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5AA488" w14:textId="68724A14" w:rsidR="00E16978" w:rsidRDefault="00E16978" w:rsidP="009F0FBE">
      <w:pPr>
        <w:rPr>
          <w:b/>
          <w:sz w:val="24"/>
          <w:szCs w:val="24"/>
        </w:rPr>
      </w:pPr>
      <w:bookmarkStart w:id="0" w:name="_Toc99541388"/>
      <w:bookmarkStart w:id="1" w:name="_Toc99542141"/>
      <w:bookmarkStart w:id="2" w:name="_Toc99542953"/>
    </w:p>
    <w:p w14:paraId="1280B0A0" w14:textId="32E7B93B" w:rsidR="005D74A8" w:rsidRPr="006F5835" w:rsidRDefault="00C21C91" w:rsidP="00D167CB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3" w:name="_Toc193281699"/>
      <w:bookmarkStart w:id="4" w:name="_Hlk149820186"/>
      <w:bookmarkEnd w:id="0"/>
      <w:bookmarkEnd w:id="1"/>
      <w:bookmarkEnd w:id="2"/>
      <w:r w:rsidRPr="006F5835">
        <w:rPr>
          <w:rFonts w:ascii="Calibri" w:hAnsi="Calibri" w:cs="Calibri"/>
          <w:i w:val="0"/>
        </w:rPr>
        <w:t>Z</w:t>
      </w:r>
      <w:r w:rsidR="00523755" w:rsidRPr="006F5835">
        <w:rPr>
          <w:rFonts w:ascii="Calibri" w:hAnsi="Calibri" w:cs="Calibri"/>
          <w:i w:val="0"/>
        </w:rPr>
        <w:t>ałącznik</w:t>
      </w:r>
      <w:r w:rsidRPr="006F5835">
        <w:rPr>
          <w:rFonts w:ascii="Calibri" w:hAnsi="Calibri" w:cs="Calibri"/>
          <w:i w:val="0"/>
        </w:rPr>
        <w:t xml:space="preserve"> </w:t>
      </w:r>
      <w:r w:rsidR="00865397" w:rsidRPr="006F5835">
        <w:rPr>
          <w:rFonts w:ascii="Calibri" w:hAnsi="Calibri" w:cs="Calibri"/>
          <w:i w:val="0"/>
        </w:rPr>
        <w:t>nr</w:t>
      </w:r>
      <w:r w:rsidRPr="006F5835">
        <w:rPr>
          <w:rFonts w:ascii="Calibri" w:hAnsi="Calibri" w:cs="Calibri"/>
          <w:i w:val="0"/>
        </w:rPr>
        <w:t xml:space="preserve"> 1</w:t>
      </w:r>
      <w:r w:rsidR="00EF5BE2">
        <w:rPr>
          <w:rFonts w:ascii="Calibri" w:hAnsi="Calibri" w:cs="Calibri"/>
          <w:i w:val="0"/>
        </w:rPr>
        <w:t>.I</w:t>
      </w:r>
      <w:r w:rsidR="00612A3B" w:rsidRPr="006F5835">
        <w:rPr>
          <w:rFonts w:ascii="Calibri" w:hAnsi="Calibri" w:cs="Calibri"/>
          <w:i w:val="0"/>
        </w:rPr>
        <w:t xml:space="preserve"> </w:t>
      </w:r>
      <w:r w:rsidRPr="006F5835">
        <w:rPr>
          <w:rFonts w:ascii="Calibri" w:hAnsi="Calibri" w:cs="Calibri"/>
          <w:i w:val="0"/>
        </w:rPr>
        <w:t>do SWZ</w:t>
      </w:r>
      <w:r w:rsidR="005D74A8" w:rsidRPr="006F5835">
        <w:rPr>
          <w:rFonts w:ascii="Calibri" w:hAnsi="Calibri" w:cs="Calibri"/>
          <w:i w:val="0"/>
        </w:rPr>
        <w:t xml:space="preserve"> </w:t>
      </w:r>
      <w:r w:rsidR="00971B41" w:rsidRPr="006F5835">
        <w:rPr>
          <w:rFonts w:ascii="Calibri" w:hAnsi="Calibri" w:cs="Calibri"/>
          <w:i w:val="0"/>
        </w:rPr>
        <w:t>Formularz</w:t>
      </w:r>
      <w:r w:rsidR="00523755" w:rsidRPr="006F5835">
        <w:rPr>
          <w:rFonts w:ascii="Calibri" w:hAnsi="Calibri" w:cs="Calibri"/>
          <w:i w:val="0"/>
        </w:rPr>
        <w:t xml:space="preserve"> ofertowy</w:t>
      </w:r>
      <w:bookmarkEnd w:id="3"/>
    </w:p>
    <w:p w14:paraId="2EA13C16" w14:textId="77777777" w:rsidR="00F11F14" w:rsidRDefault="001C21C4" w:rsidP="00F11F14">
      <w:pPr>
        <w:spacing w:after="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 w:rsidR="00EF5BE2"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</w:t>
      </w:r>
      <w:r w:rsidR="0079425D" w:rsidRPr="00874D74">
        <w:rPr>
          <w:b/>
          <w:color w:val="000000"/>
          <w:sz w:val="24"/>
          <w:szCs w:val="24"/>
        </w:rPr>
        <w:t>2</w:t>
      </w:r>
      <w:r w:rsidR="00EF5BE2">
        <w:rPr>
          <w:b/>
          <w:color w:val="000000"/>
          <w:sz w:val="24"/>
          <w:szCs w:val="24"/>
        </w:rPr>
        <w:t>5</w:t>
      </w:r>
    </w:p>
    <w:p w14:paraId="3A1D7BA0" w14:textId="4EE7D347" w:rsidR="00EF5BE2" w:rsidRPr="00F11F14" w:rsidRDefault="00EF5BE2" w:rsidP="00F11F14">
      <w:pPr>
        <w:spacing w:after="0" w:line="360" w:lineRule="auto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Część I</w:t>
      </w:r>
    </w:p>
    <w:p w14:paraId="43669FE0" w14:textId="77777777" w:rsidR="00C21C91" w:rsidRPr="000A5149" w:rsidRDefault="00C21C91" w:rsidP="000A5149">
      <w:pPr>
        <w:rPr>
          <w:b/>
        </w:rPr>
      </w:pPr>
      <w:r w:rsidRPr="000A5149">
        <w:rPr>
          <w:b/>
        </w:rPr>
        <w:t>FORMULARZ OFERTOWY</w:t>
      </w:r>
    </w:p>
    <w:p w14:paraId="53102453" w14:textId="77777777" w:rsidR="00C21C91" w:rsidRPr="006667A0" w:rsidRDefault="00C21C91" w:rsidP="003662EB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="00E77904" w:rsidRPr="006667A0">
        <w:rPr>
          <w:rFonts w:cs="Times New Roman"/>
          <w:sz w:val="24"/>
          <w:szCs w:val="24"/>
        </w:rPr>
        <w:br/>
      </w:r>
      <w:r w:rsidRPr="006667A0">
        <w:rPr>
          <w:rFonts w:cs="Times New Roman"/>
          <w:sz w:val="24"/>
          <w:szCs w:val="24"/>
        </w:rPr>
        <w:t>ZGODNIE Z ART. 275 PKT 1 USTAWY PZP</w:t>
      </w:r>
    </w:p>
    <w:p w14:paraId="2D4E56BA" w14:textId="77777777" w:rsidR="00C21C91" w:rsidRPr="006667A0" w:rsidRDefault="00C21C91" w:rsidP="00971B41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3161D77E" w14:textId="77777777" w:rsidR="00C21C91" w:rsidRPr="006667A0" w:rsidRDefault="00C21C91" w:rsidP="00971B41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194BFEA" w14:textId="77777777" w:rsidR="00C21C91" w:rsidRPr="006667A0" w:rsidRDefault="00C21C91" w:rsidP="00971B41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12931DE5" w14:textId="77777777" w:rsidR="00C21C91" w:rsidRPr="006667A0" w:rsidRDefault="005D74A8" w:rsidP="00971B41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</w:t>
      </w:r>
      <w:r w:rsidR="00C21C91" w:rsidRPr="006667A0">
        <w:rPr>
          <w:sz w:val="24"/>
          <w:szCs w:val="24"/>
        </w:rPr>
        <w:t>mail (do kontaktu oraz do przesyłania dokumentów):……………………………………….</w:t>
      </w:r>
    </w:p>
    <w:p w14:paraId="30EEA246" w14:textId="77777777" w:rsidR="00C21C91" w:rsidRPr="006667A0" w:rsidRDefault="00C21C91" w:rsidP="00971B41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1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4DD4273A" w14:textId="77777777" w:rsidR="00544446" w:rsidRPr="006667A0" w:rsidRDefault="00544446" w:rsidP="00971B41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</w:t>
      </w:r>
      <w:r w:rsidR="001C466B" w:rsidRPr="006667A0">
        <w:rPr>
          <w:rFonts w:cs="Times New Roman"/>
          <w:b/>
          <w:bCs/>
          <w:sz w:val="24"/>
          <w:szCs w:val="24"/>
          <w:lang w:eastAsia="pl-PL"/>
        </w:rPr>
        <w:t>................</w:t>
      </w:r>
    </w:p>
    <w:p w14:paraId="5EF1C711" w14:textId="77777777" w:rsidR="00C21C91" w:rsidRPr="006667A0" w:rsidRDefault="00544446" w:rsidP="00971B41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>(należy podać</w:t>
      </w:r>
      <w:r w:rsidR="00306C17" w:rsidRPr="006667A0">
        <w:rPr>
          <w:rFonts w:cs="Times New Roman"/>
          <w:bCs/>
          <w:sz w:val="24"/>
          <w:szCs w:val="24"/>
          <w:lang w:eastAsia="pl-PL"/>
        </w:rPr>
        <w:t>: mikroprzedsiębiorstwo, małe przedsiębiorstwo, średnie przedsiębiorstwo, jednoosobowa działalność gospodarcza, osoba fizyczna nieprowadząca działalności gospodarczej, inny rodzaj</w:t>
      </w:r>
      <w:r w:rsidRPr="006667A0">
        <w:rPr>
          <w:rFonts w:cs="Times New Roman"/>
          <w:bCs/>
          <w:sz w:val="24"/>
          <w:szCs w:val="24"/>
          <w:lang w:eastAsia="pl-PL"/>
        </w:rPr>
        <w:t>)</w:t>
      </w:r>
      <w:r w:rsidR="00C21C91" w:rsidRPr="006667A0">
        <w:rPr>
          <w:rFonts w:cs="Times New Roman"/>
          <w:bCs/>
          <w:sz w:val="24"/>
          <w:szCs w:val="24"/>
          <w:lang w:eastAsia="pl-PL"/>
        </w:rPr>
        <w:t xml:space="preserve"> </w:t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  <w:r w:rsidR="00C21C91"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4337CFCE" w14:textId="77777777" w:rsidR="007E669D" w:rsidRDefault="007E669D" w:rsidP="007E669D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32D928F1" w14:textId="77777777" w:rsidR="00F11F14" w:rsidRDefault="00F11F14" w:rsidP="00F11F1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F11F14" w14:paraId="304C09F9" w14:textId="77777777" w:rsidTr="00B530B1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47FEA" w14:textId="77777777" w:rsidR="00F11F14" w:rsidRDefault="00F11F14" w:rsidP="00B530B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7AC1018" w14:textId="77777777" w:rsidR="00F11F14" w:rsidRDefault="00F11F14" w:rsidP="00B530B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F24B9F" w14:textId="77777777" w:rsidR="00F11F14" w:rsidRDefault="00F11F14" w:rsidP="00B530B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F11F14" w14:paraId="145E4705" w14:textId="77777777" w:rsidTr="00B530B1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6EFE" w14:textId="77777777" w:rsidR="00F11F14" w:rsidRDefault="00F11F14" w:rsidP="00B530B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3DA08CD" w14:textId="77777777" w:rsidR="00F11F14" w:rsidRDefault="00F11F14" w:rsidP="00B530B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E906422" w14:textId="77777777" w:rsidR="00F11F14" w:rsidRDefault="00F11F14" w:rsidP="00B530B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7FD7360C" w14:textId="77777777" w:rsidR="00F11F14" w:rsidRDefault="00F11F14" w:rsidP="00F11F14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7E416324" w14:textId="77777777" w:rsidR="00F11F14" w:rsidRDefault="00F11F14" w:rsidP="00F11F1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F11F14" w14:paraId="7DAF5EC4" w14:textId="77777777" w:rsidTr="00B530B1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54CA" w14:textId="77777777" w:rsidR="00F11F14" w:rsidRDefault="00F11F14" w:rsidP="00B530B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F1294D5" w14:textId="77777777" w:rsidR="00F11F14" w:rsidRDefault="00F11F14" w:rsidP="00B530B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6E4AC36" w14:textId="77777777" w:rsidR="00F11F14" w:rsidRDefault="00F11F14" w:rsidP="00B530B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F11F14" w14:paraId="7C1EADAC" w14:textId="77777777" w:rsidTr="00B530B1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8C86" w14:textId="77777777" w:rsidR="00F11F14" w:rsidRDefault="00F11F14" w:rsidP="00B530B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DC2CC52" w14:textId="77777777" w:rsidR="00F11F14" w:rsidRDefault="00F11F14" w:rsidP="00B530B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251EE3" w14:textId="77777777" w:rsidR="00F11F14" w:rsidRDefault="00F11F14" w:rsidP="00B530B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21D2712" w14:textId="74B82EB6" w:rsidR="00E66746" w:rsidRPr="00FD1FC2" w:rsidRDefault="007E669D" w:rsidP="00FD1FC2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lastRenderedPageBreak/>
        <w:t xml:space="preserve"> </w:t>
      </w:r>
      <w:r w:rsidR="00C21C91"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="00EF5BE2" w:rsidRPr="00EF5BE2">
        <w:rPr>
          <w:rFonts w:eastAsiaTheme="minorHAnsi"/>
          <w:b/>
          <w:bCs/>
          <w:sz w:val="24"/>
          <w:szCs w:val="24"/>
        </w:rPr>
        <w:t>„Świadczenie usług cateringowych – część I”</w:t>
      </w:r>
      <w:r w:rsidR="00FD1FC2">
        <w:rPr>
          <w:b/>
          <w:sz w:val="28"/>
          <w:szCs w:val="28"/>
        </w:rPr>
        <w:t xml:space="preserve"> </w:t>
      </w:r>
      <w:r w:rsidR="001C466B" w:rsidRPr="006667A0">
        <w:rPr>
          <w:rFonts w:cs="Times New Roman"/>
          <w:sz w:val="24"/>
          <w:szCs w:val="24"/>
        </w:rPr>
        <w:t>sk</w:t>
      </w:r>
      <w:r w:rsidR="00C21C91" w:rsidRPr="006667A0">
        <w:rPr>
          <w:rFonts w:cs="Times New Roman"/>
          <w:sz w:val="24"/>
          <w:szCs w:val="24"/>
        </w:rPr>
        <w:t>ładam/y niniejszą ofertę na wykonanie zamówienia i:</w:t>
      </w:r>
    </w:p>
    <w:p w14:paraId="23709FC7" w14:textId="77777777" w:rsidR="00465B7B" w:rsidRDefault="00C21C91" w:rsidP="00823CC2">
      <w:pPr>
        <w:numPr>
          <w:ilvl w:val="0"/>
          <w:numId w:val="44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32AE5EA6" w14:textId="2D0A4993" w:rsidR="004B0EB9" w:rsidRPr="0049311F" w:rsidRDefault="004B0EB9" w:rsidP="00823CC2">
      <w:pPr>
        <w:numPr>
          <w:ilvl w:val="0"/>
          <w:numId w:val="44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 w:rsidR="00BE0A93"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 w:rsidR="00EF5BE2">
        <w:rPr>
          <w:sz w:val="24"/>
          <w:szCs w:val="24"/>
        </w:rPr>
        <w:t xml:space="preserve"> w części I</w:t>
      </w:r>
      <w:r>
        <w:rPr>
          <w:sz w:val="24"/>
          <w:szCs w:val="24"/>
        </w:rPr>
        <w:t>.</w:t>
      </w:r>
    </w:p>
    <w:p w14:paraId="6C5AF945" w14:textId="41129D26" w:rsidR="00EF5BE2" w:rsidRPr="004A62FB" w:rsidRDefault="00C21C91" w:rsidP="00823CC2">
      <w:pPr>
        <w:numPr>
          <w:ilvl w:val="0"/>
          <w:numId w:val="44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bookmarkStart w:id="5" w:name="_Hlk180151605"/>
      <w:r w:rsidRPr="0049311F">
        <w:rPr>
          <w:sz w:val="24"/>
          <w:szCs w:val="24"/>
        </w:rPr>
        <w:t>Oświadczam/y, że</w:t>
      </w:r>
      <w:bookmarkStart w:id="6" w:name="_Hlk150261348"/>
      <w:r w:rsidR="0083702D"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="00AD45EF" w:rsidRPr="0083702D">
        <w:rPr>
          <w:rFonts w:cs="Times New Roman"/>
          <w:b/>
          <w:sz w:val="24"/>
          <w:szCs w:val="24"/>
        </w:rPr>
        <w:t>TP/</w:t>
      </w:r>
      <w:r w:rsidR="00EF5BE2">
        <w:rPr>
          <w:rFonts w:cs="Times New Roman"/>
          <w:b/>
          <w:sz w:val="24"/>
          <w:szCs w:val="24"/>
        </w:rPr>
        <w:t>1</w:t>
      </w:r>
      <w:r w:rsidR="0079425D" w:rsidRPr="0083702D">
        <w:rPr>
          <w:rFonts w:cs="Times New Roman"/>
          <w:b/>
          <w:sz w:val="24"/>
          <w:szCs w:val="24"/>
        </w:rPr>
        <w:t>/2</w:t>
      </w:r>
      <w:r w:rsidR="00EF5BE2">
        <w:rPr>
          <w:rFonts w:cs="Times New Roman"/>
          <w:b/>
          <w:sz w:val="24"/>
          <w:szCs w:val="24"/>
        </w:rPr>
        <w:t>5 część I</w:t>
      </w:r>
      <w:r w:rsidR="00E26B20"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  <w:bookmarkEnd w:id="6"/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EF5BE2" w:rsidRPr="0049311F" w14:paraId="7541F97A" w14:textId="77777777" w:rsidTr="00EF5BE2">
        <w:trPr>
          <w:trHeight w:val="1597"/>
        </w:trPr>
        <w:tc>
          <w:tcPr>
            <w:tcW w:w="704" w:type="dxa"/>
            <w:shd w:val="clear" w:color="auto" w:fill="D9D9D9"/>
          </w:tcPr>
          <w:p w14:paraId="7919C453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C8D9285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0E3AE797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4D3354B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35B042E2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6029A43" w14:textId="77777777" w:rsidR="00EF5BE2" w:rsidRPr="00FB29C4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6CE4E516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4357AA6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32AEFD4F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E3892B7" w14:textId="77777777" w:rsidR="00EF5BE2" w:rsidRPr="0049311F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5B618092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68E5840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5DDC68B6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BAA09AC" w14:textId="77777777" w:rsidR="00EF5BE2" w:rsidRDefault="00EF5BE2" w:rsidP="00EF5BE2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EF5BE2" w:rsidRPr="0049311F" w14:paraId="708620B4" w14:textId="77777777" w:rsidTr="00EF5BE2">
        <w:trPr>
          <w:trHeight w:val="232"/>
        </w:trPr>
        <w:tc>
          <w:tcPr>
            <w:tcW w:w="704" w:type="dxa"/>
            <w:shd w:val="clear" w:color="auto" w:fill="A6A6A6"/>
          </w:tcPr>
          <w:p w14:paraId="7F0CB008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24CA26B5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7A3BB4B5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5F90847B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46373EEC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5075AE36" w14:textId="77777777" w:rsidR="00EF5BE2" w:rsidRPr="00C371E4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4DA93C96" w14:textId="77777777" w:rsidR="00EF5BE2" w:rsidRDefault="00EF5BE2" w:rsidP="00EF5BE2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EF5BE2" w:rsidRPr="0049311F" w14:paraId="406463A2" w14:textId="77777777" w:rsidTr="00EF5BE2">
        <w:trPr>
          <w:trHeight w:val="1751"/>
        </w:trPr>
        <w:tc>
          <w:tcPr>
            <w:tcW w:w="704" w:type="dxa"/>
          </w:tcPr>
          <w:p w14:paraId="64A18DE7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4CDC224" w14:textId="77777777" w:rsidR="00EF5BE2" w:rsidRPr="0049311F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049DB626" w14:textId="77777777" w:rsidR="00EF5BE2" w:rsidRPr="0049311F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16185D4" w14:textId="77777777" w:rsidR="00EF5BE2" w:rsidRPr="0049311F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557EE6F" w14:textId="77777777" w:rsidR="00EF5BE2" w:rsidRDefault="00EF5BE2" w:rsidP="00EF5BE2">
            <w:pPr>
              <w:spacing w:after="0" w:line="360" w:lineRule="auto"/>
              <w:rPr>
                <w:sz w:val="24"/>
                <w:szCs w:val="24"/>
              </w:rPr>
            </w:pPr>
          </w:p>
          <w:p w14:paraId="1962D8B1" w14:textId="77777777" w:rsidR="00EF5BE2" w:rsidRPr="00442255" w:rsidRDefault="00EF5BE2" w:rsidP="00EF5BE2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001FB2E8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B1F0F06" w14:textId="77777777" w:rsidR="00EF5BE2" w:rsidRPr="0049311F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5190417B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62CEDEB" w14:textId="00959D48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90</w:t>
            </w:r>
          </w:p>
        </w:tc>
        <w:tc>
          <w:tcPr>
            <w:tcW w:w="1984" w:type="dxa"/>
          </w:tcPr>
          <w:p w14:paraId="24B008DE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05104D8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0F337DEE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572D46C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614C1F94" w14:textId="77777777" w:rsidR="00EF5BE2" w:rsidRPr="0049311F" w:rsidRDefault="00EF5BE2" w:rsidP="00EF5BE2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EF5BE2" w:rsidRPr="0049311F" w14:paraId="069BC94D" w14:textId="77777777" w:rsidTr="00EF5BE2">
        <w:trPr>
          <w:trHeight w:val="976"/>
        </w:trPr>
        <w:tc>
          <w:tcPr>
            <w:tcW w:w="704" w:type="dxa"/>
          </w:tcPr>
          <w:p w14:paraId="664F02C9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02AB70F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01BD6C5B" w14:textId="77777777" w:rsidR="00EF5BE2" w:rsidRDefault="00EF5BE2" w:rsidP="00EF5BE2">
            <w:pPr>
              <w:spacing w:after="0" w:line="360" w:lineRule="auto"/>
              <w:rPr>
                <w:sz w:val="24"/>
                <w:szCs w:val="24"/>
              </w:rPr>
            </w:pPr>
          </w:p>
          <w:p w14:paraId="5AF2917C" w14:textId="77777777" w:rsidR="00EF5BE2" w:rsidRPr="00442255" w:rsidRDefault="00EF5BE2" w:rsidP="00EF5BE2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26C433A1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FFD6920" w14:textId="77777777" w:rsidR="00EF5BE2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47B6CEF6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B2E8124" w14:textId="11F78A82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90</w:t>
            </w:r>
          </w:p>
        </w:tc>
        <w:tc>
          <w:tcPr>
            <w:tcW w:w="1984" w:type="dxa"/>
          </w:tcPr>
          <w:p w14:paraId="521D30BF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4E3F417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7817F4FD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A1E778F" w14:textId="77777777" w:rsidR="00EF5BE2" w:rsidRPr="00B26698" w:rsidRDefault="00EF5BE2" w:rsidP="00EF5BE2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0DDD874A" w14:textId="77777777" w:rsidR="00EF5BE2" w:rsidRPr="0049311F" w:rsidRDefault="00EF5BE2" w:rsidP="00EF5BE2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EF5BE2" w:rsidRPr="0049311F" w14:paraId="06BE1067" w14:textId="77777777" w:rsidTr="00EF5BE2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218630EB" w14:textId="77777777" w:rsidR="00EF5BE2" w:rsidRDefault="00EF5BE2" w:rsidP="00EF5BE2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340F65B6" w14:textId="77777777" w:rsidR="00EF5BE2" w:rsidRPr="0049311F" w:rsidRDefault="00EF5BE2" w:rsidP="00EF5BE2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4DBDD5C0" w14:textId="77777777" w:rsidR="00EF5BE2" w:rsidRPr="0049311F" w:rsidRDefault="00EF5BE2" w:rsidP="00EF5BE2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4487F73D" w14:textId="77777777" w:rsidR="00EF5BE2" w:rsidRPr="00EF5BE2" w:rsidRDefault="00EF5BE2" w:rsidP="00EF5BE2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>Sposób obliczenia ceny wskazany został przez Zamawiającego w rozdz. XVII ust. 4 pkt. 1) niniejszej SWZ</w:t>
      </w:r>
    </w:p>
    <w:p w14:paraId="1AFA3A2F" w14:textId="3DCCD1F6" w:rsidR="002D2E2F" w:rsidRDefault="00EF5BE2" w:rsidP="00EF5BE2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</w:t>
      </w:r>
      <w:r w:rsidR="00D611A2">
        <w:rPr>
          <w:b/>
          <w:color w:val="000000" w:themeColor="text1"/>
          <w:sz w:val="24"/>
          <w:szCs w:val="24"/>
        </w:rPr>
        <w:t>.</w:t>
      </w:r>
    </w:p>
    <w:p w14:paraId="43DE7DC6" w14:textId="77777777" w:rsidR="002D2E2F" w:rsidRPr="00F15E46" w:rsidRDefault="002D2E2F" w:rsidP="002D2E2F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11499A59" w14:textId="77777777" w:rsidR="00EF5BE2" w:rsidRPr="00EF5BE2" w:rsidRDefault="00EF5BE2" w:rsidP="00EF5BE2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4B5A41EE" w14:textId="77777777" w:rsidR="005E0011" w:rsidRPr="00920218" w:rsidRDefault="005E001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60A017C8" w14:textId="77777777" w:rsidR="005E0011" w:rsidRDefault="005E0011" w:rsidP="005E0011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5E0011" w14:paraId="2ED06171" w14:textId="77777777" w:rsidTr="006417B7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4911" w14:textId="77777777" w:rsidR="005E0011" w:rsidRDefault="005E0011" w:rsidP="006417B7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0A90338" w14:textId="77777777" w:rsidR="005E0011" w:rsidRDefault="005E0011" w:rsidP="006417B7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EED4081" w14:textId="77777777" w:rsidR="005E0011" w:rsidRDefault="005E0011" w:rsidP="006417B7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bookmarkEnd w:id="5"/>
      <w:tr w:rsidR="005E0011" w14:paraId="30543357" w14:textId="77777777" w:rsidTr="006417B7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F7F5" w14:textId="77777777" w:rsidR="005E0011" w:rsidRDefault="005E0011" w:rsidP="006417B7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6D3258E" w14:textId="77777777" w:rsidR="005E0011" w:rsidRDefault="005E0011" w:rsidP="006417B7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549139" w14:textId="77777777" w:rsidR="005E0011" w:rsidRDefault="005E0011" w:rsidP="006417B7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5580B5A6" w14:textId="3C5EE538" w:rsidR="00AD16FA" w:rsidRPr="00F11F14" w:rsidRDefault="005E0011" w:rsidP="00F11F14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>. Dz. U. z 2024 r. poz. 44</w:t>
      </w:r>
      <w:r w:rsidR="007B32AA">
        <w:rPr>
          <w:sz w:val="24"/>
          <w:szCs w:val="24"/>
        </w:rPr>
        <w:t xml:space="preserve"> z </w:t>
      </w:r>
      <w:proofErr w:type="spellStart"/>
      <w:r w:rsidR="007B32AA">
        <w:rPr>
          <w:sz w:val="24"/>
          <w:szCs w:val="24"/>
        </w:rPr>
        <w:t>późn</w:t>
      </w:r>
      <w:proofErr w:type="spellEnd"/>
      <w:r w:rsidR="007B32AA">
        <w:rPr>
          <w:sz w:val="24"/>
          <w:szCs w:val="24"/>
        </w:rPr>
        <w:t>. zm.</w:t>
      </w:r>
      <w:r>
        <w:rPr>
          <w:sz w:val="24"/>
          <w:szCs w:val="24"/>
        </w:rPr>
        <w:t>)</w:t>
      </w:r>
      <w:r w:rsidR="00AD16FA">
        <w:rPr>
          <w:sz w:val="24"/>
          <w:szCs w:val="24"/>
        </w:rPr>
        <w:t>.</w:t>
      </w:r>
    </w:p>
    <w:p w14:paraId="3F9FA80C" w14:textId="47E7997D" w:rsidR="00D37E30" w:rsidRPr="005E0011" w:rsidRDefault="0065363B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 xml:space="preserve">Oświadczam/y, że </w:t>
      </w:r>
      <w:r w:rsidR="00C21C91" w:rsidRPr="005E0011">
        <w:rPr>
          <w:sz w:val="24"/>
          <w:szCs w:val="24"/>
        </w:rPr>
        <w:t>wyceniłem/wyceniliśmy wszystkie elementy niezbędne do prawidłowego wykonania zamówienia i zobowiązuję się/zobowiązujemy się do wykonania zadania objętego zamówien</w:t>
      </w:r>
      <w:r w:rsidR="001C466B" w:rsidRPr="005E0011">
        <w:rPr>
          <w:sz w:val="24"/>
          <w:szCs w:val="24"/>
        </w:rPr>
        <w:t>iem w terminach określonych w S</w:t>
      </w:r>
      <w:r w:rsidR="00C21C91" w:rsidRPr="005E0011">
        <w:rPr>
          <w:sz w:val="24"/>
          <w:szCs w:val="24"/>
        </w:rPr>
        <w:t>WZ  i załącznikach.</w:t>
      </w:r>
    </w:p>
    <w:p w14:paraId="6AFEAB46" w14:textId="77777777" w:rsidR="00D37E30" w:rsidRPr="0049311F" w:rsidRDefault="003E6010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uważam/y się za związanych niniej</w:t>
      </w:r>
      <w:r w:rsidR="00D37E30" w:rsidRPr="0049311F">
        <w:rPr>
          <w:sz w:val="24"/>
          <w:szCs w:val="24"/>
        </w:rPr>
        <w:t>szą ofertą do dnia wskazanego w </w:t>
      </w:r>
      <w:r w:rsidRPr="0049311F">
        <w:rPr>
          <w:sz w:val="24"/>
          <w:szCs w:val="24"/>
        </w:rPr>
        <w:t xml:space="preserve">SWZ. </w:t>
      </w:r>
    </w:p>
    <w:p w14:paraId="46FD913E" w14:textId="77777777" w:rsidR="00D37E30" w:rsidRPr="0049311F" w:rsidRDefault="00C21C9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</w:t>
      </w:r>
      <w:r w:rsidR="001C466B" w:rsidRPr="0049311F">
        <w:rPr>
          <w:sz w:val="24"/>
          <w:szCs w:val="24"/>
        </w:rPr>
        <w:t xml:space="preserve">wienie zgodnie ze Specyfikacją </w:t>
      </w:r>
      <w:r w:rsidRPr="0049311F">
        <w:rPr>
          <w:sz w:val="24"/>
          <w:szCs w:val="24"/>
        </w:rPr>
        <w:t>Warunków Zamówienia, Szczegółowym opisem przedmiotu zamówienia i wzorem umowy.</w:t>
      </w:r>
    </w:p>
    <w:p w14:paraId="08B9D842" w14:textId="77777777" w:rsidR="00D37E30" w:rsidRPr="0049311F" w:rsidRDefault="00C21C9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5CAA228F" w14:textId="77777777" w:rsidR="00D37E30" w:rsidRPr="0049311F" w:rsidRDefault="00C21C9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w razie wybrania mojej/naszej </w:t>
      </w:r>
      <w:r w:rsidR="00D37E30" w:rsidRPr="0049311F">
        <w:rPr>
          <w:sz w:val="24"/>
          <w:szCs w:val="24"/>
        </w:rPr>
        <w:t xml:space="preserve">oferty jako najkorzystniejszej </w:t>
      </w:r>
      <w:r w:rsidRPr="0049311F">
        <w:rPr>
          <w:sz w:val="24"/>
          <w:szCs w:val="24"/>
        </w:rPr>
        <w:t>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05FCA5D7" w14:textId="77777777" w:rsidR="00D37E30" w:rsidRPr="0049311F" w:rsidRDefault="00C21C9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4872CD12" w14:textId="77777777" w:rsidR="00C21C91" w:rsidRPr="00874D74" w:rsidRDefault="00C21C91" w:rsidP="00823CC2">
      <w:pPr>
        <w:pStyle w:val="Akapitzlist"/>
        <w:numPr>
          <w:ilvl w:val="0"/>
          <w:numId w:val="4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77320C91" w14:textId="77777777" w:rsidR="00C21C91" w:rsidRPr="00D84A0E" w:rsidRDefault="00C21C91" w:rsidP="00F4541A">
      <w:pPr>
        <w:numPr>
          <w:ilvl w:val="2"/>
          <w:numId w:val="10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56191F7E" w14:textId="77777777" w:rsidR="00C21C91" w:rsidRPr="00D84A0E" w:rsidRDefault="00C21C91" w:rsidP="003662EB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1CDA18B1" w14:textId="77777777" w:rsidR="00C21C91" w:rsidRPr="00D84A0E" w:rsidRDefault="00C21C91" w:rsidP="00F4541A">
      <w:pPr>
        <w:numPr>
          <w:ilvl w:val="2"/>
          <w:numId w:val="10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75F1F1B3" w14:textId="77777777" w:rsidR="00C21C91" w:rsidRPr="00D84A0E" w:rsidRDefault="00C21C91" w:rsidP="003662EB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DD25118" w14:textId="77777777" w:rsidR="00C21C91" w:rsidRPr="00D84A0E" w:rsidRDefault="00C21C91" w:rsidP="00F4541A">
      <w:pPr>
        <w:numPr>
          <w:ilvl w:val="2"/>
          <w:numId w:val="10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687DE34D" w14:textId="77777777" w:rsidR="00C21C91" w:rsidRPr="00D84A0E" w:rsidRDefault="00C21C91" w:rsidP="003662EB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4085FC28" w14:textId="77777777" w:rsidR="00C21C91" w:rsidRPr="00D84A0E" w:rsidRDefault="00C21C91" w:rsidP="00F4541A">
      <w:pPr>
        <w:numPr>
          <w:ilvl w:val="2"/>
          <w:numId w:val="10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</w:t>
      </w:r>
      <w:r w:rsidR="003662EB" w:rsidRPr="00D84A0E">
        <w:rPr>
          <w:rFonts w:asciiTheme="minorHAnsi" w:hAnsiTheme="minorHAnsi" w:cstheme="minorHAnsi"/>
          <w:sz w:val="24"/>
          <w:szCs w:val="24"/>
        </w:rPr>
        <w:t>.</w:t>
      </w:r>
      <w:r w:rsidRPr="00D84A0E">
        <w:rPr>
          <w:rFonts w:asciiTheme="minorHAnsi" w:hAnsiTheme="minorHAnsi" w:cstheme="minorHAnsi"/>
          <w:sz w:val="24"/>
          <w:szCs w:val="24"/>
        </w:rPr>
        <w:t>…</w:t>
      </w:r>
      <w:r w:rsidR="003662EB" w:rsidRPr="00D84A0E">
        <w:rPr>
          <w:rFonts w:asciiTheme="minorHAnsi" w:hAnsiTheme="minorHAnsi" w:cstheme="minorHAnsi"/>
          <w:sz w:val="24"/>
          <w:szCs w:val="24"/>
        </w:rPr>
        <w:t>…..</w:t>
      </w:r>
    </w:p>
    <w:p w14:paraId="6F2755AF" w14:textId="77777777" w:rsidR="00C21C91" w:rsidRPr="00D84A0E" w:rsidRDefault="00C21C91" w:rsidP="003662EB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30EFB88" w14:textId="77777777" w:rsidR="00C21C91" w:rsidRPr="00D84A0E" w:rsidRDefault="00C21C91" w:rsidP="00F4541A">
      <w:pPr>
        <w:numPr>
          <w:ilvl w:val="2"/>
          <w:numId w:val="10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 w:rsidR="003662EB" w:rsidRPr="00D84A0E">
        <w:rPr>
          <w:rFonts w:asciiTheme="minorHAnsi" w:hAnsiTheme="minorHAnsi" w:cstheme="minorHAnsi"/>
          <w:sz w:val="24"/>
          <w:szCs w:val="24"/>
        </w:rPr>
        <w:t>.</w:t>
      </w:r>
      <w:r w:rsidRPr="00D84A0E">
        <w:rPr>
          <w:rFonts w:asciiTheme="minorHAnsi" w:hAnsiTheme="minorHAnsi" w:cstheme="minorHAnsi"/>
          <w:sz w:val="24"/>
          <w:szCs w:val="24"/>
        </w:rPr>
        <w:t>……</w:t>
      </w:r>
      <w:r w:rsidR="003662EB" w:rsidRPr="00D84A0E">
        <w:rPr>
          <w:rFonts w:asciiTheme="minorHAnsi" w:hAnsiTheme="minorHAnsi" w:cstheme="minorHAnsi"/>
          <w:sz w:val="24"/>
          <w:szCs w:val="24"/>
        </w:rPr>
        <w:t>…..</w:t>
      </w:r>
    </w:p>
    <w:p w14:paraId="00D46C0C" w14:textId="77777777" w:rsidR="00C21C91" w:rsidRPr="0049311F" w:rsidRDefault="00C21C91" w:rsidP="005A4833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25A768B8" w14:textId="218319B0" w:rsidR="00557D53" w:rsidRPr="00F11F14" w:rsidRDefault="00C21C91" w:rsidP="00823CC2">
      <w:pPr>
        <w:numPr>
          <w:ilvl w:val="0"/>
          <w:numId w:val="46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 w:rsidR="0047403A"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3634C7" w:rsidRPr="00D1257A" w14:paraId="3B80F1EC" w14:textId="77777777" w:rsidTr="003634C7">
        <w:trPr>
          <w:trHeight w:val="1442"/>
        </w:trPr>
        <w:tc>
          <w:tcPr>
            <w:tcW w:w="509" w:type="dxa"/>
          </w:tcPr>
          <w:p w14:paraId="22691750" w14:textId="77777777" w:rsidR="003634C7" w:rsidRPr="00D1257A" w:rsidRDefault="003634C7" w:rsidP="006C063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34B021F1" w14:textId="77777777" w:rsidR="003634C7" w:rsidRPr="00D1257A" w:rsidRDefault="003634C7" w:rsidP="006C063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6412F822" w14:textId="489052C9" w:rsidR="003634C7" w:rsidRPr="00D1257A" w:rsidRDefault="003634C7" w:rsidP="006C063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 w:rsidR="00D62F26"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3634C7" w:rsidRPr="00D1257A" w14:paraId="47F8DBC4" w14:textId="77777777" w:rsidTr="003634C7">
        <w:trPr>
          <w:trHeight w:val="357"/>
        </w:trPr>
        <w:tc>
          <w:tcPr>
            <w:tcW w:w="509" w:type="dxa"/>
          </w:tcPr>
          <w:p w14:paraId="5CCDCBB1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5E0C20C9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1252B6E8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3634C7" w:rsidRPr="00D1257A" w14:paraId="1570799F" w14:textId="77777777" w:rsidTr="003634C7">
        <w:trPr>
          <w:trHeight w:val="357"/>
        </w:trPr>
        <w:tc>
          <w:tcPr>
            <w:tcW w:w="509" w:type="dxa"/>
          </w:tcPr>
          <w:p w14:paraId="3113B935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5CB4F946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5CBD629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3634C7" w:rsidRPr="00D1257A" w14:paraId="3B4663EB" w14:textId="77777777" w:rsidTr="003634C7">
        <w:trPr>
          <w:trHeight w:val="357"/>
        </w:trPr>
        <w:tc>
          <w:tcPr>
            <w:tcW w:w="509" w:type="dxa"/>
          </w:tcPr>
          <w:p w14:paraId="16F67BB7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08F4E2BE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35AB3C89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3634C7" w:rsidRPr="00D1257A" w14:paraId="5C9C7F01" w14:textId="77777777" w:rsidTr="003634C7">
        <w:trPr>
          <w:trHeight w:val="345"/>
        </w:trPr>
        <w:tc>
          <w:tcPr>
            <w:tcW w:w="509" w:type="dxa"/>
          </w:tcPr>
          <w:p w14:paraId="1673F123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78F6791E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29176F3" w14:textId="77777777" w:rsidR="003634C7" w:rsidRPr="00D1257A" w:rsidRDefault="003634C7" w:rsidP="006C063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78C24F09" w14:textId="3D7D2A49" w:rsidR="00E9353A" w:rsidRPr="0049311F" w:rsidRDefault="00C21C91" w:rsidP="005A4833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515F074D" w14:textId="77777777" w:rsidR="00EA355D" w:rsidRPr="00874D74" w:rsidRDefault="0077199C" w:rsidP="005A4833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45A7F8B4" w14:textId="77777777" w:rsidR="00A73E1E" w:rsidRDefault="0077199C" w:rsidP="005A4833">
      <w:pPr>
        <w:spacing w:after="0" w:line="360" w:lineRule="auto"/>
        <w:rPr>
          <w:rFonts w:cs="Times New Roman"/>
          <w:b/>
          <w:color w:val="FF0000"/>
          <w:sz w:val="24"/>
          <w:szCs w:val="24"/>
        </w:rPr>
        <w:sectPr w:rsidR="00A73E1E" w:rsidSect="003D2F94">
          <w:footerReference w:type="default" r:id="rId8"/>
          <w:headerReference w:type="first" r:id="rId9"/>
          <w:pgSz w:w="11906" w:h="16838"/>
          <w:pgMar w:top="1560" w:right="1418" w:bottom="1702" w:left="1276" w:header="709" w:footer="709" w:gutter="0"/>
          <w:cols w:space="708"/>
          <w:titlePg/>
          <w:docGrid w:linePitch="360"/>
        </w:sect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</w:t>
      </w:r>
      <w:r w:rsidR="00323483" w:rsidRPr="00874D74">
        <w:rPr>
          <w:rFonts w:cs="Times New Roman"/>
          <w:b/>
          <w:color w:val="FF0000"/>
          <w:sz w:val="24"/>
          <w:szCs w:val="24"/>
        </w:rPr>
        <w:t>E</w:t>
      </w:r>
      <w:r w:rsidRPr="00874D74">
        <w:rPr>
          <w:rFonts w:cs="Times New Roman"/>
          <w:b/>
          <w:color w:val="FF0000"/>
          <w:sz w:val="24"/>
          <w:szCs w:val="24"/>
        </w:rPr>
        <w:t>KTRONICZNEJ tj. PODPISAĆ KWALIFIKOWANYM PODPISEM ELEKTRONICZNYM LUB PODPISEM ZAUFANY</w:t>
      </w:r>
      <w:r w:rsidR="003E6010" w:rsidRPr="00874D74">
        <w:rPr>
          <w:rFonts w:cs="Times New Roman"/>
          <w:b/>
          <w:color w:val="FF0000"/>
          <w:sz w:val="24"/>
          <w:szCs w:val="24"/>
        </w:rPr>
        <w:t xml:space="preserve">M </w:t>
      </w:r>
      <w:r w:rsidRPr="00874D74">
        <w:rPr>
          <w:rFonts w:cs="Times New Roman"/>
          <w:b/>
          <w:color w:val="FF0000"/>
          <w:sz w:val="24"/>
          <w:szCs w:val="24"/>
        </w:rPr>
        <w:t xml:space="preserve"> LUB PODPISEM OSOBISTYM</w:t>
      </w:r>
    </w:p>
    <w:p w14:paraId="57A12819" w14:textId="1949D39D" w:rsidR="00AD16FA" w:rsidRPr="006F5835" w:rsidRDefault="00AD16FA" w:rsidP="00AD16FA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7" w:name="_Toc193281700"/>
      <w:r w:rsidRPr="006F5835">
        <w:rPr>
          <w:rFonts w:ascii="Calibri" w:hAnsi="Calibri" w:cs="Calibri"/>
          <w:i w:val="0"/>
        </w:rPr>
        <w:lastRenderedPageBreak/>
        <w:t>Załącznik nr 1</w:t>
      </w:r>
      <w:r>
        <w:rPr>
          <w:rFonts w:ascii="Calibri" w:hAnsi="Calibri" w:cs="Calibri"/>
          <w:i w:val="0"/>
        </w:rPr>
        <w:t>.II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7"/>
    </w:p>
    <w:p w14:paraId="5C8C31B4" w14:textId="77777777" w:rsidR="00AD16FA" w:rsidRDefault="00AD16FA" w:rsidP="00AD16FA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095BB271" w14:textId="4047EE2D" w:rsidR="00AD16FA" w:rsidRPr="00874D74" w:rsidRDefault="00AD16FA" w:rsidP="00AD16FA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II</w:t>
      </w:r>
    </w:p>
    <w:p w14:paraId="1DD949AF" w14:textId="77777777" w:rsidR="00AD16FA" w:rsidRPr="000A5149" w:rsidRDefault="00AD16FA" w:rsidP="00AD16FA">
      <w:pPr>
        <w:rPr>
          <w:b/>
        </w:rPr>
      </w:pPr>
      <w:r w:rsidRPr="000A5149">
        <w:rPr>
          <w:b/>
        </w:rPr>
        <w:t>FORMULARZ OFERTOWY</w:t>
      </w:r>
    </w:p>
    <w:p w14:paraId="33EC6DA1" w14:textId="77777777" w:rsidR="00AD16FA" w:rsidRPr="006667A0" w:rsidRDefault="00AD16FA" w:rsidP="00AD16FA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10369607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19264A89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6D0621E3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1F4F038B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3547AB90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2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198D7268" w14:textId="77777777" w:rsidR="00AD16FA" w:rsidRPr="006667A0" w:rsidRDefault="00AD16FA" w:rsidP="00AD16FA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0331602C" w14:textId="77777777" w:rsidR="00D611A2" w:rsidRDefault="00AD16FA" w:rsidP="00D611A2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="007E669D">
        <w:rPr>
          <w:rFonts w:cs="Times New Roman"/>
          <w:bCs/>
          <w:sz w:val="24"/>
          <w:szCs w:val="24"/>
          <w:lang w:eastAsia="pl-PL"/>
        </w:rPr>
        <w:tab/>
      </w:r>
      <w:r w:rsidR="007E669D">
        <w:rPr>
          <w:rFonts w:cs="Times New Roman"/>
          <w:bCs/>
          <w:sz w:val="24"/>
          <w:szCs w:val="24"/>
          <w:lang w:eastAsia="pl-PL"/>
        </w:rPr>
        <w:tab/>
      </w:r>
      <w:r w:rsidR="007E669D">
        <w:rPr>
          <w:rFonts w:cs="Times New Roman"/>
          <w:bCs/>
          <w:sz w:val="24"/>
          <w:szCs w:val="24"/>
          <w:lang w:eastAsia="pl-PL"/>
        </w:rPr>
        <w:tab/>
      </w:r>
      <w:r w:rsidR="00D611A2">
        <w:rPr>
          <w:rFonts w:cs="Times New Roman"/>
          <w:bCs/>
          <w:sz w:val="24"/>
          <w:szCs w:val="24"/>
          <w:lang w:eastAsia="pl-PL"/>
        </w:rPr>
        <w:t>Wykonawca ma</w:t>
      </w:r>
      <w:r w:rsidR="00D611A2">
        <w:rPr>
          <w:rFonts w:cs="Times New Roman"/>
          <w:sz w:val="24"/>
          <w:szCs w:val="24"/>
        </w:rPr>
        <w:t xml:space="preserve"> siedzibę</w:t>
      </w:r>
      <w:r w:rsidR="00D611A2">
        <w:rPr>
          <w:rFonts w:cs="Times New Roman"/>
          <w:b/>
          <w:sz w:val="24"/>
          <w:szCs w:val="24"/>
        </w:rPr>
        <w:t xml:space="preserve"> </w:t>
      </w:r>
      <w:r w:rsidR="00D611A2">
        <w:rPr>
          <w:rFonts w:cs="Times New Roman"/>
          <w:sz w:val="24"/>
          <w:szCs w:val="24"/>
        </w:rPr>
        <w:t>w</w:t>
      </w:r>
      <w:r w:rsidR="00D611A2">
        <w:rPr>
          <w:rFonts w:cs="Times New Roman"/>
          <w:b/>
          <w:sz w:val="24"/>
          <w:szCs w:val="24"/>
        </w:rPr>
        <w:t xml:space="preserve"> państwach EOG innych niż państwo Zamawiającego*</w:t>
      </w:r>
      <w:r w:rsidR="00D611A2"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D611A2" w14:paraId="29319D97" w14:textId="77777777" w:rsidTr="00D611A2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325B2" w14:textId="77777777" w:rsidR="00D611A2" w:rsidRDefault="00D611A2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309C97F" w14:textId="77777777" w:rsidR="00D611A2" w:rsidRDefault="00D611A2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98407F3" w14:textId="77777777" w:rsidR="00D611A2" w:rsidRDefault="00D611A2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D611A2" w14:paraId="71C76148" w14:textId="77777777" w:rsidTr="00D611A2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7790D" w14:textId="77777777" w:rsidR="00D611A2" w:rsidRDefault="00D611A2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56BE7B3" w14:textId="77777777" w:rsidR="00D611A2" w:rsidRDefault="00D611A2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A4A129" w14:textId="77777777" w:rsidR="00D611A2" w:rsidRDefault="00D611A2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08EBFAA0" w14:textId="77777777" w:rsidR="00D611A2" w:rsidRDefault="00D611A2" w:rsidP="00D611A2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5FFA7C27" w14:textId="77777777" w:rsidR="00D611A2" w:rsidRDefault="00D611A2" w:rsidP="00D611A2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D611A2" w14:paraId="4486BE73" w14:textId="77777777" w:rsidTr="00D611A2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9CE91" w14:textId="77777777" w:rsidR="00D611A2" w:rsidRDefault="00D611A2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6F667D2" w14:textId="77777777" w:rsidR="00D611A2" w:rsidRDefault="00D611A2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5F9A048" w14:textId="77777777" w:rsidR="00D611A2" w:rsidRDefault="00D611A2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D611A2" w14:paraId="4817B7F6" w14:textId="77777777" w:rsidTr="00D611A2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528E2" w14:textId="77777777" w:rsidR="00D611A2" w:rsidRDefault="00D611A2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83E172D" w14:textId="77777777" w:rsidR="00D611A2" w:rsidRDefault="00D611A2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0C1895" w14:textId="77777777" w:rsidR="00D611A2" w:rsidRDefault="00D611A2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59F6F8A9" w14:textId="6226D954" w:rsidR="00AD16FA" w:rsidRPr="00FD1FC2" w:rsidRDefault="007E669D" w:rsidP="00D611A2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lastRenderedPageBreak/>
        <w:t xml:space="preserve"> </w:t>
      </w:r>
      <w:r w:rsidR="00AD16FA"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="00AD16FA"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="00AD16FA" w:rsidRPr="00EF5BE2">
        <w:rPr>
          <w:rFonts w:eastAsiaTheme="minorHAnsi"/>
          <w:b/>
          <w:bCs/>
          <w:sz w:val="24"/>
          <w:szCs w:val="24"/>
        </w:rPr>
        <w:t>– część I</w:t>
      </w:r>
      <w:r w:rsidR="00AD16FA">
        <w:rPr>
          <w:rFonts w:eastAsiaTheme="minorHAnsi"/>
          <w:b/>
          <w:bCs/>
          <w:sz w:val="24"/>
          <w:szCs w:val="24"/>
        </w:rPr>
        <w:t>I</w:t>
      </w:r>
      <w:r w:rsidR="00AD16FA" w:rsidRPr="00EF5BE2">
        <w:rPr>
          <w:rFonts w:eastAsiaTheme="minorHAnsi"/>
          <w:b/>
          <w:bCs/>
          <w:sz w:val="24"/>
          <w:szCs w:val="24"/>
        </w:rPr>
        <w:t>”</w:t>
      </w:r>
      <w:r w:rsidR="00AD16FA">
        <w:rPr>
          <w:b/>
          <w:sz w:val="28"/>
          <w:szCs w:val="28"/>
        </w:rPr>
        <w:t xml:space="preserve"> </w:t>
      </w:r>
      <w:r w:rsidR="00AD16FA"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72AE49A7" w14:textId="77777777" w:rsidR="00AD16FA" w:rsidRDefault="00AD16FA" w:rsidP="00823CC2">
      <w:pPr>
        <w:numPr>
          <w:ilvl w:val="0"/>
          <w:numId w:val="95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234C78D7" w14:textId="14F87F7E" w:rsidR="00AD16FA" w:rsidRPr="0049311F" w:rsidRDefault="00AD16FA" w:rsidP="00823CC2">
      <w:pPr>
        <w:numPr>
          <w:ilvl w:val="0"/>
          <w:numId w:val="95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I</w:t>
      </w:r>
      <w:r w:rsidR="00BC0E1F">
        <w:rPr>
          <w:sz w:val="24"/>
          <w:szCs w:val="24"/>
        </w:rPr>
        <w:t>I</w:t>
      </w:r>
      <w:r>
        <w:rPr>
          <w:sz w:val="24"/>
          <w:szCs w:val="24"/>
        </w:rPr>
        <w:t>.</w:t>
      </w:r>
    </w:p>
    <w:p w14:paraId="5CB8D19B" w14:textId="3A5F91BB" w:rsidR="00AD16FA" w:rsidRPr="004A62FB" w:rsidRDefault="00AD16FA" w:rsidP="00823CC2">
      <w:pPr>
        <w:numPr>
          <w:ilvl w:val="0"/>
          <w:numId w:val="95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II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AD16FA" w:rsidRPr="0049311F" w14:paraId="2902E3E6" w14:textId="77777777" w:rsidTr="007D0964">
        <w:trPr>
          <w:trHeight w:val="1597"/>
        </w:trPr>
        <w:tc>
          <w:tcPr>
            <w:tcW w:w="704" w:type="dxa"/>
            <w:shd w:val="clear" w:color="auto" w:fill="D9D9D9"/>
          </w:tcPr>
          <w:p w14:paraId="394E0558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12FD93D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23ADAB97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89C7CB2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0668B0E4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956CC21" w14:textId="77777777" w:rsidR="00AD16FA" w:rsidRPr="00FB29C4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11E1FBC3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5841F5D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58B3FD1D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C022292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48F4F722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8B9A0C0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0458D7F2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F610B7F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AD16FA" w:rsidRPr="0049311F" w14:paraId="59BE33C4" w14:textId="77777777" w:rsidTr="007D0964">
        <w:trPr>
          <w:trHeight w:val="232"/>
        </w:trPr>
        <w:tc>
          <w:tcPr>
            <w:tcW w:w="704" w:type="dxa"/>
            <w:shd w:val="clear" w:color="auto" w:fill="A6A6A6"/>
          </w:tcPr>
          <w:p w14:paraId="6EEDC372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326FE4E6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09AD2865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52F36030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5DBE05CD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5DF166AF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10FD1FEB" w14:textId="77777777" w:rsidR="00AD16FA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AD16FA" w:rsidRPr="0049311F" w14:paraId="2D5E3A59" w14:textId="77777777" w:rsidTr="007D0964">
        <w:trPr>
          <w:trHeight w:val="1751"/>
        </w:trPr>
        <w:tc>
          <w:tcPr>
            <w:tcW w:w="704" w:type="dxa"/>
          </w:tcPr>
          <w:p w14:paraId="70D4C549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DA16E9E" w14:textId="77777777" w:rsidR="00AD16FA" w:rsidRPr="0049311F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251D68DC" w14:textId="77777777" w:rsidR="00AD16FA" w:rsidRPr="0049311F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44C8201" w14:textId="77777777" w:rsidR="00AD16FA" w:rsidRPr="0049311F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6246882" w14:textId="77777777" w:rsidR="00AD16F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2DCA1EB7" w14:textId="77777777" w:rsidR="00AD16FA" w:rsidRPr="00442255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3E092401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FB705D0" w14:textId="77777777" w:rsidR="00AD16FA" w:rsidRPr="0049311F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B66F965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87A62D9" w14:textId="7F12FA6A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210</w:t>
            </w:r>
          </w:p>
        </w:tc>
        <w:tc>
          <w:tcPr>
            <w:tcW w:w="1984" w:type="dxa"/>
          </w:tcPr>
          <w:p w14:paraId="7A2ED96C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2580615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35EE4B97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1D6B25B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74850002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AD16FA" w:rsidRPr="0049311F" w14:paraId="799CC9B3" w14:textId="77777777" w:rsidTr="007D0964">
        <w:trPr>
          <w:trHeight w:val="976"/>
        </w:trPr>
        <w:tc>
          <w:tcPr>
            <w:tcW w:w="704" w:type="dxa"/>
          </w:tcPr>
          <w:p w14:paraId="12F13849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B08F4BA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31A163DB" w14:textId="77777777" w:rsidR="00AD16F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17808BB2" w14:textId="77777777" w:rsidR="00AD16FA" w:rsidRPr="00442255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397BFBEA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47C0816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54F2A28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911052A" w14:textId="6451FB3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210</w:t>
            </w:r>
          </w:p>
        </w:tc>
        <w:tc>
          <w:tcPr>
            <w:tcW w:w="1984" w:type="dxa"/>
          </w:tcPr>
          <w:p w14:paraId="2D0004C9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4C45567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2B0D4E13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878F9E8" w14:textId="77777777" w:rsidR="00AD16FA" w:rsidRPr="00B26698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14180C4E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AD16FA" w:rsidRPr="0049311F" w14:paraId="23F57800" w14:textId="77777777" w:rsidTr="007D0964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0EF2CF2B" w14:textId="77777777" w:rsidR="00AD16FA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140250E8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37E6952C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1B0968A0" w14:textId="0250D7E4" w:rsidR="00AD16FA" w:rsidRPr="00EF5BE2" w:rsidRDefault="00AD16FA" w:rsidP="00AD16FA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>
        <w:rPr>
          <w:b/>
          <w:color w:val="000000"/>
          <w:sz w:val="24"/>
          <w:szCs w:val="24"/>
        </w:rPr>
        <w:t>2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2FDEC922" w14:textId="3605565A" w:rsidR="00AD16FA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10D6E3DD" w14:textId="77777777" w:rsidR="00AD16FA" w:rsidRPr="00F15E46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1EF045D7" w14:textId="77777777" w:rsidR="00AD16FA" w:rsidRPr="00EF5BE2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02B4178F" w14:textId="77777777" w:rsidR="00AD16FA" w:rsidRPr="00920218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51F8833E" w14:textId="77777777" w:rsidR="00AD16FA" w:rsidRDefault="00AD16FA" w:rsidP="00AD16FA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D16FA" w14:paraId="1BFF49B3" w14:textId="77777777" w:rsidTr="007D0964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C781" w14:textId="77777777" w:rsidR="00AD16FA" w:rsidRDefault="00AD16FA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F257282" w14:textId="77777777" w:rsidR="00AD16FA" w:rsidRDefault="00AD16FA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A6CC7A" w14:textId="77777777" w:rsidR="00AD16FA" w:rsidRDefault="00AD16FA" w:rsidP="007D096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D16FA" w14:paraId="5C1A1BFF" w14:textId="77777777" w:rsidTr="007D0964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B28A7" w14:textId="77777777" w:rsidR="00AD16FA" w:rsidRDefault="00AD16FA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613533A" w14:textId="77777777" w:rsidR="00AD16FA" w:rsidRDefault="00AD16FA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E6CB9A0" w14:textId="77777777" w:rsidR="00AD16FA" w:rsidRDefault="00AD16FA" w:rsidP="007D096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70B0DCA0" w14:textId="77777777" w:rsidR="00AD16FA" w:rsidRDefault="00AD16FA" w:rsidP="00AD16FA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4C0CE1E8" w14:textId="77777777" w:rsidR="00AD16FA" w:rsidRPr="000354EC" w:rsidRDefault="00AD16FA" w:rsidP="00AD16FA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25435DD2" w14:textId="77777777" w:rsidR="00AD16FA" w:rsidRPr="005E0011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24730148" w14:textId="77777777" w:rsidR="00AD16FA" w:rsidRPr="0049311F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6B04DF46" w14:textId="77777777" w:rsidR="00AD16FA" w:rsidRPr="0049311F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34F68282" w14:textId="77777777" w:rsidR="00AD16FA" w:rsidRPr="0049311F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6FF9754A" w14:textId="77777777" w:rsidR="00AD16FA" w:rsidRPr="0049311F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50157D56" w14:textId="77777777" w:rsidR="00AD16FA" w:rsidRPr="0049311F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637623FB" w14:textId="77777777" w:rsidR="00AD16FA" w:rsidRPr="00874D74" w:rsidRDefault="00AD16FA" w:rsidP="00823CC2">
      <w:pPr>
        <w:pStyle w:val="Akapitzlist"/>
        <w:numPr>
          <w:ilvl w:val="0"/>
          <w:numId w:val="96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464F48EC" w14:textId="77777777" w:rsidR="00AD16FA" w:rsidRPr="00D84A0E" w:rsidRDefault="00AD16FA" w:rsidP="00823CC2">
      <w:pPr>
        <w:numPr>
          <w:ilvl w:val="2"/>
          <w:numId w:val="103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6AAD5F6C" w14:textId="77777777" w:rsidR="00AD16FA" w:rsidRPr="00D84A0E" w:rsidRDefault="00AD16FA" w:rsidP="00AD16FA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18329C56" w14:textId="77777777" w:rsidR="00AD16FA" w:rsidRPr="00D84A0E" w:rsidRDefault="00AD16FA" w:rsidP="00823CC2">
      <w:pPr>
        <w:numPr>
          <w:ilvl w:val="2"/>
          <w:numId w:val="103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68A44A82" w14:textId="77777777" w:rsidR="00AD16FA" w:rsidRPr="00D84A0E" w:rsidRDefault="00AD16FA" w:rsidP="00AD16FA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01CB5112" w14:textId="77777777" w:rsidR="00AD16FA" w:rsidRPr="00D84A0E" w:rsidRDefault="00AD16FA" w:rsidP="00823CC2">
      <w:pPr>
        <w:numPr>
          <w:ilvl w:val="2"/>
          <w:numId w:val="103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6FF1CBF8" w14:textId="77777777" w:rsidR="00AD16FA" w:rsidRPr="00D84A0E" w:rsidRDefault="00AD16FA" w:rsidP="00AD16FA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2A2ADE49" w14:textId="77777777" w:rsidR="00AD16FA" w:rsidRPr="00D84A0E" w:rsidRDefault="00AD16FA" w:rsidP="00823CC2">
      <w:pPr>
        <w:numPr>
          <w:ilvl w:val="2"/>
          <w:numId w:val="103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50D0829A" w14:textId="77777777" w:rsidR="00AD16FA" w:rsidRPr="0049311F" w:rsidRDefault="00AD16FA" w:rsidP="00AD16FA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6A2F2CF4" w14:textId="77777777" w:rsidR="00AD16FA" w:rsidRDefault="00AD16FA" w:rsidP="00823CC2">
      <w:pPr>
        <w:numPr>
          <w:ilvl w:val="0"/>
          <w:numId w:val="96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p w14:paraId="2EDC72C5" w14:textId="77777777" w:rsidR="00AD16FA" w:rsidRDefault="00AD16FA" w:rsidP="00AD16FA">
      <w:pPr>
        <w:spacing w:after="0" w:line="360" w:lineRule="auto"/>
        <w:ind w:left="426"/>
        <w:rPr>
          <w:sz w:val="24"/>
          <w:szCs w:val="24"/>
        </w:rPr>
      </w:pP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AD16FA" w:rsidRPr="00D1257A" w14:paraId="63696EA1" w14:textId="77777777" w:rsidTr="007D0964">
        <w:trPr>
          <w:trHeight w:val="1442"/>
        </w:trPr>
        <w:tc>
          <w:tcPr>
            <w:tcW w:w="509" w:type="dxa"/>
          </w:tcPr>
          <w:p w14:paraId="5A2BB925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5A6AA884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48CFB542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AD16FA" w:rsidRPr="00D1257A" w14:paraId="7E65369F" w14:textId="77777777" w:rsidTr="007D0964">
        <w:trPr>
          <w:trHeight w:val="357"/>
        </w:trPr>
        <w:tc>
          <w:tcPr>
            <w:tcW w:w="509" w:type="dxa"/>
          </w:tcPr>
          <w:p w14:paraId="5EC60588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6DCF1396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3C2F51E3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AD16FA" w:rsidRPr="00D1257A" w14:paraId="2A37CD51" w14:textId="77777777" w:rsidTr="007D0964">
        <w:trPr>
          <w:trHeight w:val="357"/>
        </w:trPr>
        <w:tc>
          <w:tcPr>
            <w:tcW w:w="509" w:type="dxa"/>
          </w:tcPr>
          <w:p w14:paraId="0BED64B5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2D3D1972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C05EBE7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D16FA" w:rsidRPr="00D1257A" w14:paraId="3568B0BD" w14:textId="77777777" w:rsidTr="007D0964">
        <w:trPr>
          <w:trHeight w:val="357"/>
        </w:trPr>
        <w:tc>
          <w:tcPr>
            <w:tcW w:w="509" w:type="dxa"/>
          </w:tcPr>
          <w:p w14:paraId="39CC7272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734F46F8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36283D7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D16FA" w:rsidRPr="00D1257A" w14:paraId="4F5718A5" w14:textId="77777777" w:rsidTr="007D0964">
        <w:trPr>
          <w:trHeight w:val="345"/>
        </w:trPr>
        <w:tc>
          <w:tcPr>
            <w:tcW w:w="509" w:type="dxa"/>
          </w:tcPr>
          <w:p w14:paraId="0C511024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1CE4E183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3AC2D6B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5B594350" w14:textId="77777777" w:rsidR="00AD16FA" w:rsidRPr="0049311F" w:rsidRDefault="00AD16FA" w:rsidP="00AD16FA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4106F743" w14:textId="05CE91C4" w:rsidR="00AD16FA" w:rsidRPr="0049311F" w:rsidRDefault="00AD16FA" w:rsidP="00AD16FA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43488F98" w14:textId="77777777" w:rsidR="00AD16FA" w:rsidRPr="00874D74" w:rsidRDefault="00AD16FA" w:rsidP="00AD16FA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51B99448" w14:textId="77777777" w:rsidR="00AD16FA" w:rsidRDefault="00AD16FA" w:rsidP="00AD16FA">
      <w:pPr>
        <w:spacing w:after="0" w:line="360" w:lineRule="auto"/>
        <w:rPr>
          <w:rFonts w:cs="Times New Roman"/>
          <w:b/>
          <w:color w:val="FF0000"/>
          <w:sz w:val="24"/>
          <w:szCs w:val="24"/>
        </w:rPr>
        <w:sectPr w:rsidR="00AD16FA" w:rsidSect="003D2F94">
          <w:pgSz w:w="11906" w:h="16838"/>
          <w:pgMar w:top="1560" w:right="1418" w:bottom="1702" w:left="1276" w:header="709" w:footer="709" w:gutter="0"/>
          <w:cols w:space="708"/>
          <w:titlePg/>
          <w:docGrid w:linePitch="360"/>
        </w:sect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381F5043" w14:textId="2010FEEF" w:rsidR="00AD16FA" w:rsidRPr="006F5835" w:rsidRDefault="00AD16FA" w:rsidP="00AD16FA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8" w:name="_Toc193281701"/>
      <w:r w:rsidRPr="006F5835">
        <w:rPr>
          <w:rFonts w:ascii="Calibri" w:hAnsi="Calibri" w:cs="Calibri"/>
          <w:i w:val="0"/>
        </w:rPr>
        <w:lastRenderedPageBreak/>
        <w:t>Załącznik nr 1</w:t>
      </w:r>
      <w:r>
        <w:rPr>
          <w:rFonts w:ascii="Calibri" w:hAnsi="Calibri" w:cs="Calibri"/>
          <w:i w:val="0"/>
        </w:rPr>
        <w:t>.III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8"/>
    </w:p>
    <w:p w14:paraId="2456E7AB" w14:textId="77777777" w:rsidR="00AD16FA" w:rsidRDefault="00AD16FA" w:rsidP="00AD16FA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35024FFB" w14:textId="6C5E446C" w:rsidR="00AD16FA" w:rsidRPr="00874D74" w:rsidRDefault="00AD16FA" w:rsidP="00AD16FA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III</w:t>
      </w:r>
    </w:p>
    <w:p w14:paraId="34C32740" w14:textId="77777777" w:rsidR="00AD16FA" w:rsidRPr="000A5149" w:rsidRDefault="00AD16FA" w:rsidP="00AD16FA">
      <w:pPr>
        <w:rPr>
          <w:b/>
        </w:rPr>
      </w:pPr>
      <w:r w:rsidRPr="000A5149">
        <w:rPr>
          <w:b/>
        </w:rPr>
        <w:t>FORMULARZ OFERTOWY</w:t>
      </w:r>
    </w:p>
    <w:p w14:paraId="3DC59EA3" w14:textId="77777777" w:rsidR="00AD16FA" w:rsidRPr="006667A0" w:rsidRDefault="00AD16FA" w:rsidP="00AD16FA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6163ABA1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47BC2637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812E6F2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28329906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38253D1E" w14:textId="77777777" w:rsidR="00AD16FA" w:rsidRPr="006667A0" w:rsidRDefault="00AD16FA" w:rsidP="00AD16FA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3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07A67BBF" w14:textId="77777777" w:rsidR="00AD16FA" w:rsidRPr="006667A0" w:rsidRDefault="00AD16FA" w:rsidP="00AD16FA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18E60BAE" w14:textId="77777777" w:rsidR="00AD16FA" w:rsidRPr="006667A0" w:rsidRDefault="00AD16FA" w:rsidP="00AD16FA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6B2516D8" w14:textId="77777777" w:rsidR="007E669D" w:rsidRDefault="007E669D" w:rsidP="007E669D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2D497261" w14:textId="77777777" w:rsidR="00447D34" w:rsidRDefault="00447D34" w:rsidP="00447D3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47D34" w14:paraId="2F01C5C4" w14:textId="77777777" w:rsidTr="00447D34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5CA74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A24AE76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45DB7A" w14:textId="77777777" w:rsidR="00447D34" w:rsidRDefault="00447D3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47D34" w14:paraId="5F64CAB8" w14:textId="77777777" w:rsidTr="00447D34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CC000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E2EAAFF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62E12A" w14:textId="77777777" w:rsidR="00447D34" w:rsidRDefault="00447D3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8C1D31B" w14:textId="77777777" w:rsidR="00447D34" w:rsidRDefault="00447D34" w:rsidP="00447D34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7ECC799D" w14:textId="77777777" w:rsidR="00447D34" w:rsidRDefault="00447D34" w:rsidP="00447D3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47D34" w14:paraId="56143C7F" w14:textId="77777777" w:rsidTr="00447D34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26ED4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C4278FC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281758" w14:textId="77777777" w:rsidR="00447D34" w:rsidRDefault="00447D3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47D34" w14:paraId="16E54854" w14:textId="77777777" w:rsidTr="00447D34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B072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BBAFD39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915E8E" w14:textId="77777777" w:rsidR="00447D34" w:rsidRDefault="00447D3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4549F476" w14:textId="60122134" w:rsidR="00AD16FA" w:rsidRPr="00FD1FC2" w:rsidRDefault="007E669D" w:rsidP="00AD16FA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lastRenderedPageBreak/>
        <w:t xml:space="preserve"> </w:t>
      </w:r>
      <w:r w:rsidR="00AD16FA"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="00AD16FA"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="00AD16FA"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 w:rsidR="00AD16FA">
        <w:rPr>
          <w:rFonts w:eastAsiaTheme="minorHAnsi"/>
          <w:b/>
          <w:bCs/>
          <w:sz w:val="24"/>
          <w:szCs w:val="24"/>
        </w:rPr>
        <w:t>II</w:t>
      </w:r>
      <w:r w:rsidR="00AD16FA" w:rsidRPr="00EF5BE2">
        <w:rPr>
          <w:rFonts w:eastAsiaTheme="minorHAnsi"/>
          <w:b/>
          <w:bCs/>
          <w:sz w:val="24"/>
          <w:szCs w:val="24"/>
        </w:rPr>
        <w:t>I”</w:t>
      </w:r>
      <w:r w:rsidR="00AD16FA">
        <w:rPr>
          <w:b/>
          <w:sz w:val="28"/>
          <w:szCs w:val="28"/>
        </w:rPr>
        <w:t xml:space="preserve"> </w:t>
      </w:r>
      <w:r w:rsidR="00AD16FA"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41343759" w14:textId="77777777" w:rsidR="00AD16FA" w:rsidRDefault="00AD16FA" w:rsidP="00823CC2">
      <w:pPr>
        <w:numPr>
          <w:ilvl w:val="0"/>
          <w:numId w:val="97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0B3C1B11" w14:textId="5D8D68C0" w:rsidR="00AD16FA" w:rsidRPr="0049311F" w:rsidRDefault="00AD16FA" w:rsidP="00823CC2">
      <w:pPr>
        <w:numPr>
          <w:ilvl w:val="0"/>
          <w:numId w:val="97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</w:t>
      </w:r>
      <w:r w:rsidR="00BC0E1F">
        <w:rPr>
          <w:sz w:val="24"/>
          <w:szCs w:val="24"/>
        </w:rPr>
        <w:t>II</w:t>
      </w:r>
      <w:r>
        <w:rPr>
          <w:sz w:val="24"/>
          <w:szCs w:val="24"/>
        </w:rPr>
        <w:t>I.</w:t>
      </w:r>
    </w:p>
    <w:p w14:paraId="08A2FFEF" w14:textId="7FA00415" w:rsidR="00AD16FA" w:rsidRPr="0043541B" w:rsidRDefault="00AD16FA" w:rsidP="00823CC2">
      <w:pPr>
        <w:numPr>
          <w:ilvl w:val="0"/>
          <w:numId w:val="97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III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tbl>
      <w:tblPr>
        <w:tblpPr w:leftFromText="141" w:rightFromText="141" w:vertAnchor="text" w:horzAnchor="margin" w:tblpX="-147" w:tblpY="81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263"/>
        <w:gridCol w:w="1701"/>
        <w:gridCol w:w="850"/>
        <w:gridCol w:w="1560"/>
        <w:gridCol w:w="992"/>
        <w:gridCol w:w="2415"/>
      </w:tblGrid>
      <w:tr w:rsidR="00AD16FA" w14:paraId="237F8B3B" w14:textId="77777777" w:rsidTr="007D0964">
        <w:trPr>
          <w:trHeight w:val="1597"/>
        </w:trPr>
        <w:tc>
          <w:tcPr>
            <w:tcW w:w="851" w:type="dxa"/>
            <w:shd w:val="clear" w:color="auto" w:fill="D9D9D9"/>
          </w:tcPr>
          <w:p w14:paraId="3694A95F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0326C5F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3" w:type="dxa"/>
            <w:shd w:val="clear" w:color="auto" w:fill="D9D9D9"/>
          </w:tcPr>
          <w:p w14:paraId="2974173C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5AC1E68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701" w:type="dxa"/>
            <w:shd w:val="clear" w:color="auto" w:fill="D9D9D9"/>
          </w:tcPr>
          <w:p w14:paraId="17175A32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5EBDE8B" w14:textId="77777777" w:rsidR="00AD16FA" w:rsidRPr="00FB29C4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0" w:type="dxa"/>
            <w:shd w:val="clear" w:color="auto" w:fill="D9D9D9"/>
          </w:tcPr>
          <w:p w14:paraId="74C5650B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3C23C39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  <w:p w14:paraId="5D8D3FD4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D9D9D9"/>
          </w:tcPr>
          <w:p w14:paraId="0ED6A227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B17687D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Cena zamówienia netto</w:t>
            </w:r>
          </w:p>
          <w:p w14:paraId="2C1077B3" w14:textId="77777777" w:rsidR="00AD16FA" w:rsidRPr="0049311F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/>
          </w:tcPr>
          <w:p w14:paraId="0ECCE446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55E0787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415" w:type="dxa"/>
            <w:shd w:val="clear" w:color="auto" w:fill="D9D9D9"/>
          </w:tcPr>
          <w:p w14:paraId="6353A56D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AFE2935" w14:textId="77777777" w:rsidR="00AD16FA" w:rsidRDefault="00AD16FA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15882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AD16FA" w14:paraId="142161F8" w14:textId="77777777" w:rsidTr="007D0964">
        <w:trPr>
          <w:trHeight w:val="232"/>
        </w:trPr>
        <w:tc>
          <w:tcPr>
            <w:tcW w:w="851" w:type="dxa"/>
            <w:shd w:val="clear" w:color="auto" w:fill="A6A6A6"/>
          </w:tcPr>
          <w:p w14:paraId="6F0D1A04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3" w:type="dxa"/>
            <w:shd w:val="clear" w:color="auto" w:fill="A6A6A6"/>
          </w:tcPr>
          <w:p w14:paraId="64AC0582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A6A6A6"/>
          </w:tcPr>
          <w:p w14:paraId="365C4862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0" w:type="dxa"/>
            <w:shd w:val="clear" w:color="auto" w:fill="A6A6A6"/>
          </w:tcPr>
          <w:p w14:paraId="0D51B09F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560" w:type="dxa"/>
            <w:shd w:val="clear" w:color="auto" w:fill="A6A6A6"/>
          </w:tcPr>
          <w:p w14:paraId="11F16F26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6A6A6"/>
          </w:tcPr>
          <w:p w14:paraId="7641BECC" w14:textId="77777777" w:rsidR="00AD16FA" w:rsidRPr="00C371E4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415" w:type="dxa"/>
            <w:shd w:val="clear" w:color="auto" w:fill="A6A6A6"/>
          </w:tcPr>
          <w:p w14:paraId="53418893" w14:textId="77777777" w:rsidR="00AD16FA" w:rsidRDefault="00AD16FA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AD16FA" w:rsidRPr="00670B0A" w14:paraId="51822C9D" w14:textId="77777777" w:rsidTr="007D0964">
        <w:trPr>
          <w:trHeight w:val="1751"/>
        </w:trPr>
        <w:tc>
          <w:tcPr>
            <w:tcW w:w="851" w:type="dxa"/>
          </w:tcPr>
          <w:p w14:paraId="5FB83684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9105479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70B0A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42857CB9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60EAC16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3" w:type="dxa"/>
          </w:tcPr>
          <w:p w14:paraId="4BEC8A87" w14:textId="77777777" w:rsidR="00AD16FA" w:rsidRPr="00670B0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4C8B4245" w14:textId="77777777" w:rsidR="00AD16FA" w:rsidRPr="00670B0A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670B0A">
              <w:rPr>
                <w:b/>
                <w:sz w:val="24"/>
                <w:szCs w:val="24"/>
              </w:rPr>
              <w:t xml:space="preserve">Usługa cateringowa </w:t>
            </w:r>
            <w:r>
              <w:rPr>
                <w:b/>
                <w:sz w:val="24"/>
                <w:szCs w:val="24"/>
              </w:rPr>
              <w:t xml:space="preserve">(z wyłączeniem napojów) </w:t>
            </w:r>
            <w:r w:rsidRPr="00670B0A">
              <w:rPr>
                <w:b/>
                <w:sz w:val="24"/>
                <w:szCs w:val="24"/>
              </w:rPr>
              <w:t>– zestaw 1</w:t>
            </w:r>
          </w:p>
        </w:tc>
        <w:tc>
          <w:tcPr>
            <w:tcW w:w="1701" w:type="dxa"/>
            <w:shd w:val="clear" w:color="auto" w:fill="auto"/>
          </w:tcPr>
          <w:p w14:paraId="157A3A1E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D145DB4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615B7CD5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DD0EB4C" w14:textId="28B15F22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</w:t>
            </w:r>
            <w:r w:rsidR="004A62FB">
              <w:rPr>
                <w:rFonts w:eastAsia="Calibri"/>
                <w:b/>
                <w:sz w:val="24"/>
                <w:szCs w:val="24"/>
              </w:rPr>
              <w:t>1</w:t>
            </w:r>
            <w:r>
              <w:rPr>
                <w:rFonts w:eastAsia="Calibri"/>
                <w:b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14:paraId="22DF7603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  <w:p w14:paraId="71BF1BCA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4B9A1842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1A169D3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415" w:type="dxa"/>
          </w:tcPr>
          <w:p w14:paraId="5865B94A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</w:tc>
      </w:tr>
      <w:tr w:rsidR="00AD16FA" w:rsidRPr="00670B0A" w14:paraId="4871ADB2" w14:textId="77777777" w:rsidTr="0043541B">
        <w:trPr>
          <w:trHeight w:val="1109"/>
        </w:trPr>
        <w:tc>
          <w:tcPr>
            <w:tcW w:w="851" w:type="dxa"/>
          </w:tcPr>
          <w:p w14:paraId="09F66FFC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E32CE11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70B0A"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3" w:type="dxa"/>
          </w:tcPr>
          <w:p w14:paraId="0E1852DF" w14:textId="77777777" w:rsidR="00AD16FA" w:rsidRPr="00670B0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562FEFAE" w14:textId="77777777" w:rsidR="00AD16FA" w:rsidRPr="00670B0A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670B0A">
              <w:rPr>
                <w:b/>
                <w:sz w:val="24"/>
                <w:szCs w:val="24"/>
              </w:rPr>
              <w:t>Napoje - zestaw 1</w:t>
            </w:r>
          </w:p>
        </w:tc>
        <w:tc>
          <w:tcPr>
            <w:tcW w:w="1701" w:type="dxa"/>
            <w:shd w:val="clear" w:color="auto" w:fill="auto"/>
          </w:tcPr>
          <w:p w14:paraId="080AC8AC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0C11586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2A638182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66C2B2C" w14:textId="6139897E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</w:t>
            </w:r>
            <w:r w:rsidR="004A62FB">
              <w:rPr>
                <w:rFonts w:eastAsia="Calibri"/>
                <w:b/>
                <w:sz w:val="24"/>
                <w:szCs w:val="24"/>
              </w:rPr>
              <w:t>1</w:t>
            </w:r>
            <w:r>
              <w:rPr>
                <w:rFonts w:eastAsia="Calibri"/>
                <w:b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14:paraId="3EC113BF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  <w:p w14:paraId="101F5B49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1DFDAB48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7A09FA2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415" w:type="dxa"/>
          </w:tcPr>
          <w:p w14:paraId="5818BF59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</w:tc>
      </w:tr>
      <w:tr w:rsidR="00AD16FA" w:rsidRPr="00670B0A" w14:paraId="26573583" w14:textId="77777777" w:rsidTr="007D0964">
        <w:trPr>
          <w:trHeight w:val="1751"/>
        </w:trPr>
        <w:tc>
          <w:tcPr>
            <w:tcW w:w="851" w:type="dxa"/>
          </w:tcPr>
          <w:p w14:paraId="4C2162E0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7DB03B7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70B0A">
              <w:rPr>
                <w:rFonts w:eastAsia="Calibri"/>
                <w:b/>
                <w:sz w:val="24"/>
                <w:szCs w:val="24"/>
              </w:rPr>
              <w:t>3.</w:t>
            </w:r>
          </w:p>
        </w:tc>
        <w:tc>
          <w:tcPr>
            <w:tcW w:w="2263" w:type="dxa"/>
          </w:tcPr>
          <w:p w14:paraId="682A633D" w14:textId="77777777" w:rsidR="00AD16FA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</w:p>
          <w:p w14:paraId="3D2DFA3F" w14:textId="77777777" w:rsidR="00AD16FA" w:rsidRPr="00670B0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  <w:r w:rsidRPr="00670B0A">
              <w:rPr>
                <w:b/>
                <w:sz w:val="24"/>
                <w:szCs w:val="24"/>
              </w:rPr>
              <w:t xml:space="preserve">Usługa cateringowa </w:t>
            </w:r>
            <w:r>
              <w:rPr>
                <w:b/>
                <w:sz w:val="24"/>
                <w:szCs w:val="24"/>
              </w:rPr>
              <w:t xml:space="preserve">(z wyłączeniem napojów) </w:t>
            </w:r>
            <w:r w:rsidRPr="00670B0A">
              <w:rPr>
                <w:b/>
                <w:sz w:val="24"/>
                <w:szCs w:val="24"/>
              </w:rPr>
              <w:t>– zestaw 2</w:t>
            </w:r>
          </w:p>
        </w:tc>
        <w:tc>
          <w:tcPr>
            <w:tcW w:w="1701" w:type="dxa"/>
            <w:shd w:val="clear" w:color="auto" w:fill="auto"/>
          </w:tcPr>
          <w:p w14:paraId="27E6099F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F0BDE38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4558F2CB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0673788" w14:textId="0C5B7C2B" w:rsidR="00AD16FA" w:rsidRPr="00670B0A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70</w:t>
            </w:r>
            <w:r w:rsidR="00AD16FA">
              <w:rPr>
                <w:rFonts w:eastAsia="Calibri"/>
                <w:b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14:paraId="12CA1175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  <w:p w14:paraId="6D0C800E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13999D65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737DE92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15882">
              <w:rPr>
                <w:rFonts w:eastAsia="Calibri"/>
                <w:b/>
                <w:sz w:val="24"/>
                <w:szCs w:val="24"/>
              </w:rPr>
              <w:t>8</w:t>
            </w:r>
            <w:r>
              <w:rPr>
                <w:rFonts w:eastAsia="Calibri"/>
                <w:b/>
                <w:sz w:val="24"/>
                <w:szCs w:val="24"/>
              </w:rPr>
              <w:t>%</w:t>
            </w:r>
          </w:p>
        </w:tc>
        <w:tc>
          <w:tcPr>
            <w:tcW w:w="2415" w:type="dxa"/>
          </w:tcPr>
          <w:p w14:paraId="05624755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</w:tc>
      </w:tr>
      <w:tr w:rsidR="00AD16FA" w:rsidRPr="00670B0A" w14:paraId="30168973" w14:textId="77777777" w:rsidTr="007D0964">
        <w:trPr>
          <w:trHeight w:val="976"/>
        </w:trPr>
        <w:tc>
          <w:tcPr>
            <w:tcW w:w="851" w:type="dxa"/>
          </w:tcPr>
          <w:p w14:paraId="7AACADD1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D9512DA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70B0A">
              <w:rPr>
                <w:rFonts w:eastAsia="Calibri"/>
                <w:b/>
                <w:sz w:val="24"/>
                <w:szCs w:val="24"/>
              </w:rPr>
              <w:t>4.</w:t>
            </w:r>
          </w:p>
        </w:tc>
        <w:tc>
          <w:tcPr>
            <w:tcW w:w="2263" w:type="dxa"/>
          </w:tcPr>
          <w:p w14:paraId="6B010CA2" w14:textId="77777777" w:rsidR="00AD16FA" w:rsidRPr="00670B0A" w:rsidRDefault="00AD16FA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224EA215" w14:textId="77777777" w:rsidR="00AD16FA" w:rsidRPr="00670B0A" w:rsidRDefault="00AD16FA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670B0A">
              <w:rPr>
                <w:b/>
                <w:sz w:val="24"/>
                <w:szCs w:val="24"/>
              </w:rPr>
              <w:t>Napoje – zestaw 2</w:t>
            </w:r>
          </w:p>
        </w:tc>
        <w:tc>
          <w:tcPr>
            <w:tcW w:w="1701" w:type="dxa"/>
            <w:shd w:val="clear" w:color="auto" w:fill="auto"/>
          </w:tcPr>
          <w:p w14:paraId="3DACC397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7D84808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2F501C05" w14:textId="77777777" w:rsidR="00AD16F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F4FBFBD" w14:textId="04BDC13D" w:rsidR="00AD16FA" w:rsidRPr="00670B0A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70</w:t>
            </w:r>
            <w:r w:rsidR="00AD16FA">
              <w:rPr>
                <w:rFonts w:eastAsia="Calibri"/>
                <w:b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14:paraId="217B79EC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b/>
                <w:sz w:val="24"/>
                <w:szCs w:val="24"/>
              </w:rPr>
            </w:pPr>
          </w:p>
          <w:p w14:paraId="1901186C" w14:textId="77777777" w:rsidR="00AD16FA" w:rsidRPr="00670B0A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5A1297DD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658CEB5" w14:textId="77777777" w:rsidR="00AD16FA" w:rsidRPr="00815882" w:rsidRDefault="00AD16FA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415" w:type="dxa"/>
          </w:tcPr>
          <w:p w14:paraId="67FEABED" w14:textId="77777777" w:rsidR="00AD16FA" w:rsidRPr="00670B0A" w:rsidRDefault="00AD16FA" w:rsidP="007D0964">
            <w:pPr>
              <w:spacing w:after="0" w:line="360" w:lineRule="auto"/>
              <w:jc w:val="both"/>
              <w:rPr>
                <w:rFonts w:eastAsia="Calibri"/>
                <w:i/>
                <w:sz w:val="24"/>
                <w:szCs w:val="24"/>
              </w:rPr>
            </w:pPr>
          </w:p>
        </w:tc>
      </w:tr>
      <w:tr w:rsidR="00AD16FA" w:rsidRPr="0049311F" w14:paraId="57E15D42" w14:textId="77777777" w:rsidTr="007D0964">
        <w:trPr>
          <w:trHeight w:val="774"/>
        </w:trPr>
        <w:tc>
          <w:tcPr>
            <w:tcW w:w="8217" w:type="dxa"/>
            <w:gridSpan w:val="6"/>
            <w:shd w:val="clear" w:color="auto" w:fill="BFBFBF" w:themeFill="background1" w:themeFillShade="BF"/>
          </w:tcPr>
          <w:p w14:paraId="6BA3DF42" w14:textId="77777777" w:rsidR="00AD16FA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08B8E90E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415" w:type="dxa"/>
          </w:tcPr>
          <w:p w14:paraId="38D17E27" w14:textId="77777777" w:rsidR="00AD16FA" w:rsidRPr="0049311F" w:rsidRDefault="00AD16FA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52AE1199" w14:textId="111520C9" w:rsidR="00AD16FA" w:rsidRPr="00EF5BE2" w:rsidRDefault="00AD16FA" w:rsidP="00AD16FA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lastRenderedPageBreak/>
        <w:t xml:space="preserve">Sposób obliczenia ceny wskazany został przez Zamawiającego w rozdz. XVII ust. 4 pkt. </w:t>
      </w:r>
      <w:r>
        <w:rPr>
          <w:b/>
          <w:color w:val="000000"/>
          <w:sz w:val="24"/>
          <w:szCs w:val="24"/>
        </w:rPr>
        <w:t>3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659C0559" w14:textId="775C906B" w:rsidR="00AD16FA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351D5D6C" w14:textId="77777777" w:rsidR="004A62FB" w:rsidRDefault="004A62FB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2D861F25" w14:textId="77777777" w:rsidR="00AD16FA" w:rsidRPr="00F15E46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0D6592EE" w14:textId="77777777" w:rsidR="00AD16FA" w:rsidRPr="00EF5BE2" w:rsidRDefault="00AD16FA" w:rsidP="00AD16FA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0CC268B0" w14:textId="77777777" w:rsidR="00AD16FA" w:rsidRPr="00920218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1936F292" w14:textId="77777777" w:rsidR="00AD16FA" w:rsidRDefault="00AD16FA" w:rsidP="00AD16FA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D16FA" w14:paraId="5ACECB00" w14:textId="77777777" w:rsidTr="007D0964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47B37" w14:textId="77777777" w:rsidR="00AD16FA" w:rsidRDefault="00AD16FA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2F7E552" w14:textId="77777777" w:rsidR="00AD16FA" w:rsidRDefault="00AD16FA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B252379" w14:textId="77777777" w:rsidR="00AD16FA" w:rsidRDefault="00AD16FA" w:rsidP="007D096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D16FA" w14:paraId="214495E2" w14:textId="77777777" w:rsidTr="007D0964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E9B16" w14:textId="77777777" w:rsidR="00AD16FA" w:rsidRDefault="00AD16FA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4A07DE6" w14:textId="77777777" w:rsidR="00AD16FA" w:rsidRDefault="00AD16FA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0AB167" w14:textId="77777777" w:rsidR="00AD16FA" w:rsidRDefault="00AD16FA" w:rsidP="007D096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5F36D44B" w14:textId="77777777" w:rsidR="00AD16FA" w:rsidRDefault="00AD16FA" w:rsidP="00AD16FA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557B2F3D" w14:textId="77777777" w:rsidR="00AD16FA" w:rsidRPr="000354EC" w:rsidRDefault="00AD16FA" w:rsidP="00AD16FA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71D029DF" w14:textId="77777777" w:rsidR="00AD16FA" w:rsidRPr="005E0011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59E353BC" w14:textId="77777777" w:rsidR="00AD16FA" w:rsidRPr="0049311F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011039BA" w14:textId="77777777" w:rsidR="00AD16FA" w:rsidRPr="0049311F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668353A8" w14:textId="77777777" w:rsidR="00AD16FA" w:rsidRPr="0049311F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Oświadczam/y, że uzyskaliśmy wszelkie informacje niezbędne do prawidłowego przygotowania i złożenia niniejszej oferty.</w:t>
      </w:r>
    </w:p>
    <w:p w14:paraId="572D51FC" w14:textId="77777777" w:rsidR="00AD16FA" w:rsidRPr="0049311F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00AF22D1" w14:textId="77777777" w:rsidR="00AD16FA" w:rsidRPr="0049311F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59D75F7A" w14:textId="77777777" w:rsidR="00AD16FA" w:rsidRPr="00874D74" w:rsidRDefault="00AD16FA" w:rsidP="00823CC2">
      <w:pPr>
        <w:pStyle w:val="Akapitzlist"/>
        <w:numPr>
          <w:ilvl w:val="0"/>
          <w:numId w:val="98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3676A3F6" w14:textId="77777777" w:rsidR="00AD16FA" w:rsidRPr="00D84A0E" w:rsidRDefault="00AD16FA" w:rsidP="00823CC2">
      <w:pPr>
        <w:numPr>
          <w:ilvl w:val="2"/>
          <w:numId w:val="102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007CF51B" w14:textId="77777777" w:rsidR="00AD16FA" w:rsidRPr="00D84A0E" w:rsidRDefault="00AD16FA" w:rsidP="00AD16FA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54D3AD07" w14:textId="77777777" w:rsidR="00AD16FA" w:rsidRPr="00D84A0E" w:rsidRDefault="00AD16FA" w:rsidP="00823CC2">
      <w:pPr>
        <w:numPr>
          <w:ilvl w:val="2"/>
          <w:numId w:val="102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57A1C36E" w14:textId="77777777" w:rsidR="00AD16FA" w:rsidRPr="00D84A0E" w:rsidRDefault="00AD16FA" w:rsidP="00AD16FA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3D328C0" w14:textId="77777777" w:rsidR="00AD16FA" w:rsidRPr="00D84A0E" w:rsidRDefault="00AD16FA" w:rsidP="00823CC2">
      <w:pPr>
        <w:numPr>
          <w:ilvl w:val="2"/>
          <w:numId w:val="102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06CF4D22" w14:textId="77777777" w:rsidR="00AD16FA" w:rsidRPr="00D84A0E" w:rsidRDefault="00AD16FA" w:rsidP="00AD16FA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59CEBCBC" w14:textId="77777777" w:rsidR="00AD16FA" w:rsidRPr="00D84A0E" w:rsidRDefault="00AD16FA" w:rsidP="00823CC2">
      <w:pPr>
        <w:numPr>
          <w:ilvl w:val="2"/>
          <w:numId w:val="102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6786DDEA" w14:textId="77777777" w:rsidR="00AD16FA" w:rsidRPr="0049311F" w:rsidRDefault="00AD16FA" w:rsidP="00AD16FA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5990ED22" w14:textId="067ECCAC" w:rsidR="00AD16FA" w:rsidRPr="0043541B" w:rsidRDefault="00AD16FA" w:rsidP="00823CC2">
      <w:pPr>
        <w:numPr>
          <w:ilvl w:val="0"/>
          <w:numId w:val="98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AD16FA" w:rsidRPr="00D1257A" w14:paraId="37CF0FE9" w14:textId="77777777" w:rsidTr="007D0964">
        <w:trPr>
          <w:trHeight w:val="1442"/>
        </w:trPr>
        <w:tc>
          <w:tcPr>
            <w:tcW w:w="509" w:type="dxa"/>
          </w:tcPr>
          <w:p w14:paraId="27E62A5D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43F3F2AC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00B195DE" w14:textId="77777777" w:rsidR="00AD16FA" w:rsidRPr="00D1257A" w:rsidRDefault="00AD16FA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AD16FA" w:rsidRPr="00D1257A" w14:paraId="705180DB" w14:textId="77777777" w:rsidTr="007D0964">
        <w:trPr>
          <w:trHeight w:val="357"/>
        </w:trPr>
        <w:tc>
          <w:tcPr>
            <w:tcW w:w="509" w:type="dxa"/>
          </w:tcPr>
          <w:p w14:paraId="1DA22235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700711E9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5A46FC7F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AD16FA" w:rsidRPr="00D1257A" w14:paraId="252F9993" w14:textId="77777777" w:rsidTr="007D0964">
        <w:trPr>
          <w:trHeight w:val="357"/>
        </w:trPr>
        <w:tc>
          <w:tcPr>
            <w:tcW w:w="509" w:type="dxa"/>
          </w:tcPr>
          <w:p w14:paraId="01C940E8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20CBB4C3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1E26453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D16FA" w:rsidRPr="00D1257A" w14:paraId="2C73DA4C" w14:textId="77777777" w:rsidTr="007D0964">
        <w:trPr>
          <w:trHeight w:val="357"/>
        </w:trPr>
        <w:tc>
          <w:tcPr>
            <w:tcW w:w="509" w:type="dxa"/>
          </w:tcPr>
          <w:p w14:paraId="2E235294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1C23B7C2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14D459A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D16FA" w:rsidRPr="00D1257A" w14:paraId="10363AD7" w14:textId="77777777" w:rsidTr="007D0964">
        <w:trPr>
          <w:trHeight w:val="345"/>
        </w:trPr>
        <w:tc>
          <w:tcPr>
            <w:tcW w:w="509" w:type="dxa"/>
          </w:tcPr>
          <w:p w14:paraId="738A55AC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1D058CF1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8FCAAED" w14:textId="77777777" w:rsidR="00AD16FA" w:rsidRPr="00D1257A" w:rsidRDefault="00AD16FA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0B7BFD96" w14:textId="77777777" w:rsidR="00AD16FA" w:rsidRPr="0049311F" w:rsidRDefault="00AD16FA" w:rsidP="00AD16FA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2EBC0ECD" w14:textId="77777777" w:rsidR="00AD16FA" w:rsidRPr="0049311F" w:rsidRDefault="00AD16FA" w:rsidP="00AD16FA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lastRenderedPageBreak/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7F90A7DC" w14:textId="77777777" w:rsidR="00AD16FA" w:rsidRPr="0049311F" w:rsidRDefault="00AD16FA" w:rsidP="00AD16FA">
      <w:pPr>
        <w:spacing w:after="0" w:line="360" w:lineRule="auto"/>
        <w:rPr>
          <w:rFonts w:cs="Times New Roman"/>
          <w:color w:val="000000"/>
          <w:sz w:val="24"/>
          <w:szCs w:val="24"/>
        </w:rPr>
      </w:pPr>
    </w:p>
    <w:p w14:paraId="6B849782" w14:textId="77777777" w:rsidR="00AD16FA" w:rsidRPr="00874D74" w:rsidRDefault="00AD16FA" w:rsidP="00AD16FA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58B54857" w14:textId="77777777" w:rsidR="00AD16FA" w:rsidRDefault="00AD16FA" w:rsidP="00AD16FA">
      <w:pPr>
        <w:spacing w:after="0" w:line="360" w:lineRule="auto"/>
        <w:rPr>
          <w:rFonts w:cs="Times New Roman"/>
          <w:b/>
          <w:color w:val="FF0000"/>
          <w:sz w:val="24"/>
          <w:szCs w:val="24"/>
        </w:rPr>
        <w:sectPr w:rsidR="00AD16FA" w:rsidSect="003D2F94">
          <w:pgSz w:w="11906" w:h="16838"/>
          <w:pgMar w:top="1560" w:right="1418" w:bottom="1702" w:left="1276" w:header="709" w:footer="709" w:gutter="0"/>
          <w:cols w:space="708"/>
          <w:titlePg/>
          <w:docGrid w:linePitch="360"/>
        </w:sect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2CF934BD" w14:textId="006BDE46" w:rsidR="00274668" w:rsidRPr="006F5835" w:rsidRDefault="00274668" w:rsidP="00274668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9" w:name="_Toc193281702"/>
      <w:r w:rsidRPr="006F5835">
        <w:rPr>
          <w:rFonts w:ascii="Calibri" w:hAnsi="Calibri" w:cs="Calibri"/>
          <w:i w:val="0"/>
        </w:rPr>
        <w:lastRenderedPageBreak/>
        <w:t>Załącznik nr 1</w:t>
      </w:r>
      <w:r>
        <w:rPr>
          <w:rFonts w:ascii="Calibri" w:hAnsi="Calibri" w:cs="Calibri"/>
          <w:i w:val="0"/>
        </w:rPr>
        <w:t>.IV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9"/>
    </w:p>
    <w:p w14:paraId="6F6913CB" w14:textId="77777777" w:rsidR="00274668" w:rsidRDefault="00274668" w:rsidP="00274668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2D294A7C" w14:textId="453ACB25" w:rsidR="00274668" w:rsidRPr="00874D74" w:rsidRDefault="00274668" w:rsidP="00274668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IV</w:t>
      </w:r>
    </w:p>
    <w:p w14:paraId="241B34B7" w14:textId="77777777" w:rsidR="00274668" w:rsidRPr="000A5149" w:rsidRDefault="00274668" w:rsidP="00274668">
      <w:pPr>
        <w:rPr>
          <w:b/>
        </w:rPr>
      </w:pPr>
      <w:r w:rsidRPr="000A5149">
        <w:rPr>
          <w:b/>
        </w:rPr>
        <w:t>FORMULARZ OFERTOWY</w:t>
      </w:r>
    </w:p>
    <w:p w14:paraId="42C216C3" w14:textId="77777777" w:rsidR="00274668" w:rsidRPr="006667A0" w:rsidRDefault="00274668" w:rsidP="00274668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2AF01F37" w14:textId="77777777" w:rsidR="00274668" w:rsidRPr="006667A0" w:rsidRDefault="00274668" w:rsidP="00274668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58EA5BCB" w14:textId="77777777" w:rsidR="00274668" w:rsidRPr="006667A0" w:rsidRDefault="00274668" w:rsidP="00274668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31D05A48" w14:textId="77777777" w:rsidR="00274668" w:rsidRPr="006667A0" w:rsidRDefault="00274668" w:rsidP="00274668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21244656" w14:textId="77777777" w:rsidR="00274668" w:rsidRPr="006667A0" w:rsidRDefault="00274668" w:rsidP="00274668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07AB2457" w14:textId="77777777" w:rsidR="00274668" w:rsidRPr="006667A0" w:rsidRDefault="00274668" w:rsidP="00274668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4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4B9DE1F1" w14:textId="77777777" w:rsidR="00274668" w:rsidRPr="006667A0" w:rsidRDefault="00274668" w:rsidP="00274668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02F1A735" w14:textId="77777777" w:rsidR="00274668" w:rsidRPr="006667A0" w:rsidRDefault="00274668" w:rsidP="00274668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2A265995" w14:textId="77777777" w:rsidR="007E669D" w:rsidRDefault="007E669D" w:rsidP="007E669D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57392ECE" w14:textId="77777777" w:rsidR="00447D34" w:rsidRDefault="00447D34" w:rsidP="00447D3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47D34" w14:paraId="78BF86A3" w14:textId="77777777" w:rsidTr="00447D34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583F4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F640FCA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BEA4A8" w14:textId="77777777" w:rsidR="00447D34" w:rsidRDefault="00447D3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47D34" w14:paraId="01CE5222" w14:textId="77777777" w:rsidTr="00447D34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D1199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2B91A7C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39E336" w14:textId="77777777" w:rsidR="00447D34" w:rsidRDefault="00447D3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633188B7" w14:textId="77777777" w:rsidR="00447D34" w:rsidRDefault="00447D34" w:rsidP="00447D34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7E56C550" w14:textId="77777777" w:rsidR="00447D34" w:rsidRDefault="00447D34" w:rsidP="00447D34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47D34" w14:paraId="409BF151" w14:textId="77777777" w:rsidTr="00447D34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C9BC0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750012B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349C875" w14:textId="77777777" w:rsidR="00447D34" w:rsidRDefault="00447D3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47D34" w14:paraId="777A27BA" w14:textId="77777777" w:rsidTr="00447D34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58ED7" w14:textId="77777777" w:rsidR="00447D34" w:rsidRDefault="00447D3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3C5937D" w14:textId="77777777" w:rsidR="00447D34" w:rsidRDefault="00447D3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B803E4" w14:textId="77777777" w:rsidR="00447D34" w:rsidRDefault="00447D3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5A9ADBAE" w14:textId="72E9A579" w:rsidR="00274668" w:rsidRPr="00FD1FC2" w:rsidRDefault="007E669D" w:rsidP="00274668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lastRenderedPageBreak/>
        <w:t xml:space="preserve"> </w:t>
      </w:r>
      <w:r w:rsidR="00274668"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="00274668"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="00274668" w:rsidRPr="00EF5BE2">
        <w:rPr>
          <w:rFonts w:eastAsiaTheme="minorHAnsi"/>
          <w:b/>
          <w:bCs/>
          <w:sz w:val="24"/>
          <w:szCs w:val="24"/>
        </w:rPr>
        <w:t>– część I</w:t>
      </w:r>
      <w:r w:rsidR="00274668">
        <w:rPr>
          <w:rFonts w:eastAsiaTheme="minorHAnsi"/>
          <w:b/>
          <w:bCs/>
          <w:sz w:val="24"/>
          <w:szCs w:val="24"/>
        </w:rPr>
        <w:t>V</w:t>
      </w:r>
      <w:r w:rsidR="00274668" w:rsidRPr="00EF5BE2">
        <w:rPr>
          <w:rFonts w:eastAsiaTheme="minorHAnsi"/>
          <w:b/>
          <w:bCs/>
          <w:sz w:val="24"/>
          <w:szCs w:val="24"/>
        </w:rPr>
        <w:t>”</w:t>
      </w:r>
      <w:r w:rsidR="00274668">
        <w:rPr>
          <w:b/>
          <w:sz w:val="28"/>
          <w:szCs w:val="28"/>
        </w:rPr>
        <w:t xml:space="preserve"> </w:t>
      </w:r>
      <w:r w:rsidR="00274668"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01EA814D" w14:textId="77777777" w:rsidR="00274668" w:rsidRDefault="00274668" w:rsidP="00823CC2">
      <w:pPr>
        <w:numPr>
          <w:ilvl w:val="0"/>
          <w:numId w:val="99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1C6F0758" w14:textId="2E2659CC" w:rsidR="00274668" w:rsidRPr="0049311F" w:rsidRDefault="00274668" w:rsidP="00823CC2">
      <w:pPr>
        <w:numPr>
          <w:ilvl w:val="0"/>
          <w:numId w:val="99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I</w:t>
      </w:r>
      <w:r w:rsidR="00BC0E1F">
        <w:rPr>
          <w:sz w:val="24"/>
          <w:szCs w:val="24"/>
        </w:rPr>
        <w:t>V</w:t>
      </w:r>
      <w:r>
        <w:rPr>
          <w:sz w:val="24"/>
          <w:szCs w:val="24"/>
        </w:rPr>
        <w:t>.</w:t>
      </w:r>
    </w:p>
    <w:p w14:paraId="6A79806D" w14:textId="0660D34D" w:rsidR="00274668" w:rsidRPr="0083702D" w:rsidRDefault="00274668" w:rsidP="00823CC2">
      <w:pPr>
        <w:numPr>
          <w:ilvl w:val="0"/>
          <w:numId w:val="99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IV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p w14:paraId="5240D50D" w14:textId="7C81BD53" w:rsidR="00274668" w:rsidRPr="00BC0E1F" w:rsidRDefault="00274668" w:rsidP="00BC0E1F">
      <w:pPr>
        <w:tabs>
          <w:tab w:val="left" w:pos="567"/>
        </w:tabs>
        <w:suppressAutoHyphens w:val="0"/>
        <w:spacing w:after="240" w:line="36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274668" w:rsidRPr="0049311F" w14:paraId="5EFFC530" w14:textId="77777777" w:rsidTr="007D0964">
        <w:trPr>
          <w:trHeight w:val="1597"/>
        </w:trPr>
        <w:tc>
          <w:tcPr>
            <w:tcW w:w="704" w:type="dxa"/>
            <w:shd w:val="clear" w:color="auto" w:fill="D9D9D9"/>
          </w:tcPr>
          <w:p w14:paraId="1C3A2C71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EC7A0EC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4B756E93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31FEC85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2AC19278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F1CCBA6" w14:textId="77777777" w:rsidR="00274668" w:rsidRPr="00FB29C4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6EBD9923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AA8BAE3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36169B50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C5127DA" w14:textId="77777777" w:rsidR="00274668" w:rsidRPr="0049311F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70729D3A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8069B66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30849676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98CF0D3" w14:textId="77777777" w:rsidR="00274668" w:rsidRDefault="00274668" w:rsidP="007D0964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274668" w:rsidRPr="0049311F" w14:paraId="2BC7D83D" w14:textId="77777777" w:rsidTr="007D0964">
        <w:trPr>
          <w:trHeight w:val="232"/>
        </w:trPr>
        <w:tc>
          <w:tcPr>
            <w:tcW w:w="704" w:type="dxa"/>
            <w:shd w:val="clear" w:color="auto" w:fill="A6A6A6"/>
          </w:tcPr>
          <w:p w14:paraId="153CA9EB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534F49ED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23D3F3B9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1539C5E5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646992D1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413257B5" w14:textId="77777777" w:rsidR="00274668" w:rsidRPr="00C371E4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435B974A" w14:textId="77777777" w:rsidR="00274668" w:rsidRDefault="00274668" w:rsidP="007D0964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274668" w:rsidRPr="0049311F" w14:paraId="4EFA3913" w14:textId="77777777" w:rsidTr="007D0964">
        <w:trPr>
          <w:trHeight w:val="1751"/>
        </w:trPr>
        <w:tc>
          <w:tcPr>
            <w:tcW w:w="704" w:type="dxa"/>
          </w:tcPr>
          <w:p w14:paraId="2CBF5448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31129DE" w14:textId="77777777" w:rsidR="00274668" w:rsidRPr="0049311F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04801014" w14:textId="77777777" w:rsidR="00274668" w:rsidRPr="0049311F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FF58E5B" w14:textId="77777777" w:rsidR="00274668" w:rsidRPr="0049311F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A6310A6" w14:textId="77777777" w:rsidR="00274668" w:rsidRDefault="00274668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5582971B" w14:textId="77777777" w:rsidR="00274668" w:rsidRPr="00442255" w:rsidRDefault="00274668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0DEBC8BE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980E403" w14:textId="77777777" w:rsidR="00274668" w:rsidRPr="0049311F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50B80967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F4D84BE" w14:textId="7779196E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60</w:t>
            </w:r>
          </w:p>
        </w:tc>
        <w:tc>
          <w:tcPr>
            <w:tcW w:w="1984" w:type="dxa"/>
          </w:tcPr>
          <w:p w14:paraId="1BEA3C13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40F7095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5F5EC923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25728B8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74C1EEFC" w14:textId="77777777" w:rsidR="00274668" w:rsidRPr="0049311F" w:rsidRDefault="00274668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274668" w:rsidRPr="0049311F" w14:paraId="4DAC5596" w14:textId="77777777" w:rsidTr="007D0964">
        <w:trPr>
          <w:trHeight w:val="976"/>
        </w:trPr>
        <w:tc>
          <w:tcPr>
            <w:tcW w:w="704" w:type="dxa"/>
          </w:tcPr>
          <w:p w14:paraId="706C6DBC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ABAAB5A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364C5E75" w14:textId="77777777" w:rsidR="00274668" w:rsidRDefault="00274668" w:rsidP="007D0964">
            <w:pPr>
              <w:spacing w:after="0" w:line="360" w:lineRule="auto"/>
              <w:rPr>
                <w:sz w:val="24"/>
                <w:szCs w:val="24"/>
              </w:rPr>
            </w:pPr>
          </w:p>
          <w:p w14:paraId="2AD08246" w14:textId="77777777" w:rsidR="00274668" w:rsidRPr="00442255" w:rsidRDefault="00274668" w:rsidP="007D0964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1C22941E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59910D2" w14:textId="77777777" w:rsidR="0027466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C2744E6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98AE1BA" w14:textId="2DDDF67E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60</w:t>
            </w:r>
          </w:p>
        </w:tc>
        <w:tc>
          <w:tcPr>
            <w:tcW w:w="1984" w:type="dxa"/>
          </w:tcPr>
          <w:p w14:paraId="400282EC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B657638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3E751E0E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E0EE584" w14:textId="77777777" w:rsidR="00274668" w:rsidRPr="00B26698" w:rsidRDefault="00274668" w:rsidP="007D0964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0C87B80C" w14:textId="77777777" w:rsidR="00274668" w:rsidRPr="0049311F" w:rsidRDefault="00274668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274668" w:rsidRPr="0049311F" w14:paraId="1045E158" w14:textId="77777777" w:rsidTr="007D0964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675C424B" w14:textId="77777777" w:rsidR="00274668" w:rsidRDefault="00274668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5968192D" w14:textId="77777777" w:rsidR="00274668" w:rsidRPr="0049311F" w:rsidRDefault="00274668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099ABCB3" w14:textId="77777777" w:rsidR="00274668" w:rsidRPr="0049311F" w:rsidRDefault="00274668" w:rsidP="007D0964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63E296ED" w14:textId="1809656F" w:rsidR="00274668" w:rsidRPr="00EF5BE2" w:rsidRDefault="00274668" w:rsidP="00274668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>
        <w:rPr>
          <w:b/>
          <w:color w:val="000000"/>
          <w:sz w:val="24"/>
          <w:szCs w:val="24"/>
        </w:rPr>
        <w:t>4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4D582844" w14:textId="4A482A12" w:rsidR="00274668" w:rsidRDefault="00274668" w:rsidP="00274668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4A0DA413" w14:textId="77777777" w:rsidR="00274668" w:rsidRPr="00F15E46" w:rsidRDefault="00274668" w:rsidP="00274668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lastRenderedPageBreak/>
        <w:t>Informuję, iż jestem podmiotowo zwolniony z ze stosowania podatku VAT na podstawie art. …………………… (wskazać jeśli dotyczy)</w:t>
      </w:r>
    </w:p>
    <w:p w14:paraId="085C51E9" w14:textId="77777777" w:rsidR="00274668" w:rsidRPr="00EF5BE2" w:rsidRDefault="00274668" w:rsidP="00274668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58BF056D" w14:textId="77777777" w:rsidR="00274668" w:rsidRPr="00920218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333FFFC3" w14:textId="77777777" w:rsidR="00274668" w:rsidRDefault="00274668" w:rsidP="00274668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274668" w14:paraId="421A27E4" w14:textId="77777777" w:rsidTr="007D0964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BB86" w14:textId="77777777" w:rsidR="00274668" w:rsidRDefault="00274668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67DDBCB" w14:textId="77777777" w:rsidR="00274668" w:rsidRDefault="00274668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65EBF6" w14:textId="77777777" w:rsidR="00274668" w:rsidRDefault="00274668" w:rsidP="007D0964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274668" w14:paraId="0BF65985" w14:textId="77777777" w:rsidTr="007D0964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2269" w14:textId="77777777" w:rsidR="00274668" w:rsidRDefault="00274668" w:rsidP="007D096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229BBAF" w14:textId="77777777" w:rsidR="00274668" w:rsidRDefault="00274668" w:rsidP="007D0964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12027D" w14:textId="77777777" w:rsidR="00274668" w:rsidRDefault="00274668" w:rsidP="007D0964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04D4EA35" w14:textId="77777777" w:rsidR="00274668" w:rsidRDefault="00274668" w:rsidP="00274668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7729B124" w14:textId="77777777" w:rsidR="00274668" w:rsidRPr="000354EC" w:rsidRDefault="00274668" w:rsidP="00274668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157DB3A2" w14:textId="77777777" w:rsidR="00274668" w:rsidRPr="005E0011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12610394" w14:textId="77777777" w:rsidR="00274668" w:rsidRPr="0049311F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2ED3014F" w14:textId="77777777" w:rsidR="00274668" w:rsidRPr="0049311F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6FE6048B" w14:textId="77777777" w:rsidR="00274668" w:rsidRPr="0049311F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66494852" w14:textId="77777777" w:rsidR="00274668" w:rsidRPr="0049311F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24686D7F" w14:textId="77777777" w:rsidR="00274668" w:rsidRPr="0049311F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wypełniłem/wypełniliśmy obowiązki informacyjne przewidziane w art. 13 lub art. 14 RODO wobec osób fizycznych, od których dane osobowe </w:t>
      </w:r>
      <w:r w:rsidRPr="0049311F">
        <w:rPr>
          <w:sz w:val="24"/>
          <w:szCs w:val="24"/>
        </w:rPr>
        <w:lastRenderedPageBreak/>
        <w:t>bezpośrednio lub pośrednio pozyskałem/pozyskaliśmy w celu ubiegania się o udzielenie zamówienia publicznego w niniejszym postępowaniu.</w:t>
      </w:r>
    </w:p>
    <w:p w14:paraId="553D76B4" w14:textId="77777777" w:rsidR="00274668" w:rsidRPr="00874D74" w:rsidRDefault="00274668" w:rsidP="00823CC2">
      <w:pPr>
        <w:pStyle w:val="Akapitzlist"/>
        <w:numPr>
          <w:ilvl w:val="0"/>
          <w:numId w:val="1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31FFC1DD" w14:textId="77777777" w:rsidR="00274668" w:rsidRPr="00D84A0E" w:rsidRDefault="00274668" w:rsidP="00823CC2">
      <w:pPr>
        <w:numPr>
          <w:ilvl w:val="2"/>
          <w:numId w:val="101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3BBD1965" w14:textId="77777777" w:rsidR="00274668" w:rsidRPr="00D84A0E" w:rsidRDefault="00274668" w:rsidP="00274668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608416EC" w14:textId="77777777" w:rsidR="00274668" w:rsidRPr="00D84A0E" w:rsidRDefault="00274668" w:rsidP="00823CC2">
      <w:pPr>
        <w:numPr>
          <w:ilvl w:val="2"/>
          <w:numId w:val="1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467056C4" w14:textId="77777777" w:rsidR="00274668" w:rsidRPr="00D84A0E" w:rsidRDefault="00274668" w:rsidP="00274668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EBD80C8" w14:textId="77777777" w:rsidR="00274668" w:rsidRPr="00D84A0E" w:rsidRDefault="00274668" w:rsidP="00823CC2">
      <w:pPr>
        <w:numPr>
          <w:ilvl w:val="2"/>
          <w:numId w:val="1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270261DB" w14:textId="77777777" w:rsidR="00274668" w:rsidRPr="00D84A0E" w:rsidRDefault="00274668" w:rsidP="00274668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2170E94D" w14:textId="77777777" w:rsidR="00274668" w:rsidRPr="00D84A0E" w:rsidRDefault="00274668" w:rsidP="00823CC2">
      <w:pPr>
        <w:numPr>
          <w:ilvl w:val="2"/>
          <w:numId w:val="1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2E973807" w14:textId="77777777" w:rsidR="00274668" w:rsidRPr="0049311F" w:rsidRDefault="00274668" w:rsidP="00274668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7A4D2C66" w14:textId="77777777" w:rsidR="00274668" w:rsidRDefault="00274668" w:rsidP="00823CC2">
      <w:pPr>
        <w:numPr>
          <w:ilvl w:val="0"/>
          <w:numId w:val="100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p w14:paraId="7DAD31CF" w14:textId="77777777" w:rsidR="00274668" w:rsidRDefault="00274668" w:rsidP="00274668">
      <w:pPr>
        <w:spacing w:after="0" w:line="360" w:lineRule="auto"/>
        <w:ind w:left="426"/>
        <w:rPr>
          <w:sz w:val="24"/>
          <w:szCs w:val="24"/>
        </w:rPr>
      </w:pP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274668" w:rsidRPr="00D1257A" w14:paraId="62CC8930" w14:textId="77777777" w:rsidTr="007D0964">
        <w:trPr>
          <w:trHeight w:val="1442"/>
        </w:trPr>
        <w:tc>
          <w:tcPr>
            <w:tcW w:w="509" w:type="dxa"/>
          </w:tcPr>
          <w:p w14:paraId="785CD83E" w14:textId="77777777" w:rsidR="00274668" w:rsidRPr="00D1257A" w:rsidRDefault="00274668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1CE0C114" w14:textId="77777777" w:rsidR="00274668" w:rsidRPr="00D1257A" w:rsidRDefault="00274668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755BEE29" w14:textId="77777777" w:rsidR="00274668" w:rsidRPr="00D1257A" w:rsidRDefault="00274668" w:rsidP="007D0964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274668" w:rsidRPr="00D1257A" w14:paraId="333CEBEB" w14:textId="77777777" w:rsidTr="007D0964">
        <w:trPr>
          <w:trHeight w:val="357"/>
        </w:trPr>
        <w:tc>
          <w:tcPr>
            <w:tcW w:w="509" w:type="dxa"/>
          </w:tcPr>
          <w:p w14:paraId="5BB7DEA9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37E5ECA3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AB3EAA1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274668" w:rsidRPr="00D1257A" w14:paraId="678BDD77" w14:textId="77777777" w:rsidTr="007D0964">
        <w:trPr>
          <w:trHeight w:val="357"/>
        </w:trPr>
        <w:tc>
          <w:tcPr>
            <w:tcW w:w="509" w:type="dxa"/>
          </w:tcPr>
          <w:p w14:paraId="43337083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277018C6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2732CD7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274668" w:rsidRPr="00D1257A" w14:paraId="2A0D7F59" w14:textId="77777777" w:rsidTr="007D0964">
        <w:trPr>
          <w:trHeight w:val="357"/>
        </w:trPr>
        <w:tc>
          <w:tcPr>
            <w:tcW w:w="509" w:type="dxa"/>
          </w:tcPr>
          <w:p w14:paraId="7BBC0242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76AF8A9F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765DE49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274668" w:rsidRPr="00D1257A" w14:paraId="64AA4F9B" w14:textId="77777777" w:rsidTr="007D0964">
        <w:trPr>
          <w:trHeight w:val="345"/>
        </w:trPr>
        <w:tc>
          <w:tcPr>
            <w:tcW w:w="509" w:type="dxa"/>
          </w:tcPr>
          <w:p w14:paraId="62DB313A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0DFC6B3F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7AAF5F4" w14:textId="77777777" w:rsidR="00274668" w:rsidRPr="00D1257A" w:rsidRDefault="00274668" w:rsidP="007D0964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74BCCF76" w14:textId="77777777" w:rsidR="00274668" w:rsidRPr="0049311F" w:rsidRDefault="00274668" w:rsidP="00274668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00F5E1A7" w14:textId="4D82C8C2" w:rsidR="00274668" w:rsidRPr="0049311F" w:rsidRDefault="00274668" w:rsidP="00274668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73DE75B8" w14:textId="77777777" w:rsidR="00274668" w:rsidRPr="00874D74" w:rsidRDefault="00274668" w:rsidP="00274668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5F5DD651" w14:textId="77777777" w:rsidR="00582132" w:rsidRDefault="00274668" w:rsidP="00582132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2E2EA00F" w14:textId="77777777" w:rsidR="00582132" w:rsidRDefault="00582132" w:rsidP="00582132">
      <w:pPr>
        <w:spacing w:after="0" w:line="360" w:lineRule="auto"/>
        <w:rPr>
          <w:b/>
          <w:sz w:val="28"/>
          <w:szCs w:val="28"/>
        </w:rPr>
        <w:sectPr w:rsidR="00582132" w:rsidSect="003D2F94">
          <w:pgSz w:w="11906" w:h="16838"/>
          <w:pgMar w:top="1560" w:right="1418" w:bottom="1702" w:left="1276" w:header="709" w:footer="709" w:gutter="0"/>
          <w:cols w:space="708"/>
          <w:titlePg/>
          <w:docGrid w:linePitch="360"/>
        </w:sectPr>
      </w:pPr>
    </w:p>
    <w:p w14:paraId="6D71F6A0" w14:textId="691A39F7" w:rsidR="0043541B" w:rsidRPr="00582132" w:rsidRDefault="0043541B" w:rsidP="00582132">
      <w:pPr>
        <w:spacing w:after="0" w:line="360" w:lineRule="auto"/>
        <w:rPr>
          <w:rFonts w:cs="Times New Roman"/>
          <w:b/>
          <w:color w:val="FF0000"/>
          <w:sz w:val="28"/>
          <w:szCs w:val="28"/>
        </w:rPr>
      </w:pPr>
      <w:r w:rsidRPr="00582132">
        <w:rPr>
          <w:b/>
          <w:sz w:val="28"/>
          <w:szCs w:val="28"/>
        </w:rPr>
        <w:lastRenderedPageBreak/>
        <w:t>Załącznik nr 1.V do SWZ Formularz ofertowy</w:t>
      </w:r>
    </w:p>
    <w:p w14:paraId="480F546E" w14:textId="77777777" w:rsidR="0043541B" w:rsidRDefault="0043541B" w:rsidP="0043541B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0F26E6FE" w14:textId="39A16115" w:rsidR="0043541B" w:rsidRPr="00874D74" w:rsidRDefault="0043541B" w:rsidP="0043541B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V</w:t>
      </w:r>
    </w:p>
    <w:p w14:paraId="62784862" w14:textId="77777777" w:rsidR="0043541B" w:rsidRPr="000A5149" w:rsidRDefault="0043541B" w:rsidP="0043541B">
      <w:pPr>
        <w:rPr>
          <w:b/>
        </w:rPr>
      </w:pPr>
      <w:r w:rsidRPr="000A5149">
        <w:rPr>
          <w:b/>
        </w:rPr>
        <w:t>FORMULARZ OFERTOWY</w:t>
      </w:r>
    </w:p>
    <w:p w14:paraId="3B7DB497" w14:textId="77777777" w:rsidR="0043541B" w:rsidRPr="006667A0" w:rsidRDefault="0043541B" w:rsidP="0043541B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6085C84A" w14:textId="77777777" w:rsidR="0043541B" w:rsidRPr="006667A0" w:rsidRDefault="0043541B" w:rsidP="0043541B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0761AB02" w14:textId="77777777" w:rsidR="0043541B" w:rsidRPr="006667A0" w:rsidRDefault="0043541B" w:rsidP="0043541B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48EA2353" w14:textId="77777777" w:rsidR="0043541B" w:rsidRPr="006667A0" w:rsidRDefault="0043541B" w:rsidP="0043541B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5959F873" w14:textId="77777777" w:rsidR="0043541B" w:rsidRPr="006667A0" w:rsidRDefault="0043541B" w:rsidP="0043541B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6B9D30B0" w14:textId="77777777" w:rsidR="0043541B" w:rsidRPr="006667A0" w:rsidRDefault="0043541B" w:rsidP="0043541B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5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0861B2C6" w14:textId="77777777" w:rsidR="0043541B" w:rsidRPr="006667A0" w:rsidRDefault="0043541B" w:rsidP="0043541B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2713F986" w14:textId="77777777" w:rsidR="0043541B" w:rsidRPr="006667A0" w:rsidRDefault="0043541B" w:rsidP="0043541B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49E429FC" w14:textId="77777777" w:rsidR="00AF7896" w:rsidRDefault="00A85FFB" w:rsidP="00AF7896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</w:r>
      <w:r w:rsidR="00AF7896">
        <w:rPr>
          <w:rFonts w:cs="Times New Roman"/>
          <w:bCs/>
          <w:sz w:val="24"/>
          <w:szCs w:val="24"/>
          <w:lang w:eastAsia="pl-PL"/>
        </w:rPr>
        <w:t>Wykonawca ma</w:t>
      </w:r>
      <w:r w:rsidR="00AF7896">
        <w:rPr>
          <w:rFonts w:cs="Times New Roman"/>
          <w:sz w:val="24"/>
          <w:szCs w:val="24"/>
        </w:rPr>
        <w:t xml:space="preserve"> siedzibę</w:t>
      </w:r>
      <w:r w:rsidR="00AF7896">
        <w:rPr>
          <w:rFonts w:cs="Times New Roman"/>
          <w:b/>
          <w:sz w:val="24"/>
          <w:szCs w:val="24"/>
        </w:rPr>
        <w:t xml:space="preserve"> </w:t>
      </w:r>
      <w:r w:rsidR="00AF7896">
        <w:rPr>
          <w:rFonts w:cs="Times New Roman"/>
          <w:sz w:val="24"/>
          <w:szCs w:val="24"/>
        </w:rPr>
        <w:t>w</w:t>
      </w:r>
      <w:r w:rsidR="00AF7896">
        <w:rPr>
          <w:rFonts w:cs="Times New Roman"/>
          <w:b/>
          <w:sz w:val="24"/>
          <w:szCs w:val="24"/>
        </w:rPr>
        <w:t xml:space="preserve"> państwach EOG innych niż państwo Zamawiającego*</w:t>
      </w:r>
      <w:r w:rsidR="00AF7896"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F7896" w14:paraId="0D2AF718" w14:textId="77777777" w:rsidTr="00AF7896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96EA" w14:textId="77777777" w:rsidR="00AF7896" w:rsidRDefault="00AF7896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0497E34" w14:textId="77777777" w:rsidR="00AF7896" w:rsidRDefault="00AF7896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E7B59A5" w14:textId="77777777" w:rsidR="00AF7896" w:rsidRDefault="00AF7896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F7896" w14:paraId="599E21DD" w14:textId="77777777" w:rsidTr="00AF7896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619C7" w14:textId="77777777" w:rsidR="00AF7896" w:rsidRDefault="00AF7896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627BAC4" w14:textId="77777777" w:rsidR="00AF7896" w:rsidRDefault="00AF7896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34B204" w14:textId="77777777" w:rsidR="00AF7896" w:rsidRDefault="00AF7896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2285F008" w14:textId="77777777" w:rsidR="00AF7896" w:rsidRDefault="00AF7896" w:rsidP="00AF7896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07562718" w14:textId="77777777" w:rsidR="00AF7896" w:rsidRDefault="00AF7896" w:rsidP="00AF7896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F7896" w14:paraId="33F99DFE" w14:textId="77777777" w:rsidTr="00AF7896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68270" w14:textId="77777777" w:rsidR="00AF7896" w:rsidRDefault="00AF7896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366B770" w14:textId="77777777" w:rsidR="00AF7896" w:rsidRDefault="00AF7896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9818BC" w14:textId="77777777" w:rsidR="00AF7896" w:rsidRDefault="00AF7896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F7896" w14:paraId="0D0FB4FA" w14:textId="77777777" w:rsidTr="00AF7896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DDF" w14:textId="77777777" w:rsidR="00AF7896" w:rsidRDefault="00AF7896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5683A43" w14:textId="77777777" w:rsidR="00AF7896" w:rsidRDefault="00AF7896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8FE34C" w14:textId="77777777" w:rsidR="00AF7896" w:rsidRDefault="00AF7896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B467A61" w14:textId="3F6A6AF6" w:rsidR="0043541B" w:rsidRPr="00A85FFB" w:rsidRDefault="0043541B" w:rsidP="00AF7896">
      <w:pPr>
        <w:spacing w:after="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lastRenderedPageBreak/>
        <w:t xml:space="preserve">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>
        <w:rPr>
          <w:rFonts w:eastAsiaTheme="minorHAnsi"/>
          <w:b/>
          <w:bCs/>
          <w:sz w:val="24"/>
          <w:szCs w:val="24"/>
        </w:rPr>
        <w:t>V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19D1A220" w14:textId="77777777" w:rsidR="0043541B" w:rsidRDefault="0043541B" w:rsidP="00823CC2">
      <w:pPr>
        <w:numPr>
          <w:ilvl w:val="0"/>
          <w:numId w:val="173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1A4552A9" w14:textId="01C4F899" w:rsidR="0043541B" w:rsidRPr="0049311F" w:rsidRDefault="0043541B" w:rsidP="00823CC2">
      <w:pPr>
        <w:numPr>
          <w:ilvl w:val="0"/>
          <w:numId w:val="173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</w:t>
      </w:r>
      <w:r w:rsidR="00BC0E1F">
        <w:rPr>
          <w:sz w:val="24"/>
          <w:szCs w:val="24"/>
        </w:rPr>
        <w:t>V</w:t>
      </w:r>
      <w:r>
        <w:rPr>
          <w:sz w:val="24"/>
          <w:szCs w:val="24"/>
        </w:rPr>
        <w:t>.</w:t>
      </w:r>
    </w:p>
    <w:p w14:paraId="7080D73D" w14:textId="6AF0F78B" w:rsidR="0043541B" w:rsidRPr="0083702D" w:rsidRDefault="0043541B" w:rsidP="00823CC2">
      <w:pPr>
        <w:numPr>
          <w:ilvl w:val="0"/>
          <w:numId w:val="173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V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p w14:paraId="244DFEA7" w14:textId="77777777" w:rsidR="00B81856" w:rsidRPr="00BC0E1F" w:rsidRDefault="00B81856" w:rsidP="00B81856">
      <w:pPr>
        <w:tabs>
          <w:tab w:val="left" w:pos="567"/>
        </w:tabs>
        <w:suppressAutoHyphens w:val="0"/>
        <w:spacing w:after="240" w:line="36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X="-1003" w:tblpY="81"/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1559"/>
        <w:gridCol w:w="851"/>
        <w:gridCol w:w="1701"/>
        <w:gridCol w:w="850"/>
        <w:gridCol w:w="1418"/>
        <w:gridCol w:w="708"/>
        <w:gridCol w:w="1843"/>
      </w:tblGrid>
      <w:tr w:rsidR="00765315" w:rsidRPr="0049311F" w14:paraId="1B493E3C" w14:textId="77777777" w:rsidTr="00BA27B4">
        <w:trPr>
          <w:trHeight w:val="1597"/>
        </w:trPr>
        <w:tc>
          <w:tcPr>
            <w:tcW w:w="704" w:type="dxa"/>
            <w:shd w:val="clear" w:color="auto" w:fill="D9D9D9"/>
          </w:tcPr>
          <w:p w14:paraId="5F2F0FF4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B83E1D4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1843" w:type="dxa"/>
            <w:shd w:val="clear" w:color="auto" w:fill="D9D9D9"/>
          </w:tcPr>
          <w:p w14:paraId="7D7B41DA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C9A3F1A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4473D2D7" w14:textId="77777777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A6C4877" w14:textId="77777777" w:rsidR="00765315" w:rsidRPr="00FB29C4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1724C637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8D4DC4E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701" w:type="dxa"/>
            <w:shd w:val="clear" w:color="auto" w:fill="D9D9D9"/>
          </w:tcPr>
          <w:p w14:paraId="1914A29C" w14:textId="77777777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7AF0154" w14:textId="77777777" w:rsidR="00765315" w:rsidRPr="0049311F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850" w:type="dxa"/>
            <w:shd w:val="clear" w:color="auto" w:fill="D9D9D9"/>
          </w:tcPr>
          <w:p w14:paraId="1FD2D85F" w14:textId="28C1243D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6C37AB7" w14:textId="77777777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1418" w:type="dxa"/>
            <w:shd w:val="clear" w:color="auto" w:fill="D9D9D9"/>
          </w:tcPr>
          <w:p w14:paraId="05A6A7C8" w14:textId="3D0F73B2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65315">
              <w:rPr>
                <w:rFonts w:eastAsia="Calibri"/>
                <w:b/>
                <w:sz w:val="24"/>
                <w:szCs w:val="24"/>
              </w:rPr>
              <w:t>Cena brutto za wynajem sali na jedno spotkanie</w:t>
            </w:r>
          </w:p>
        </w:tc>
        <w:tc>
          <w:tcPr>
            <w:tcW w:w="708" w:type="dxa"/>
            <w:shd w:val="clear" w:color="auto" w:fill="D9D9D9"/>
          </w:tcPr>
          <w:p w14:paraId="2B279BC6" w14:textId="277DF923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65315">
              <w:rPr>
                <w:rFonts w:eastAsia="Calibri"/>
                <w:b/>
                <w:sz w:val="24"/>
                <w:szCs w:val="24"/>
              </w:rPr>
              <w:t>Ilość spotkań</w:t>
            </w:r>
          </w:p>
        </w:tc>
        <w:tc>
          <w:tcPr>
            <w:tcW w:w="1843" w:type="dxa"/>
            <w:shd w:val="clear" w:color="auto" w:fill="D9D9D9"/>
          </w:tcPr>
          <w:p w14:paraId="4447C640" w14:textId="7755A1A8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08D6430" w14:textId="77777777" w:rsidR="00765315" w:rsidRDefault="00765315" w:rsidP="00765315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765315" w:rsidRPr="0049311F" w14:paraId="46DB929A" w14:textId="77777777" w:rsidTr="00BA27B4">
        <w:trPr>
          <w:trHeight w:val="232"/>
        </w:trPr>
        <w:tc>
          <w:tcPr>
            <w:tcW w:w="704" w:type="dxa"/>
            <w:shd w:val="clear" w:color="auto" w:fill="A6A6A6"/>
          </w:tcPr>
          <w:p w14:paraId="63E5517F" w14:textId="77777777" w:rsidR="00765315" w:rsidRPr="00C371E4" w:rsidRDefault="0076531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843" w:type="dxa"/>
            <w:shd w:val="clear" w:color="auto" w:fill="A6A6A6"/>
          </w:tcPr>
          <w:p w14:paraId="6F745CD6" w14:textId="77777777" w:rsidR="00765315" w:rsidRPr="00C371E4" w:rsidRDefault="0076531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5E1A6691" w14:textId="77777777" w:rsidR="00765315" w:rsidRPr="00C371E4" w:rsidRDefault="0076531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35DDA703" w14:textId="77777777" w:rsidR="00765315" w:rsidRPr="00C371E4" w:rsidRDefault="0076531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A6A6A6"/>
          </w:tcPr>
          <w:p w14:paraId="135CEBDE" w14:textId="77777777" w:rsidR="00765315" w:rsidRPr="00C371E4" w:rsidRDefault="0076531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850" w:type="dxa"/>
            <w:shd w:val="clear" w:color="auto" w:fill="A6A6A6"/>
          </w:tcPr>
          <w:p w14:paraId="6ED16BF4" w14:textId="200353EB" w:rsidR="00765315" w:rsidRPr="00C371E4" w:rsidRDefault="00223DD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1418" w:type="dxa"/>
            <w:shd w:val="clear" w:color="auto" w:fill="A6A6A6"/>
          </w:tcPr>
          <w:p w14:paraId="5F3EDC0B" w14:textId="3AB72C13" w:rsidR="00765315" w:rsidRDefault="00223DD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708" w:type="dxa"/>
            <w:shd w:val="clear" w:color="auto" w:fill="A6A6A6"/>
          </w:tcPr>
          <w:p w14:paraId="0C5B6CD4" w14:textId="2022963E" w:rsidR="00765315" w:rsidRDefault="00223DD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1843" w:type="dxa"/>
            <w:shd w:val="clear" w:color="auto" w:fill="A6A6A6"/>
          </w:tcPr>
          <w:p w14:paraId="73275457" w14:textId="65E2C3CE" w:rsidR="00765315" w:rsidRDefault="00223DD5" w:rsidP="00765315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9</w:t>
            </w:r>
          </w:p>
        </w:tc>
      </w:tr>
      <w:tr w:rsidR="00765315" w:rsidRPr="0049311F" w14:paraId="1E5E5530" w14:textId="77777777" w:rsidTr="00BA27B4">
        <w:trPr>
          <w:trHeight w:val="1751"/>
        </w:trPr>
        <w:tc>
          <w:tcPr>
            <w:tcW w:w="704" w:type="dxa"/>
          </w:tcPr>
          <w:p w14:paraId="709407AB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9F71045" w14:textId="77777777" w:rsidR="00765315" w:rsidRPr="0049311F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16382FAA" w14:textId="77777777" w:rsidR="00765315" w:rsidRPr="0049311F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4894555" w14:textId="77777777" w:rsidR="00765315" w:rsidRPr="0049311F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213586AD" w14:textId="77777777" w:rsidR="00765315" w:rsidRDefault="00765315" w:rsidP="00765315">
            <w:pPr>
              <w:spacing w:after="0" w:line="360" w:lineRule="auto"/>
              <w:rPr>
                <w:sz w:val="24"/>
                <w:szCs w:val="24"/>
              </w:rPr>
            </w:pPr>
          </w:p>
          <w:p w14:paraId="1D7C688D" w14:textId="77777777" w:rsidR="00765315" w:rsidRPr="00442255" w:rsidRDefault="00765315" w:rsidP="00765315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48C3AA8F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57318C7" w14:textId="77777777" w:rsidR="00765315" w:rsidRPr="0049311F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7B8A4230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21A189D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240</w:t>
            </w:r>
          </w:p>
        </w:tc>
        <w:tc>
          <w:tcPr>
            <w:tcW w:w="1701" w:type="dxa"/>
          </w:tcPr>
          <w:p w14:paraId="3E2EE52D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81AB449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23832332" w14:textId="556FFD44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8EA045C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6BB2BB2B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708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5E0AAFDF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1843" w:type="dxa"/>
          </w:tcPr>
          <w:p w14:paraId="44B63D66" w14:textId="2A6ACB6C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765315" w:rsidRPr="0049311F" w14:paraId="03ADF108" w14:textId="77777777" w:rsidTr="00BA27B4">
        <w:trPr>
          <w:trHeight w:val="976"/>
        </w:trPr>
        <w:tc>
          <w:tcPr>
            <w:tcW w:w="704" w:type="dxa"/>
          </w:tcPr>
          <w:p w14:paraId="23F6D1D4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EDC7F1E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1843" w:type="dxa"/>
          </w:tcPr>
          <w:p w14:paraId="7C057836" w14:textId="77777777" w:rsidR="00765315" w:rsidRDefault="00765315" w:rsidP="00765315">
            <w:pPr>
              <w:spacing w:after="0" w:line="360" w:lineRule="auto"/>
              <w:rPr>
                <w:sz w:val="24"/>
                <w:szCs w:val="24"/>
              </w:rPr>
            </w:pPr>
          </w:p>
          <w:p w14:paraId="78E1B968" w14:textId="77777777" w:rsidR="00765315" w:rsidRPr="00442255" w:rsidRDefault="00765315" w:rsidP="00765315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0692CC7C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8BB74B5" w14:textId="77777777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5A791E6A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390C077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240</w:t>
            </w:r>
          </w:p>
        </w:tc>
        <w:tc>
          <w:tcPr>
            <w:tcW w:w="1701" w:type="dxa"/>
          </w:tcPr>
          <w:p w14:paraId="13348E05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23901CC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4006E0DA" w14:textId="676D423B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2ECDAB1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5C3E1235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708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2457101C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1843" w:type="dxa"/>
          </w:tcPr>
          <w:p w14:paraId="338EADCA" w14:textId="5B09DC58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765315" w:rsidRPr="0049311F" w14:paraId="11C54F37" w14:textId="77777777" w:rsidTr="00BA27B4">
        <w:trPr>
          <w:trHeight w:val="976"/>
        </w:trPr>
        <w:tc>
          <w:tcPr>
            <w:tcW w:w="704" w:type="dxa"/>
            <w:vAlign w:val="center"/>
          </w:tcPr>
          <w:p w14:paraId="1256B5F7" w14:textId="7B6AEFC9" w:rsidR="00765315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3.</w:t>
            </w:r>
          </w:p>
        </w:tc>
        <w:tc>
          <w:tcPr>
            <w:tcW w:w="1843" w:type="dxa"/>
          </w:tcPr>
          <w:p w14:paraId="238F6EFE" w14:textId="2BE90B0F" w:rsidR="00765315" w:rsidRPr="00B81856" w:rsidRDefault="00765315" w:rsidP="00765315">
            <w:pPr>
              <w:spacing w:after="0"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Wynajem sali</w:t>
            </w:r>
          </w:p>
        </w:tc>
        <w:tc>
          <w:tcPr>
            <w:tcW w:w="4961" w:type="dxa"/>
            <w:gridSpan w:val="4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05590495" w14:textId="77777777" w:rsidR="00765315" w:rsidRPr="00B26698" w:rsidRDefault="00765315" w:rsidP="00765315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9A5FEC6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  <w:tc>
          <w:tcPr>
            <w:tcW w:w="708" w:type="dxa"/>
            <w:vAlign w:val="center"/>
          </w:tcPr>
          <w:p w14:paraId="34918F06" w14:textId="7E09B7AD" w:rsidR="00765315" w:rsidRPr="00223DD5" w:rsidRDefault="00765315" w:rsidP="00765315">
            <w:pPr>
              <w:spacing w:after="0" w:line="360" w:lineRule="auto"/>
              <w:jc w:val="center"/>
              <w:rPr>
                <w:rFonts w:asciiTheme="minorHAnsi" w:eastAsia="Calibri" w:hAnsiTheme="minorHAnsi" w:cstheme="minorHAnsi"/>
                <w:b/>
                <w:sz w:val="24"/>
                <w:szCs w:val="24"/>
              </w:rPr>
            </w:pPr>
            <w:r w:rsidRPr="00223DD5">
              <w:rPr>
                <w:rFonts w:asciiTheme="minorHAnsi" w:eastAsia="Calibri" w:hAnsiTheme="minorHAnsi" w:cstheme="minorHAnsi"/>
                <w:b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14:paraId="4311826C" w14:textId="3B11CA7A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765315" w:rsidRPr="0049311F" w14:paraId="52862CE5" w14:textId="77777777" w:rsidTr="00BA27B4">
        <w:trPr>
          <w:trHeight w:val="976"/>
        </w:trPr>
        <w:tc>
          <w:tcPr>
            <w:tcW w:w="9634" w:type="dxa"/>
            <w:gridSpan w:val="8"/>
            <w:shd w:val="clear" w:color="auto" w:fill="D9D9D9" w:themeFill="background1" w:themeFillShade="D9"/>
            <w:vAlign w:val="center"/>
          </w:tcPr>
          <w:p w14:paraId="0B500646" w14:textId="670AE8E2" w:rsidR="00765315" w:rsidRPr="00765315" w:rsidRDefault="00765315" w:rsidP="00765315">
            <w:pPr>
              <w:spacing w:after="0" w:line="360" w:lineRule="auto"/>
              <w:rPr>
                <w:rFonts w:ascii="Times New Roman" w:eastAsia="Calibri" w:hAnsi="Times New Roman" w:cs="Times New Roman"/>
                <w:b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1843" w:type="dxa"/>
          </w:tcPr>
          <w:p w14:paraId="180D5518" w14:textId="77777777" w:rsidR="00765315" w:rsidRPr="0049311F" w:rsidRDefault="00765315" w:rsidP="0076531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037B17D5" w14:textId="77777777" w:rsidR="00B81856" w:rsidRDefault="00B81856" w:rsidP="0043541B">
      <w:pPr>
        <w:spacing w:after="0" w:line="360" w:lineRule="auto"/>
        <w:rPr>
          <w:b/>
          <w:color w:val="000000"/>
          <w:sz w:val="24"/>
          <w:szCs w:val="24"/>
        </w:rPr>
      </w:pPr>
    </w:p>
    <w:p w14:paraId="5C22F238" w14:textId="62B98DA0" w:rsidR="00A85FFB" w:rsidRDefault="0043541B" w:rsidP="0043541B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 w:rsidR="007C7FEB">
        <w:rPr>
          <w:b/>
          <w:color w:val="000000"/>
          <w:sz w:val="24"/>
          <w:szCs w:val="24"/>
        </w:rPr>
        <w:t>5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52957608" w14:textId="4878C4CE" w:rsidR="0043541B" w:rsidRPr="00A85FFB" w:rsidRDefault="0043541B" w:rsidP="0043541B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lastRenderedPageBreak/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4ADDF0D0" w14:textId="77777777" w:rsidR="0043541B" w:rsidRDefault="0043541B" w:rsidP="0043541B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3F6C4895" w14:textId="74731071" w:rsidR="0043541B" w:rsidRDefault="0043541B" w:rsidP="0043541B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7D4AA7A6" w14:textId="340E7B06" w:rsidR="00D13F70" w:rsidRDefault="00D13F70" w:rsidP="0043541B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60C72488" w14:textId="77777777" w:rsidR="00D13F70" w:rsidRPr="00D13F70" w:rsidRDefault="00D13F70" w:rsidP="00823CC2">
      <w:pPr>
        <w:pStyle w:val="Akapitzlist"/>
        <w:numPr>
          <w:ilvl w:val="0"/>
          <w:numId w:val="174"/>
        </w:numPr>
        <w:spacing w:after="0" w:line="360" w:lineRule="auto"/>
        <w:rPr>
          <w:b/>
          <w:color w:val="000000" w:themeColor="text1"/>
          <w:sz w:val="24"/>
          <w:szCs w:val="24"/>
        </w:rPr>
      </w:pPr>
      <w:r w:rsidRPr="00D13F70">
        <w:rPr>
          <w:b/>
          <w:color w:val="000000" w:themeColor="text1"/>
          <w:sz w:val="24"/>
          <w:szCs w:val="24"/>
        </w:rPr>
        <w:t>Niniejszym oświadczam że:</w:t>
      </w:r>
    </w:p>
    <w:p w14:paraId="52D14E6C" w14:textId="6951491F" w:rsidR="00D13F70" w:rsidRPr="00D13F70" w:rsidRDefault="00D13F70" w:rsidP="00D13F70">
      <w:pPr>
        <w:pStyle w:val="Akapitzlist"/>
        <w:spacing w:after="0" w:line="360" w:lineRule="auto"/>
        <w:ind w:left="36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Spotkania konferencyjne</w:t>
      </w:r>
      <w:r w:rsidRPr="00D13F70">
        <w:rPr>
          <w:color w:val="000000" w:themeColor="text1"/>
          <w:sz w:val="24"/>
          <w:szCs w:val="24"/>
        </w:rPr>
        <w:t xml:space="preserve"> zostan</w:t>
      </w:r>
      <w:r>
        <w:rPr>
          <w:color w:val="000000" w:themeColor="text1"/>
          <w:sz w:val="24"/>
          <w:szCs w:val="24"/>
        </w:rPr>
        <w:t xml:space="preserve">ą </w:t>
      </w:r>
      <w:r w:rsidRPr="00D13F70">
        <w:rPr>
          <w:color w:val="000000" w:themeColor="text1"/>
          <w:sz w:val="24"/>
          <w:szCs w:val="24"/>
        </w:rPr>
        <w:t>zorganizowan</w:t>
      </w:r>
      <w:r>
        <w:rPr>
          <w:color w:val="000000" w:themeColor="text1"/>
          <w:sz w:val="24"/>
          <w:szCs w:val="24"/>
        </w:rPr>
        <w:t>e</w:t>
      </w:r>
      <w:r w:rsidRPr="00D13F70">
        <w:rPr>
          <w:color w:val="000000" w:themeColor="text1"/>
          <w:sz w:val="24"/>
          <w:szCs w:val="24"/>
        </w:rPr>
        <w:t xml:space="preserve"> w: ..................................................................................</w:t>
      </w:r>
    </w:p>
    <w:p w14:paraId="2A92686D" w14:textId="35320AB6" w:rsidR="00D13F70" w:rsidRPr="00D13F70" w:rsidRDefault="00D13F70" w:rsidP="00D13F70">
      <w:pPr>
        <w:pStyle w:val="Akapitzlist"/>
        <w:spacing w:after="0" w:line="360" w:lineRule="auto"/>
        <w:ind w:left="360"/>
        <w:rPr>
          <w:color w:val="000000" w:themeColor="text1"/>
          <w:sz w:val="24"/>
          <w:szCs w:val="24"/>
        </w:rPr>
      </w:pPr>
      <w:r w:rsidRPr="00D13F70">
        <w:rPr>
          <w:color w:val="000000" w:themeColor="text1"/>
          <w:sz w:val="24"/>
          <w:szCs w:val="24"/>
        </w:rPr>
        <w:t>(proszę wskazać dokładny adres</w:t>
      </w:r>
      <w:r>
        <w:rPr>
          <w:color w:val="000000" w:themeColor="text1"/>
          <w:sz w:val="24"/>
          <w:szCs w:val="24"/>
        </w:rPr>
        <w:t xml:space="preserve"> miejsca realizacji spotka</w:t>
      </w:r>
      <w:r w:rsidR="002A6DE0">
        <w:rPr>
          <w:color w:val="000000" w:themeColor="text1"/>
          <w:sz w:val="24"/>
          <w:szCs w:val="24"/>
        </w:rPr>
        <w:t>ń</w:t>
      </w:r>
      <w:r w:rsidRPr="00D13F70">
        <w:rPr>
          <w:color w:val="000000" w:themeColor="text1"/>
          <w:sz w:val="24"/>
          <w:szCs w:val="24"/>
        </w:rPr>
        <w:t>)</w:t>
      </w:r>
    </w:p>
    <w:p w14:paraId="382960FC" w14:textId="77777777" w:rsidR="0043541B" w:rsidRPr="00EF5BE2" w:rsidRDefault="0043541B" w:rsidP="0043541B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267A69C2" w14:textId="77777777" w:rsidR="0043541B" w:rsidRPr="00920218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4137F285" w14:textId="77777777" w:rsidR="0043541B" w:rsidRDefault="0043541B" w:rsidP="0043541B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3541B" w14:paraId="3478442C" w14:textId="77777777" w:rsidTr="007E669D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FB741" w14:textId="77777777" w:rsidR="0043541B" w:rsidRDefault="0043541B" w:rsidP="007E669D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05F168" w14:textId="77777777" w:rsidR="0043541B" w:rsidRDefault="0043541B" w:rsidP="007E669D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0B16D9" w14:textId="77777777" w:rsidR="0043541B" w:rsidRDefault="0043541B" w:rsidP="007E669D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3541B" w14:paraId="77EE1174" w14:textId="77777777" w:rsidTr="007E669D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0E73" w14:textId="77777777" w:rsidR="0043541B" w:rsidRDefault="0043541B" w:rsidP="007E669D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92309AD" w14:textId="77777777" w:rsidR="0043541B" w:rsidRDefault="0043541B" w:rsidP="007E669D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036F8A8" w14:textId="77777777" w:rsidR="0043541B" w:rsidRDefault="0043541B" w:rsidP="007E669D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14BA629D" w14:textId="2D4B37D1" w:rsidR="0043541B" w:rsidRDefault="0043541B" w:rsidP="00836194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39A92425" w14:textId="77777777" w:rsidR="00836194" w:rsidRPr="00836194" w:rsidRDefault="00836194" w:rsidP="00836194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4D65D988" w14:textId="77777777" w:rsidR="0043541B" w:rsidRPr="005E0011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57572599" w14:textId="77777777" w:rsidR="0043541B" w:rsidRPr="0049311F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 xml:space="preserve">Oświadczam/y, że uważam/y się za związanych niniejszą ofertą do dnia wskazanego w SWZ. </w:t>
      </w:r>
    </w:p>
    <w:p w14:paraId="454A4DB3" w14:textId="77777777" w:rsidR="0043541B" w:rsidRPr="0049311F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4E93B42D" w14:textId="77777777" w:rsidR="0043541B" w:rsidRPr="0049311F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13740E9F" w14:textId="77777777" w:rsidR="0043541B" w:rsidRPr="0049311F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6661AF4B" w14:textId="77777777" w:rsidR="0043541B" w:rsidRPr="0049311F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4C8EBFAA" w14:textId="77777777" w:rsidR="0043541B" w:rsidRPr="00874D74" w:rsidRDefault="0043541B" w:rsidP="00823CC2">
      <w:pPr>
        <w:pStyle w:val="Akapitzlist"/>
        <w:numPr>
          <w:ilvl w:val="0"/>
          <w:numId w:val="174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1B5BBA6C" w14:textId="77777777" w:rsidR="0043541B" w:rsidRPr="00D84A0E" w:rsidRDefault="0043541B" w:rsidP="00823CC2">
      <w:pPr>
        <w:numPr>
          <w:ilvl w:val="2"/>
          <w:numId w:val="177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290B76A9" w14:textId="77777777" w:rsidR="0043541B" w:rsidRPr="00D84A0E" w:rsidRDefault="0043541B" w:rsidP="0043541B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37D3F86D" w14:textId="77777777" w:rsidR="0043541B" w:rsidRPr="00D84A0E" w:rsidRDefault="0043541B" w:rsidP="00823CC2">
      <w:pPr>
        <w:numPr>
          <w:ilvl w:val="2"/>
          <w:numId w:val="177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59EE4EEE" w14:textId="77777777" w:rsidR="0043541B" w:rsidRPr="00D84A0E" w:rsidRDefault="0043541B" w:rsidP="0043541B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2656D86E" w14:textId="77777777" w:rsidR="0043541B" w:rsidRPr="00D84A0E" w:rsidRDefault="0043541B" w:rsidP="00823CC2">
      <w:pPr>
        <w:numPr>
          <w:ilvl w:val="2"/>
          <w:numId w:val="177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6CB9B0E0" w14:textId="77777777" w:rsidR="0043541B" w:rsidRPr="00D84A0E" w:rsidRDefault="0043541B" w:rsidP="0043541B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7F6E11A0" w14:textId="5499CCB6" w:rsidR="0043541B" w:rsidRPr="00411047" w:rsidRDefault="0043541B" w:rsidP="00823CC2">
      <w:pPr>
        <w:numPr>
          <w:ilvl w:val="2"/>
          <w:numId w:val="177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7365F5A4" w14:textId="4B0EDC6D" w:rsidR="0043541B" w:rsidRPr="002A7EC1" w:rsidRDefault="0043541B" w:rsidP="00823CC2">
      <w:pPr>
        <w:numPr>
          <w:ilvl w:val="0"/>
          <w:numId w:val="174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43541B" w:rsidRPr="00D1257A" w14:paraId="510AEA54" w14:textId="77777777" w:rsidTr="007E669D">
        <w:trPr>
          <w:trHeight w:val="1442"/>
        </w:trPr>
        <w:tc>
          <w:tcPr>
            <w:tcW w:w="509" w:type="dxa"/>
          </w:tcPr>
          <w:p w14:paraId="298D95E8" w14:textId="77777777" w:rsidR="0043541B" w:rsidRPr="00D1257A" w:rsidRDefault="0043541B" w:rsidP="007E669D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37BCAC8A" w14:textId="77777777" w:rsidR="0043541B" w:rsidRPr="00D1257A" w:rsidRDefault="0043541B" w:rsidP="007E669D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5C33FA01" w14:textId="77777777" w:rsidR="0043541B" w:rsidRPr="00D1257A" w:rsidRDefault="0043541B" w:rsidP="007E669D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43541B" w:rsidRPr="00D1257A" w14:paraId="3B8BBBF8" w14:textId="77777777" w:rsidTr="007E669D">
        <w:trPr>
          <w:trHeight w:val="357"/>
        </w:trPr>
        <w:tc>
          <w:tcPr>
            <w:tcW w:w="509" w:type="dxa"/>
          </w:tcPr>
          <w:p w14:paraId="2ACC7CEC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01E12C80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3674D7E8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43541B" w:rsidRPr="00D1257A" w14:paraId="00ABD006" w14:textId="77777777" w:rsidTr="007E669D">
        <w:trPr>
          <w:trHeight w:val="357"/>
        </w:trPr>
        <w:tc>
          <w:tcPr>
            <w:tcW w:w="509" w:type="dxa"/>
          </w:tcPr>
          <w:p w14:paraId="7AB6FE05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lastRenderedPageBreak/>
              <w:t>1.</w:t>
            </w:r>
          </w:p>
        </w:tc>
        <w:tc>
          <w:tcPr>
            <w:tcW w:w="4056" w:type="dxa"/>
          </w:tcPr>
          <w:p w14:paraId="593BF95B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CD9F57E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3541B" w:rsidRPr="00D1257A" w14:paraId="1C96C711" w14:textId="77777777" w:rsidTr="007E669D">
        <w:trPr>
          <w:trHeight w:val="357"/>
        </w:trPr>
        <w:tc>
          <w:tcPr>
            <w:tcW w:w="509" w:type="dxa"/>
          </w:tcPr>
          <w:p w14:paraId="5A58235C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02516E92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090B966F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3541B" w:rsidRPr="00D1257A" w14:paraId="09E490BB" w14:textId="77777777" w:rsidTr="007E669D">
        <w:trPr>
          <w:trHeight w:val="345"/>
        </w:trPr>
        <w:tc>
          <w:tcPr>
            <w:tcW w:w="509" w:type="dxa"/>
          </w:tcPr>
          <w:p w14:paraId="5F5F9E1F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7241FCBD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889CF5A" w14:textId="77777777" w:rsidR="0043541B" w:rsidRPr="00D1257A" w:rsidRDefault="0043541B" w:rsidP="007E669D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20911207" w14:textId="77777777" w:rsidR="0043541B" w:rsidRPr="0049311F" w:rsidRDefault="0043541B" w:rsidP="0043541B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786D63F1" w14:textId="77777777" w:rsidR="0043541B" w:rsidRPr="0049311F" w:rsidRDefault="0043541B" w:rsidP="0043541B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712F79F7" w14:textId="77777777" w:rsidR="0043541B" w:rsidRPr="00874D74" w:rsidRDefault="0043541B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1CF9E9EF" w14:textId="6CDDE5AC" w:rsidR="009545C7" w:rsidRDefault="0043541B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</w:t>
      </w:r>
      <w:r w:rsidR="002A7EC1">
        <w:rPr>
          <w:rFonts w:cs="Times New Roman"/>
          <w:b/>
          <w:color w:val="FF0000"/>
          <w:sz w:val="24"/>
          <w:szCs w:val="24"/>
        </w:rPr>
        <w:t>M</w:t>
      </w:r>
    </w:p>
    <w:p w14:paraId="17C0EEA0" w14:textId="5F8F1C68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041A909" w14:textId="41FE7D49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B192A24" w14:textId="6F729200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957EB8F" w14:textId="5CF4939B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DCF862A" w14:textId="0D5ABF78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6D7019A3" w14:textId="00946127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75FCE0A" w14:textId="11702A4E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713BB05" w14:textId="6AFA69A2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3B35C3F" w14:textId="32E6A20C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4E372EF" w14:textId="34BD2D17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877A545" w14:textId="010C20B6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94F9506" w14:textId="0D14D5C9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35A2D59" w14:textId="658AAB69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3DED38F" w14:textId="6666C474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F8B7621" w14:textId="743F773F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1CEB2FC" w14:textId="31B53435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FA093BF" w14:textId="1E50CC99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CC5C4A1" w14:textId="77777777" w:rsidR="00526765" w:rsidRDefault="00526765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6C31A9E" w14:textId="094AD746" w:rsidR="009545C7" w:rsidRDefault="000206B9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1C238EC5" wp14:editId="1B28DA49">
            <wp:extent cx="5753100" cy="819150"/>
            <wp:effectExtent l="0" t="0" r="0" b="0"/>
            <wp:docPr id="5" name="Obraz 2" descr="Obraz zawierający tekst, zrzut ekranu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91357" name="Obraz 2" descr="Obraz zawierający tekst, zrzut ekranu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38614B" w14:textId="51DC27F0" w:rsidR="00BC0E1F" w:rsidRPr="006F5835" w:rsidRDefault="00BC0E1F" w:rsidP="00BC0E1F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10" w:name="_Toc193281703"/>
      <w:r w:rsidRPr="006F5835">
        <w:rPr>
          <w:rFonts w:ascii="Calibri" w:hAnsi="Calibri" w:cs="Calibri"/>
          <w:i w:val="0"/>
        </w:rPr>
        <w:t>Załącznik nr 1</w:t>
      </w:r>
      <w:r>
        <w:rPr>
          <w:rFonts w:ascii="Calibri" w:hAnsi="Calibri" w:cs="Calibri"/>
          <w:i w:val="0"/>
        </w:rPr>
        <w:t>.V</w:t>
      </w:r>
      <w:r w:rsidR="00B02163">
        <w:rPr>
          <w:rFonts w:ascii="Calibri" w:hAnsi="Calibri" w:cs="Calibri"/>
          <w:i w:val="0"/>
        </w:rPr>
        <w:t>I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10"/>
    </w:p>
    <w:p w14:paraId="27F95702" w14:textId="77777777" w:rsidR="00BC0E1F" w:rsidRDefault="00BC0E1F" w:rsidP="00BC0E1F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238BBC9F" w14:textId="0675F3B9" w:rsidR="00BC0E1F" w:rsidRPr="00874D74" w:rsidRDefault="00BC0E1F" w:rsidP="00BC0E1F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VI</w:t>
      </w:r>
    </w:p>
    <w:p w14:paraId="42CFF1E2" w14:textId="77777777" w:rsidR="00BC0E1F" w:rsidRPr="000A5149" w:rsidRDefault="00BC0E1F" w:rsidP="00BC0E1F">
      <w:pPr>
        <w:rPr>
          <w:b/>
        </w:rPr>
      </w:pPr>
      <w:r w:rsidRPr="000A5149">
        <w:rPr>
          <w:b/>
        </w:rPr>
        <w:t>FORMULARZ OFERTOWY</w:t>
      </w:r>
    </w:p>
    <w:p w14:paraId="3E7F47F0" w14:textId="77777777" w:rsidR="00BC0E1F" w:rsidRPr="006667A0" w:rsidRDefault="00BC0E1F" w:rsidP="00BC0E1F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33F79E0D" w14:textId="77777777" w:rsidR="00BC0E1F" w:rsidRPr="006667A0" w:rsidRDefault="00BC0E1F" w:rsidP="00BC0E1F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3D7726B9" w14:textId="77777777" w:rsidR="00BC0E1F" w:rsidRPr="006667A0" w:rsidRDefault="00BC0E1F" w:rsidP="00BC0E1F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F15646C" w14:textId="77777777" w:rsidR="00BC0E1F" w:rsidRPr="006667A0" w:rsidRDefault="00BC0E1F" w:rsidP="00BC0E1F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12BA3537" w14:textId="77777777" w:rsidR="00BC0E1F" w:rsidRPr="006667A0" w:rsidRDefault="00BC0E1F" w:rsidP="00BC0E1F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0C983861" w14:textId="77777777" w:rsidR="00BC0E1F" w:rsidRPr="006667A0" w:rsidRDefault="00BC0E1F" w:rsidP="00BC0E1F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6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46B799F5" w14:textId="77777777" w:rsidR="00BC0E1F" w:rsidRPr="006667A0" w:rsidRDefault="00BC0E1F" w:rsidP="00BC0E1F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095C0E14" w14:textId="77777777" w:rsidR="002627FD" w:rsidRDefault="00BC0E1F" w:rsidP="00BC0E1F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31A5095F" w14:textId="3283E7B0" w:rsidR="00BC0E1F" w:rsidRPr="002627FD" w:rsidRDefault="00BC0E1F" w:rsidP="00BC0E1F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BC0E1F" w14:paraId="7EAD221B" w14:textId="77777777" w:rsidTr="008A430F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3CEF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DDF51DF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B54C8ED" w14:textId="77777777" w:rsidR="00BC0E1F" w:rsidRDefault="00BC0E1F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BC0E1F" w14:paraId="0CC8C479" w14:textId="77777777" w:rsidTr="008A430F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2694F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E8ECD26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760EF49" w14:textId="77777777" w:rsidR="00BC0E1F" w:rsidRDefault="00BC0E1F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0D262097" w14:textId="77777777" w:rsidR="00BC0E1F" w:rsidRDefault="00BC0E1F" w:rsidP="00BC0E1F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0ABCF10A" w14:textId="77777777" w:rsidR="00BC0E1F" w:rsidRDefault="00BC0E1F" w:rsidP="00BC0E1F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BC0E1F" w14:paraId="7460F6DB" w14:textId="77777777" w:rsidTr="008A430F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7B83F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4E3F16C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B1A056" w14:textId="77777777" w:rsidR="00BC0E1F" w:rsidRDefault="00BC0E1F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BC0E1F" w14:paraId="1B3060DF" w14:textId="77777777" w:rsidTr="008A430F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B13E3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366CDB2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9EE0486" w14:textId="77777777" w:rsidR="00BC0E1F" w:rsidRDefault="00BC0E1F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2A011CD6" w14:textId="4DA1DD7C" w:rsidR="00BC0E1F" w:rsidRPr="00FD1FC2" w:rsidRDefault="00BC0E1F" w:rsidP="00BC0E1F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t xml:space="preserve"> 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>
        <w:rPr>
          <w:rFonts w:eastAsiaTheme="minorHAnsi"/>
          <w:b/>
          <w:bCs/>
          <w:sz w:val="24"/>
          <w:szCs w:val="24"/>
        </w:rPr>
        <w:t>VI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07BBFEB5" w14:textId="77777777" w:rsidR="00BC0E1F" w:rsidRDefault="00BC0E1F" w:rsidP="00823CC2">
      <w:pPr>
        <w:numPr>
          <w:ilvl w:val="0"/>
          <w:numId w:val="206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52272BBC" w14:textId="136CB87E" w:rsidR="00BC0E1F" w:rsidRPr="0049311F" w:rsidRDefault="00BC0E1F" w:rsidP="00823CC2">
      <w:pPr>
        <w:numPr>
          <w:ilvl w:val="0"/>
          <w:numId w:val="206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VI.</w:t>
      </w:r>
    </w:p>
    <w:p w14:paraId="141D1632" w14:textId="476E8AA4" w:rsidR="00BC0E1F" w:rsidRPr="0081599A" w:rsidRDefault="00BC0E1F" w:rsidP="00823CC2">
      <w:pPr>
        <w:numPr>
          <w:ilvl w:val="0"/>
          <w:numId w:val="206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VI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BC0E1F" w:rsidRPr="0049311F" w14:paraId="0BE7C403" w14:textId="77777777" w:rsidTr="008A430F">
        <w:trPr>
          <w:trHeight w:val="1597"/>
        </w:trPr>
        <w:tc>
          <w:tcPr>
            <w:tcW w:w="704" w:type="dxa"/>
            <w:shd w:val="clear" w:color="auto" w:fill="D9D9D9"/>
          </w:tcPr>
          <w:p w14:paraId="3AE933D6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F767103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1DDA3285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6D0D528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248E4C41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2102299" w14:textId="77777777" w:rsidR="00BC0E1F" w:rsidRPr="00FB29C4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400BF7E9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632858F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7B3A763E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CD72AAD" w14:textId="77777777" w:rsidR="00BC0E1F" w:rsidRPr="004931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358CF5F5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BC479F0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3B86E665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141946C" w14:textId="77777777" w:rsidR="00BC0E1F" w:rsidRDefault="00BC0E1F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BC0E1F" w:rsidRPr="0049311F" w14:paraId="02D391BB" w14:textId="77777777" w:rsidTr="008A430F">
        <w:trPr>
          <w:trHeight w:val="232"/>
        </w:trPr>
        <w:tc>
          <w:tcPr>
            <w:tcW w:w="704" w:type="dxa"/>
            <w:shd w:val="clear" w:color="auto" w:fill="A6A6A6"/>
          </w:tcPr>
          <w:p w14:paraId="55575339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12208B06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05822C71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6DEF948F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1B2323EB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2E25AC7D" w14:textId="77777777" w:rsidR="00BC0E1F" w:rsidRPr="00C371E4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76570123" w14:textId="77777777" w:rsidR="00BC0E1F" w:rsidRDefault="00BC0E1F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BC0E1F" w:rsidRPr="0049311F" w14:paraId="55C32FAC" w14:textId="77777777" w:rsidTr="008A430F">
        <w:trPr>
          <w:trHeight w:val="1751"/>
        </w:trPr>
        <w:tc>
          <w:tcPr>
            <w:tcW w:w="704" w:type="dxa"/>
          </w:tcPr>
          <w:p w14:paraId="098A69B6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E061621" w14:textId="77777777" w:rsidR="00BC0E1F" w:rsidRPr="004931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6A8BC47F" w14:textId="77777777" w:rsidR="00BC0E1F" w:rsidRPr="004931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EFE28E6" w14:textId="77777777" w:rsidR="00BC0E1F" w:rsidRPr="004931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773B8CD" w14:textId="77777777" w:rsidR="00BC0E1F" w:rsidRDefault="00BC0E1F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3D85619F" w14:textId="77777777" w:rsidR="00BC0E1F" w:rsidRPr="00442255" w:rsidRDefault="00BC0E1F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40FEDFBD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CDA1A5F" w14:textId="77777777" w:rsidR="00BC0E1F" w:rsidRPr="004931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63277A5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924B334" w14:textId="5DECABE5" w:rsidR="00BC0E1F" w:rsidRPr="00B26698" w:rsidRDefault="0081599A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0FFBCFEC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A64584A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069BFAA2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8EAD3F9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53D2B6FF" w14:textId="77777777" w:rsidR="00BC0E1F" w:rsidRPr="0049311F" w:rsidRDefault="00BC0E1F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BC0E1F" w:rsidRPr="0049311F" w14:paraId="213A5DFB" w14:textId="77777777" w:rsidTr="008A430F">
        <w:trPr>
          <w:trHeight w:val="976"/>
        </w:trPr>
        <w:tc>
          <w:tcPr>
            <w:tcW w:w="704" w:type="dxa"/>
          </w:tcPr>
          <w:p w14:paraId="3C08CDEC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8D0BAEA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3A9F773A" w14:textId="77777777" w:rsidR="00BC0E1F" w:rsidRDefault="00BC0E1F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12ADCC35" w14:textId="77777777" w:rsidR="00BC0E1F" w:rsidRPr="00442255" w:rsidRDefault="00BC0E1F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307FC274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053B4A2" w14:textId="77777777" w:rsidR="00BC0E1F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16457230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13A4BEC" w14:textId="1C0B8143" w:rsidR="00BC0E1F" w:rsidRPr="00B26698" w:rsidRDefault="0081599A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347F3DDB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074B8FA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68E9198F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1867720" w14:textId="77777777" w:rsidR="00BC0E1F" w:rsidRPr="00B26698" w:rsidRDefault="00BC0E1F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2E94E5A3" w14:textId="77777777" w:rsidR="00BC0E1F" w:rsidRPr="0049311F" w:rsidRDefault="00BC0E1F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BC0E1F" w:rsidRPr="0049311F" w14:paraId="1D792FB8" w14:textId="77777777" w:rsidTr="008A430F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57342FC3" w14:textId="77777777" w:rsidR="00BC0E1F" w:rsidRDefault="00BC0E1F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081933EB" w14:textId="77777777" w:rsidR="00BC0E1F" w:rsidRPr="0049311F" w:rsidRDefault="00BC0E1F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49E97D50" w14:textId="77777777" w:rsidR="00BC0E1F" w:rsidRPr="0049311F" w:rsidRDefault="00BC0E1F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4D286E86" w14:textId="1693C0A6" w:rsidR="00BC0E1F" w:rsidRPr="00EF5BE2" w:rsidRDefault="00BC0E1F" w:rsidP="00BC0E1F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 w:rsidR="0081599A">
        <w:rPr>
          <w:b/>
          <w:color w:val="000000"/>
          <w:sz w:val="24"/>
          <w:szCs w:val="24"/>
        </w:rPr>
        <w:t>6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2324EBDD" w14:textId="77777777" w:rsidR="00BC0E1F" w:rsidRDefault="00BC0E1F" w:rsidP="00BC0E1F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5A794750" w14:textId="77777777" w:rsidR="00BC0E1F" w:rsidRPr="00F15E46" w:rsidRDefault="00BC0E1F" w:rsidP="00BC0E1F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lastRenderedPageBreak/>
        <w:t>Informuję, iż jestem podmiotowo zwolniony z ze stosowania podatku VAT na podstawie art. …………………… (wskazać jeśli dotyczy)</w:t>
      </w:r>
    </w:p>
    <w:p w14:paraId="79B1B395" w14:textId="77777777" w:rsidR="00BC0E1F" w:rsidRPr="00EF5BE2" w:rsidRDefault="00BC0E1F" w:rsidP="00BC0E1F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31434E12" w14:textId="77777777" w:rsidR="00BC0E1F" w:rsidRPr="00920218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7E16D496" w14:textId="77777777" w:rsidR="00BC0E1F" w:rsidRDefault="00BC0E1F" w:rsidP="00BC0E1F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BC0E1F" w14:paraId="73AA2EC6" w14:textId="77777777" w:rsidTr="008A430F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8CB5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3B0CC4D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09A89ED" w14:textId="77777777" w:rsidR="00BC0E1F" w:rsidRDefault="00BC0E1F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BC0E1F" w14:paraId="61210B07" w14:textId="77777777" w:rsidTr="008A430F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4E80" w14:textId="77777777" w:rsidR="00BC0E1F" w:rsidRDefault="00BC0E1F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2BD65FC" w14:textId="77777777" w:rsidR="00BC0E1F" w:rsidRDefault="00BC0E1F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FE3417" w14:textId="77777777" w:rsidR="00BC0E1F" w:rsidRDefault="00BC0E1F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6059245C" w14:textId="0D908E36" w:rsidR="00BC0E1F" w:rsidRPr="00BC0E1F" w:rsidRDefault="00BC0E1F" w:rsidP="00BC0E1F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56D4D801" w14:textId="77777777" w:rsidR="00BC0E1F" w:rsidRPr="005E0011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3E6F7E7F" w14:textId="77777777" w:rsidR="00BC0E1F" w:rsidRPr="0049311F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5654A9B3" w14:textId="77777777" w:rsidR="00BC0E1F" w:rsidRPr="0049311F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08FF1085" w14:textId="77777777" w:rsidR="00BC0E1F" w:rsidRPr="0049311F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3C2985A6" w14:textId="77777777" w:rsidR="00BC0E1F" w:rsidRPr="0049311F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1FF90826" w14:textId="77777777" w:rsidR="00BC0E1F" w:rsidRPr="0049311F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wypełniłem/wypełniliśmy obowiązki informacyjne przewidziane w art. 13 lub art. 14 RODO wobec osób fizycznych, od których dane osobowe </w:t>
      </w:r>
      <w:r w:rsidRPr="0049311F">
        <w:rPr>
          <w:sz w:val="24"/>
          <w:szCs w:val="24"/>
        </w:rPr>
        <w:lastRenderedPageBreak/>
        <w:t>bezpośrednio lub pośrednio pozyskałem/pozyskaliśmy w celu ubiegania się o udzielenie zamówienia publicznego w niniejszym postępowaniu.</w:t>
      </w:r>
    </w:p>
    <w:p w14:paraId="2FBA614A" w14:textId="77777777" w:rsidR="00BC0E1F" w:rsidRPr="00874D74" w:rsidRDefault="00BC0E1F" w:rsidP="00823CC2">
      <w:pPr>
        <w:pStyle w:val="Akapitzlist"/>
        <w:numPr>
          <w:ilvl w:val="0"/>
          <w:numId w:val="20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1C33124D" w14:textId="77777777" w:rsidR="00BC0E1F" w:rsidRPr="00D84A0E" w:rsidRDefault="00BC0E1F" w:rsidP="00823CC2">
      <w:pPr>
        <w:numPr>
          <w:ilvl w:val="2"/>
          <w:numId w:val="208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6E51D336" w14:textId="77777777" w:rsidR="00BC0E1F" w:rsidRPr="00D84A0E" w:rsidRDefault="00BC0E1F" w:rsidP="00BC0E1F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5420A425" w14:textId="77777777" w:rsidR="00BC0E1F" w:rsidRPr="00D84A0E" w:rsidRDefault="00BC0E1F" w:rsidP="00823CC2">
      <w:pPr>
        <w:numPr>
          <w:ilvl w:val="2"/>
          <w:numId w:val="20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0345FE14" w14:textId="77777777" w:rsidR="00BC0E1F" w:rsidRPr="00D84A0E" w:rsidRDefault="00BC0E1F" w:rsidP="00BC0E1F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2F31088D" w14:textId="77777777" w:rsidR="00BC0E1F" w:rsidRPr="00D84A0E" w:rsidRDefault="00BC0E1F" w:rsidP="00823CC2">
      <w:pPr>
        <w:numPr>
          <w:ilvl w:val="2"/>
          <w:numId w:val="20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0721E76A" w14:textId="77777777" w:rsidR="00BC0E1F" w:rsidRPr="00D84A0E" w:rsidRDefault="00BC0E1F" w:rsidP="00BC0E1F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3AB77DFD" w14:textId="77777777" w:rsidR="00BC0E1F" w:rsidRPr="00D84A0E" w:rsidRDefault="00BC0E1F" w:rsidP="00823CC2">
      <w:pPr>
        <w:numPr>
          <w:ilvl w:val="2"/>
          <w:numId w:val="20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2C691A65" w14:textId="77777777" w:rsidR="00BC0E1F" w:rsidRPr="0049311F" w:rsidRDefault="00BC0E1F" w:rsidP="00BC0E1F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744F1869" w14:textId="61ABC821" w:rsidR="00BC0E1F" w:rsidRPr="0081599A" w:rsidRDefault="00BC0E1F" w:rsidP="00823CC2">
      <w:pPr>
        <w:numPr>
          <w:ilvl w:val="0"/>
          <w:numId w:val="207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BC0E1F" w:rsidRPr="00D1257A" w14:paraId="599EEB0B" w14:textId="77777777" w:rsidTr="008A430F">
        <w:trPr>
          <w:trHeight w:val="1442"/>
        </w:trPr>
        <w:tc>
          <w:tcPr>
            <w:tcW w:w="509" w:type="dxa"/>
          </w:tcPr>
          <w:p w14:paraId="196859AD" w14:textId="77777777" w:rsidR="00BC0E1F" w:rsidRPr="00D1257A" w:rsidRDefault="00BC0E1F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5344FA1E" w14:textId="77777777" w:rsidR="00BC0E1F" w:rsidRPr="00D1257A" w:rsidRDefault="00BC0E1F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183C3A8D" w14:textId="77777777" w:rsidR="00BC0E1F" w:rsidRPr="00D1257A" w:rsidRDefault="00BC0E1F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BC0E1F" w:rsidRPr="00D1257A" w14:paraId="3231773D" w14:textId="77777777" w:rsidTr="008A430F">
        <w:trPr>
          <w:trHeight w:val="357"/>
        </w:trPr>
        <w:tc>
          <w:tcPr>
            <w:tcW w:w="509" w:type="dxa"/>
          </w:tcPr>
          <w:p w14:paraId="40ABEB33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1E6AD414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356C0DC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BC0E1F" w:rsidRPr="00D1257A" w14:paraId="43E7F346" w14:textId="77777777" w:rsidTr="008A430F">
        <w:trPr>
          <w:trHeight w:val="357"/>
        </w:trPr>
        <w:tc>
          <w:tcPr>
            <w:tcW w:w="509" w:type="dxa"/>
          </w:tcPr>
          <w:p w14:paraId="2EB8254B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697B88AF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33784A1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BC0E1F" w:rsidRPr="00D1257A" w14:paraId="6B8933A1" w14:textId="77777777" w:rsidTr="008A430F">
        <w:trPr>
          <w:trHeight w:val="357"/>
        </w:trPr>
        <w:tc>
          <w:tcPr>
            <w:tcW w:w="509" w:type="dxa"/>
          </w:tcPr>
          <w:p w14:paraId="346C95A7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44B5FD9C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4CF30A0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BC0E1F" w:rsidRPr="00D1257A" w14:paraId="2325C5E9" w14:textId="77777777" w:rsidTr="008A430F">
        <w:trPr>
          <w:trHeight w:val="345"/>
        </w:trPr>
        <w:tc>
          <w:tcPr>
            <w:tcW w:w="509" w:type="dxa"/>
          </w:tcPr>
          <w:p w14:paraId="098E8899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3C1B18A5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68D3B38" w14:textId="77777777" w:rsidR="00BC0E1F" w:rsidRPr="00D1257A" w:rsidRDefault="00BC0E1F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7B264B24" w14:textId="77777777" w:rsidR="00BC0E1F" w:rsidRPr="0049311F" w:rsidRDefault="00BC0E1F" w:rsidP="00BC0E1F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071D9992" w14:textId="77777777" w:rsidR="00BC0E1F" w:rsidRPr="0049311F" w:rsidRDefault="00BC0E1F" w:rsidP="00BC0E1F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15992253" w14:textId="77777777" w:rsidR="00BC0E1F" w:rsidRPr="00874D74" w:rsidRDefault="00BC0E1F" w:rsidP="00BC0E1F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2EC68B0B" w14:textId="77777777" w:rsidR="00BC0E1F" w:rsidRDefault="00BC0E1F" w:rsidP="00BC0E1F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04760341" w14:textId="77777777" w:rsidR="00BC0E1F" w:rsidRDefault="00BC0E1F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35B7D5C" w14:textId="6A97B17A" w:rsidR="002627FD" w:rsidRDefault="002627FD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723A8C73" wp14:editId="4B2B070C">
            <wp:extent cx="5753100" cy="819150"/>
            <wp:effectExtent l="0" t="0" r="0" b="0"/>
            <wp:docPr id="6" name="Obraz 2" descr="Obraz zawierający tekst, zrzut ekranu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91357" name="Obraz 2" descr="Obraz zawierający tekst, zrzut ekranu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BA2728" w14:textId="6C49A889" w:rsidR="002627FD" w:rsidRPr="006F5835" w:rsidRDefault="002627FD" w:rsidP="002627FD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11" w:name="_Toc193281704"/>
      <w:r w:rsidRPr="006F5835">
        <w:rPr>
          <w:rFonts w:ascii="Calibri" w:hAnsi="Calibri" w:cs="Calibri"/>
          <w:i w:val="0"/>
        </w:rPr>
        <w:t>Załącznik nr 1</w:t>
      </w:r>
      <w:r>
        <w:rPr>
          <w:rFonts w:ascii="Calibri" w:hAnsi="Calibri" w:cs="Calibri"/>
          <w:i w:val="0"/>
        </w:rPr>
        <w:t>.V</w:t>
      </w:r>
      <w:r w:rsidR="00B02163">
        <w:rPr>
          <w:rFonts w:ascii="Calibri" w:hAnsi="Calibri" w:cs="Calibri"/>
          <w:i w:val="0"/>
        </w:rPr>
        <w:t>II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11"/>
    </w:p>
    <w:p w14:paraId="1C7D1488" w14:textId="77777777" w:rsidR="002627FD" w:rsidRDefault="002627FD" w:rsidP="002627FD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05896792" w14:textId="58808FD4" w:rsidR="002627FD" w:rsidRPr="00874D74" w:rsidRDefault="002627FD" w:rsidP="002627FD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VII</w:t>
      </w:r>
    </w:p>
    <w:p w14:paraId="03570E6E" w14:textId="77777777" w:rsidR="002627FD" w:rsidRPr="000A5149" w:rsidRDefault="002627FD" w:rsidP="002627FD">
      <w:pPr>
        <w:rPr>
          <w:b/>
        </w:rPr>
      </w:pPr>
      <w:r w:rsidRPr="000A5149">
        <w:rPr>
          <w:b/>
        </w:rPr>
        <w:t>FORMULARZ OFERTOWY</w:t>
      </w:r>
    </w:p>
    <w:p w14:paraId="3DD142E4" w14:textId="77777777" w:rsidR="002627FD" w:rsidRPr="006667A0" w:rsidRDefault="002627FD" w:rsidP="002627FD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1FFFEFC2" w14:textId="77777777" w:rsidR="002627FD" w:rsidRPr="006667A0" w:rsidRDefault="002627FD" w:rsidP="002627F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389DB188" w14:textId="77777777" w:rsidR="002627FD" w:rsidRPr="006667A0" w:rsidRDefault="002627FD" w:rsidP="002627F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4B06FE6" w14:textId="77777777" w:rsidR="002627FD" w:rsidRPr="006667A0" w:rsidRDefault="002627FD" w:rsidP="002627F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4FC17497" w14:textId="77777777" w:rsidR="002627FD" w:rsidRPr="006667A0" w:rsidRDefault="002627FD" w:rsidP="002627F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4BA29ADF" w14:textId="77777777" w:rsidR="002627FD" w:rsidRPr="006667A0" w:rsidRDefault="002627FD" w:rsidP="002627F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7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381C4AEF" w14:textId="77777777" w:rsidR="002627FD" w:rsidRPr="006667A0" w:rsidRDefault="002627FD" w:rsidP="002627FD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30737836" w14:textId="77777777" w:rsidR="002627FD" w:rsidRDefault="002627FD" w:rsidP="002627FD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58D76ABC" w14:textId="77777777" w:rsidR="002627FD" w:rsidRPr="002627FD" w:rsidRDefault="002627FD" w:rsidP="002627FD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2627FD" w14:paraId="2420AD15" w14:textId="77777777" w:rsidTr="008A430F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9433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2104390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FCDFC0" w14:textId="77777777" w:rsidR="002627FD" w:rsidRDefault="002627FD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2627FD" w14:paraId="2A05E4D7" w14:textId="77777777" w:rsidTr="008A430F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CBA80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BAB78FF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4DA6D3" w14:textId="77777777" w:rsidR="002627FD" w:rsidRDefault="002627FD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F28CD12" w14:textId="77777777" w:rsidR="002627FD" w:rsidRDefault="002627FD" w:rsidP="002627FD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1B4FF186" w14:textId="77777777" w:rsidR="002627FD" w:rsidRDefault="002627FD" w:rsidP="002627FD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2627FD" w14:paraId="36F3C91B" w14:textId="77777777" w:rsidTr="008A430F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6E2E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D1CC603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3E518C2" w14:textId="77777777" w:rsidR="002627FD" w:rsidRDefault="002627FD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2627FD" w14:paraId="0C0FBE6A" w14:textId="77777777" w:rsidTr="008A430F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6E9C0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9F23588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FC6086" w14:textId="77777777" w:rsidR="002627FD" w:rsidRDefault="002627FD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530891CB" w14:textId="1B96EA60" w:rsidR="002627FD" w:rsidRPr="00FD1FC2" w:rsidRDefault="002627FD" w:rsidP="002627FD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t xml:space="preserve"> 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>
        <w:rPr>
          <w:rFonts w:eastAsiaTheme="minorHAnsi"/>
          <w:b/>
          <w:bCs/>
          <w:sz w:val="24"/>
          <w:szCs w:val="24"/>
        </w:rPr>
        <w:t>VII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0ACDF5D0" w14:textId="77777777" w:rsidR="002627FD" w:rsidRDefault="002627FD" w:rsidP="00823CC2">
      <w:pPr>
        <w:numPr>
          <w:ilvl w:val="0"/>
          <w:numId w:val="209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1A5BD09B" w14:textId="31407165" w:rsidR="002627FD" w:rsidRPr="0049311F" w:rsidRDefault="002627FD" w:rsidP="00823CC2">
      <w:pPr>
        <w:numPr>
          <w:ilvl w:val="0"/>
          <w:numId w:val="209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VII.</w:t>
      </w:r>
    </w:p>
    <w:p w14:paraId="4F5E8BF2" w14:textId="104B07CF" w:rsidR="002627FD" w:rsidRPr="0081599A" w:rsidRDefault="002627FD" w:rsidP="00823CC2">
      <w:pPr>
        <w:numPr>
          <w:ilvl w:val="0"/>
          <w:numId w:val="209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VII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2627FD" w:rsidRPr="0049311F" w14:paraId="6C089E03" w14:textId="77777777" w:rsidTr="008A430F">
        <w:trPr>
          <w:trHeight w:val="1597"/>
        </w:trPr>
        <w:tc>
          <w:tcPr>
            <w:tcW w:w="704" w:type="dxa"/>
            <w:shd w:val="clear" w:color="auto" w:fill="D9D9D9"/>
          </w:tcPr>
          <w:p w14:paraId="792BA13F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9D5E207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3D4CEF00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B799F47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13E03D30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C981E7A" w14:textId="77777777" w:rsidR="002627FD" w:rsidRPr="00FB29C4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12D5DF1A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1DCA570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78C38DFB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12ABD4A" w14:textId="77777777" w:rsidR="002627FD" w:rsidRPr="0049311F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5FAC70F6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576663B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5A3CDB12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BAD2245" w14:textId="77777777" w:rsidR="002627FD" w:rsidRDefault="002627FD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2627FD" w:rsidRPr="0049311F" w14:paraId="5A448F84" w14:textId="77777777" w:rsidTr="008A430F">
        <w:trPr>
          <w:trHeight w:val="232"/>
        </w:trPr>
        <w:tc>
          <w:tcPr>
            <w:tcW w:w="704" w:type="dxa"/>
            <w:shd w:val="clear" w:color="auto" w:fill="A6A6A6"/>
          </w:tcPr>
          <w:p w14:paraId="21A2B721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7A581EF6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21A8C97E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63469FA4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2767519D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41B2B140" w14:textId="77777777" w:rsidR="002627FD" w:rsidRPr="00C371E4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7F46CD72" w14:textId="77777777" w:rsidR="002627FD" w:rsidRDefault="002627FD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2627FD" w:rsidRPr="0049311F" w14:paraId="065351F6" w14:textId="77777777" w:rsidTr="008A430F">
        <w:trPr>
          <w:trHeight w:val="1751"/>
        </w:trPr>
        <w:tc>
          <w:tcPr>
            <w:tcW w:w="704" w:type="dxa"/>
          </w:tcPr>
          <w:p w14:paraId="13429399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C25037C" w14:textId="77777777" w:rsidR="002627FD" w:rsidRPr="0049311F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3303A103" w14:textId="77777777" w:rsidR="002627FD" w:rsidRPr="0049311F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D44B866" w14:textId="77777777" w:rsidR="002627FD" w:rsidRPr="0049311F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062DF65" w14:textId="77777777" w:rsidR="002627FD" w:rsidRDefault="002627FD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2C210454" w14:textId="77777777" w:rsidR="002627FD" w:rsidRPr="00442255" w:rsidRDefault="002627FD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09AFCDCE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8770FA9" w14:textId="77777777" w:rsidR="002627FD" w:rsidRPr="0049311F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4AA0863C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B4A7C59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43911FEC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182866A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776B56A3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BE7AC04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31BEF896" w14:textId="77777777" w:rsidR="002627FD" w:rsidRPr="0049311F" w:rsidRDefault="002627FD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2627FD" w:rsidRPr="0049311F" w14:paraId="4DC0EF1F" w14:textId="77777777" w:rsidTr="008A430F">
        <w:trPr>
          <w:trHeight w:val="976"/>
        </w:trPr>
        <w:tc>
          <w:tcPr>
            <w:tcW w:w="704" w:type="dxa"/>
          </w:tcPr>
          <w:p w14:paraId="457BF813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FE8C319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5F9179E3" w14:textId="77777777" w:rsidR="002627FD" w:rsidRDefault="002627FD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6AFDD134" w14:textId="77777777" w:rsidR="002627FD" w:rsidRPr="00442255" w:rsidRDefault="002627FD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264FACA1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99E7653" w14:textId="77777777" w:rsidR="002627FD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F2E4630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D4778D4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59F32B3D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0CEB546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750D30C4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614D674" w14:textId="77777777" w:rsidR="002627FD" w:rsidRPr="00B26698" w:rsidRDefault="002627FD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3873CE5F" w14:textId="77777777" w:rsidR="002627FD" w:rsidRPr="0049311F" w:rsidRDefault="002627FD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2627FD" w:rsidRPr="0049311F" w14:paraId="57725A91" w14:textId="77777777" w:rsidTr="008A430F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7DA26594" w14:textId="77777777" w:rsidR="002627FD" w:rsidRDefault="002627FD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5A1FDF7E" w14:textId="77777777" w:rsidR="002627FD" w:rsidRPr="0049311F" w:rsidRDefault="002627FD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13CDC103" w14:textId="77777777" w:rsidR="002627FD" w:rsidRPr="0049311F" w:rsidRDefault="002627FD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59095BA5" w14:textId="78D60FDC" w:rsidR="002627FD" w:rsidRPr="00EF5BE2" w:rsidRDefault="002627FD" w:rsidP="002627FD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 w:rsidR="004A62FB">
        <w:rPr>
          <w:b/>
          <w:color w:val="000000"/>
          <w:sz w:val="24"/>
          <w:szCs w:val="24"/>
        </w:rPr>
        <w:t>6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570DA327" w14:textId="77777777" w:rsidR="002627FD" w:rsidRDefault="002627FD" w:rsidP="002627FD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413903AF" w14:textId="77777777" w:rsidR="002627FD" w:rsidRPr="00F15E46" w:rsidRDefault="002627FD" w:rsidP="002627FD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lastRenderedPageBreak/>
        <w:t>Informuję, iż jestem podmiotowo zwolniony z ze stosowania podatku VAT na podstawie art. …………………… (wskazać jeśli dotyczy)</w:t>
      </w:r>
    </w:p>
    <w:p w14:paraId="434F155C" w14:textId="77777777" w:rsidR="002627FD" w:rsidRPr="00EF5BE2" w:rsidRDefault="002627FD" w:rsidP="002627FD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4BF33A85" w14:textId="77777777" w:rsidR="002627FD" w:rsidRPr="00920218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4D18E0D3" w14:textId="77777777" w:rsidR="002627FD" w:rsidRDefault="002627FD" w:rsidP="002627FD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2627FD" w14:paraId="784F6131" w14:textId="77777777" w:rsidTr="008A430F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D6B1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9BA2E8D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98A06E" w14:textId="77777777" w:rsidR="002627FD" w:rsidRDefault="002627FD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2627FD" w14:paraId="7938057A" w14:textId="77777777" w:rsidTr="008A430F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08EB6" w14:textId="77777777" w:rsidR="002627FD" w:rsidRDefault="002627FD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7FA3F9" w14:textId="77777777" w:rsidR="002627FD" w:rsidRDefault="002627FD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C268B6" w14:textId="77777777" w:rsidR="002627FD" w:rsidRDefault="002627FD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753700CB" w14:textId="410114ED" w:rsidR="002627FD" w:rsidRDefault="002627FD" w:rsidP="002627FD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618C9BA4" w14:textId="77777777" w:rsidR="0065292C" w:rsidRPr="00BC0E1F" w:rsidRDefault="0065292C" w:rsidP="002627FD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5A26661A" w14:textId="77777777" w:rsidR="002627FD" w:rsidRPr="005E0011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0E27E51D" w14:textId="77777777" w:rsidR="002627FD" w:rsidRPr="0049311F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2B8D5211" w14:textId="77777777" w:rsidR="002627FD" w:rsidRPr="0049311F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6792296B" w14:textId="77777777" w:rsidR="002627FD" w:rsidRPr="0049311F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6D4BE681" w14:textId="77777777" w:rsidR="002627FD" w:rsidRPr="0049311F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13D6CDA4" w14:textId="77777777" w:rsidR="002627FD" w:rsidRPr="0049311F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wypełniłem/wypełniliśmy obowiązki informacyjne przewidziane w art. 13 lub art. 14 RODO wobec osób fizycznych, od których dane osobowe </w:t>
      </w:r>
      <w:r w:rsidRPr="0049311F">
        <w:rPr>
          <w:sz w:val="24"/>
          <w:szCs w:val="24"/>
        </w:rPr>
        <w:lastRenderedPageBreak/>
        <w:t>bezpośrednio lub pośrednio pozyskałem/pozyskaliśmy w celu ubiegania się o udzielenie zamówienia publicznego w niniejszym postępowaniu.</w:t>
      </w:r>
    </w:p>
    <w:p w14:paraId="329BB9E9" w14:textId="77777777" w:rsidR="002627FD" w:rsidRPr="00874D74" w:rsidRDefault="002627FD" w:rsidP="00823CC2">
      <w:pPr>
        <w:pStyle w:val="Akapitzlist"/>
        <w:numPr>
          <w:ilvl w:val="0"/>
          <w:numId w:val="21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1B37F55D" w14:textId="77777777" w:rsidR="002627FD" w:rsidRPr="00D84A0E" w:rsidRDefault="002627FD" w:rsidP="00823CC2">
      <w:pPr>
        <w:numPr>
          <w:ilvl w:val="2"/>
          <w:numId w:val="211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4CCCC2D5" w14:textId="77777777" w:rsidR="002627FD" w:rsidRPr="00D84A0E" w:rsidRDefault="002627FD" w:rsidP="002627FD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665B3B3F" w14:textId="77777777" w:rsidR="002627FD" w:rsidRPr="00D84A0E" w:rsidRDefault="002627FD" w:rsidP="00823CC2">
      <w:pPr>
        <w:numPr>
          <w:ilvl w:val="2"/>
          <w:numId w:val="21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54FCBFDE" w14:textId="77777777" w:rsidR="002627FD" w:rsidRPr="00D84A0E" w:rsidRDefault="002627FD" w:rsidP="002627FD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F599BA2" w14:textId="77777777" w:rsidR="002627FD" w:rsidRPr="00D84A0E" w:rsidRDefault="002627FD" w:rsidP="00823CC2">
      <w:pPr>
        <w:numPr>
          <w:ilvl w:val="2"/>
          <w:numId w:val="21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2BB49CF3" w14:textId="77777777" w:rsidR="002627FD" w:rsidRPr="00D84A0E" w:rsidRDefault="002627FD" w:rsidP="002627FD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4AF5DCEF" w14:textId="77777777" w:rsidR="002627FD" w:rsidRPr="00D84A0E" w:rsidRDefault="002627FD" w:rsidP="00823CC2">
      <w:pPr>
        <w:numPr>
          <w:ilvl w:val="2"/>
          <w:numId w:val="21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5529A1AD" w14:textId="77777777" w:rsidR="002627FD" w:rsidRPr="0049311F" w:rsidRDefault="002627FD" w:rsidP="002627FD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392C566B" w14:textId="77777777" w:rsidR="002627FD" w:rsidRPr="0081599A" w:rsidRDefault="002627FD" w:rsidP="00823CC2">
      <w:pPr>
        <w:numPr>
          <w:ilvl w:val="0"/>
          <w:numId w:val="210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2627FD" w:rsidRPr="00D1257A" w14:paraId="63C89381" w14:textId="77777777" w:rsidTr="008A430F">
        <w:trPr>
          <w:trHeight w:val="1442"/>
        </w:trPr>
        <w:tc>
          <w:tcPr>
            <w:tcW w:w="509" w:type="dxa"/>
          </w:tcPr>
          <w:p w14:paraId="74FC2846" w14:textId="77777777" w:rsidR="002627FD" w:rsidRPr="00D1257A" w:rsidRDefault="002627FD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08A20ABB" w14:textId="77777777" w:rsidR="002627FD" w:rsidRPr="00D1257A" w:rsidRDefault="002627FD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4B8260CE" w14:textId="77777777" w:rsidR="002627FD" w:rsidRPr="00D1257A" w:rsidRDefault="002627FD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2627FD" w:rsidRPr="00D1257A" w14:paraId="274C827A" w14:textId="77777777" w:rsidTr="008A430F">
        <w:trPr>
          <w:trHeight w:val="357"/>
        </w:trPr>
        <w:tc>
          <w:tcPr>
            <w:tcW w:w="509" w:type="dxa"/>
          </w:tcPr>
          <w:p w14:paraId="20CF9F72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58249B40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F64C0FE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2627FD" w:rsidRPr="00D1257A" w14:paraId="661FD12C" w14:textId="77777777" w:rsidTr="008A430F">
        <w:trPr>
          <w:trHeight w:val="357"/>
        </w:trPr>
        <w:tc>
          <w:tcPr>
            <w:tcW w:w="509" w:type="dxa"/>
          </w:tcPr>
          <w:p w14:paraId="3D36509F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67BFB67B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0C87AE7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2627FD" w:rsidRPr="00D1257A" w14:paraId="23E85DB0" w14:textId="77777777" w:rsidTr="008A430F">
        <w:trPr>
          <w:trHeight w:val="357"/>
        </w:trPr>
        <w:tc>
          <w:tcPr>
            <w:tcW w:w="509" w:type="dxa"/>
          </w:tcPr>
          <w:p w14:paraId="6DA87C58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73B7235E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3D4C076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2627FD" w:rsidRPr="00D1257A" w14:paraId="0F440CCA" w14:textId="77777777" w:rsidTr="008A430F">
        <w:trPr>
          <w:trHeight w:val="345"/>
        </w:trPr>
        <w:tc>
          <w:tcPr>
            <w:tcW w:w="509" w:type="dxa"/>
          </w:tcPr>
          <w:p w14:paraId="245EF537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69F2155F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2AC7EA" w14:textId="77777777" w:rsidR="002627FD" w:rsidRPr="00D1257A" w:rsidRDefault="002627FD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40AB5E60" w14:textId="77777777" w:rsidR="002627FD" w:rsidRPr="0049311F" w:rsidRDefault="002627FD" w:rsidP="002627FD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09505D2C" w14:textId="77777777" w:rsidR="002627FD" w:rsidRPr="0049311F" w:rsidRDefault="002627FD" w:rsidP="002627FD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6B1321B8" w14:textId="77777777" w:rsidR="002627FD" w:rsidRPr="00874D74" w:rsidRDefault="002627FD" w:rsidP="002627FD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58018DA6" w14:textId="77777777" w:rsidR="002627FD" w:rsidRDefault="002627FD" w:rsidP="002627FD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3317698A" w14:textId="77777777" w:rsidR="002627FD" w:rsidRDefault="002627FD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DC958B3" w14:textId="472CE336" w:rsidR="00930BE6" w:rsidRPr="00930BE6" w:rsidRDefault="00930BE6" w:rsidP="0043541B">
      <w:pPr>
        <w:spacing w:after="0" w:line="360" w:lineRule="auto"/>
        <w:rPr>
          <w:noProof/>
        </w:rPr>
      </w:pPr>
      <w:r>
        <w:rPr>
          <w:noProof/>
        </w:rPr>
        <w:lastRenderedPageBreak/>
        <w:drawing>
          <wp:inline distT="0" distB="0" distL="0" distR="0" wp14:anchorId="19F85270" wp14:editId="667F4FC1">
            <wp:extent cx="5753100" cy="819150"/>
            <wp:effectExtent l="0" t="0" r="0" b="0"/>
            <wp:docPr id="7" name="Obraz 2" descr="Obraz zawierający tekst, zrzut ekranu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91357" name="Obraz 2" descr="Obraz zawierający tekst, zrzut ekranu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237A60" w14:textId="43B4E692" w:rsidR="00930BE6" w:rsidRPr="006F5835" w:rsidRDefault="00930BE6" w:rsidP="00930BE6">
      <w:pPr>
        <w:pStyle w:val="Nagwek2"/>
        <w:numPr>
          <w:ilvl w:val="0"/>
          <w:numId w:val="0"/>
        </w:numPr>
        <w:spacing w:before="0"/>
        <w:rPr>
          <w:rFonts w:ascii="Calibri" w:hAnsi="Calibri" w:cs="Calibri"/>
          <w:i w:val="0"/>
        </w:rPr>
      </w:pPr>
      <w:bookmarkStart w:id="12" w:name="_Toc193281705"/>
      <w:r w:rsidRPr="006F5835">
        <w:rPr>
          <w:rFonts w:ascii="Calibri" w:hAnsi="Calibri" w:cs="Calibri"/>
          <w:i w:val="0"/>
        </w:rPr>
        <w:t>Załącznik nr 1</w:t>
      </w:r>
      <w:r>
        <w:rPr>
          <w:rFonts w:ascii="Calibri" w:hAnsi="Calibri" w:cs="Calibri"/>
          <w:i w:val="0"/>
        </w:rPr>
        <w:t>.V</w:t>
      </w:r>
      <w:r w:rsidR="00B02163">
        <w:rPr>
          <w:rFonts w:ascii="Calibri" w:hAnsi="Calibri" w:cs="Calibri"/>
          <w:i w:val="0"/>
        </w:rPr>
        <w:t>III</w:t>
      </w:r>
      <w:r w:rsidRPr="006F5835">
        <w:rPr>
          <w:rFonts w:ascii="Calibri" w:hAnsi="Calibri" w:cs="Calibri"/>
          <w:i w:val="0"/>
        </w:rPr>
        <w:t xml:space="preserve"> do SWZ Formularz ofertowy</w:t>
      </w:r>
      <w:bookmarkEnd w:id="12"/>
    </w:p>
    <w:p w14:paraId="151A97DC" w14:textId="77777777" w:rsidR="00930BE6" w:rsidRDefault="00930BE6" w:rsidP="00930BE6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38408460" w14:textId="20156A8E" w:rsidR="00930BE6" w:rsidRPr="00874D74" w:rsidRDefault="00930BE6" w:rsidP="00930BE6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VIII</w:t>
      </w:r>
    </w:p>
    <w:p w14:paraId="1E232C39" w14:textId="77777777" w:rsidR="00930BE6" w:rsidRPr="000A5149" w:rsidRDefault="00930BE6" w:rsidP="00930BE6">
      <w:pPr>
        <w:rPr>
          <w:b/>
        </w:rPr>
      </w:pPr>
      <w:r w:rsidRPr="000A5149">
        <w:rPr>
          <w:b/>
        </w:rPr>
        <w:t>FORMULARZ OFERTOWY</w:t>
      </w:r>
    </w:p>
    <w:p w14:paraId="466435E9" w14:textId="77777777" w:rsidR="00930BE6" w:rsidRPr="006667A0" w:rsidRDefault="00930BE6" w:rsidP="00930BE6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0D75161F" w14:textId="77777777" w:rsidR="00930BE6" w:rsidRPr="006667A0" w:rsidRDefault="00930BE6" w:rsidP="00930BE6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5FDE5B02" w14:textId="77777777" w:rsidR="00930BE6" w:rsidRPr="006667A0" w:rsidRDefault="00930BE6" w:rsidP="00930BE6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70563AF5" w14:textId="77777777" w:rsidR="00930BE6" w:rsidRPr="006667A0" w:rsidRDefault="00930BE6" w:rsidP="00930BE6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3720C409" w14:textId="77777777" w:rsidR="00930BE6" w:rsidRPr="006667A0" w:rsidRDefault="00930BE6" w:rsidP="00930BE6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7F0D70FF" w14:textId="77777777" w:rsidR="00930BE6" w:rsidRPr="006667A0" w:rsidRDefault="00930BE6" w:rsidP="00930BE6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8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41B4DDC6" w14:textId="77777777" w:rsidR="00930BE6" w:rsidRPr="006667A0" w:rsidRDefault="00930BE6" w:rsidP="00930BE6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52ACC793" w14:textId="77777777" w:rsidR="00930BE6" w:rsidRDefault="00930BE6" w:rsidP="00930BE6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>
        <w:rPr>
          <w:rFonts w:cs="Times New Roman"/>
          <w:bCs/>
          <w:sz w:val="24"/>
          <w:szCs w:val="24"/>
          <w:lang w:eastAsia="pl-PL"/>
        </w:rPr>
        <w:tab/>
      </w:r>
    </w:p>
    <w:p w14:paraId="497139A7" w14:textId="77777777" w:rsidR="00930BE6" w:rsidRPr="002627FD" w:rsidRDefault="00930BE6" w:rsidP="00930BE6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930BE6" w14:paraId="37BCF65E" w14:textId="77777777" w:rsidTr="008A430F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DA10C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0D819FB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699D1B" w14:textId="77777777" w:rsidR="00930BE6" w:rsidRDefault="00930BE6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930BE6" w14:paraId="080E953B" w14:textId="77777777" w:rsidTr="008A430F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43AA7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F8B15F3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D5D9BA" w14:textId="77777777" w:rsidR="00930BE6" w:rsidRDefault="00930BE6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27FB80D" w14:textId="77777777" w:rsidR="00930BE6" w:rsidRDefault="00930BE6" w:rsidP="00930BE6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68C4865D" w14:textId="77777777" w:rsidR="00930BE6" w:rsidRDefault="00930BE6" w:rsidP="00930BE6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930BE6" w14:paraId="31E18E8E" w14:textId="77777777" w:rsidTr="008A430F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38E1A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44F6000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22B0B3" w14:textId="77777777" w:rsidR="00930BE6" w:rsidRDefault="00930BE6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930BE6" w14:paraId="08620277" w14:textId="77777777" w:rsidTr="008A430F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BB06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9E19C10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2CE535" w14:textId="77777777" w:rsidR="00930BE6" w:rsidRDefault="00930BE6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33054B66" w14:textId="2474DADC" w:rsidR="00930BE6" w:rsidRPr="00FD1FC2" w:rsidRDefault="00930BE6" w:rsidP="00930BE6">
      <w:pPr>
        <w:spacing w:after="0" w:line="360" w:lineRule="auto"/>
        <w:rPr>
          <w:b/>
          <w:sz w:val="28"/>
          <w:szCs w:val="28"/>
        </w:rPr>
      </w:pPr>
      <w:r w:rsidRPr="006667A0">
        <w:rPr>
          <w:rFonts w:cs="Times New Roman"/>
          <w:sz w:val="24"/>
          <w:szCs w:val="24"/>
        </w:rPr>
        <w:t xml:space="preserve"> 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 w:rsidR="003F4EBA"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>
        <w:rPr>
          <w:rFonts w:eastAsiaTheme="minorHAnsi"/>
          <w:b/>
          <w:bCs/>
          <w:sz w:val="24"/>
          <w:szCs w:val="24"/>
        </w:rPr>
        <w:t>VIII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6D2A5C6C" w14:textId="77777777" w:rsidR="00930BE6" w:rsidRDefault="00930BE6" w:rsidP="00823CC2">
      <w:pPr>
        <w:numPr>
          <w:ilvl w:val="0"/>
          <w:numId w:val="212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0D28894F" w14:textId="1CC086AE" w:rsidR="00930BE6" w:rsidRPr="0049311F" w:rsidRDefault="00930BE6" w:rsidP="00823CC2">
      <w:pPr>
        <w:numPr>
          <w:ilvl w:val="0"/>
          <w:numId w:val="212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VIII.</w:t>
      </w:r>
    </w:p>
    <w:p w14:paraId="672848BB" w14:textId="20FB73A4" w:rsidR="00930BE6" w:rsidRPr="0081599A" w:rsidRDefault="00930BE6" w:rsidP="00823CC2">
      <w:pPr>
        <w:numPr>
          <w:ilvl w:val="0"/>
          <w:numId w:val="212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VIII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984"/>
        <w:gridCol w:w="993"/>
        <w:gridCol w:w="2126"/>
      </w:tblGrid>
      <w:tr w:rsidR="00930BE6" w:rsidRPr="0049311F" w14:paraId="5A3168A3" w14:textId="77777777" w:rsidTr="008A430F">
        <w:trPr>
          <w:trHeight w:val="1597"/>
        </w:trPr>
        <w:tc>
          <w:tcPr>
            <w:tcW w:w="704" w:type="dxa"/>
            <w:shd w:val="clear" w:color="auto" w:fill="D9D9D9"/>
          </w:tcPr>
          <w:p w14:paraId="0F7B0E25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EDA5D9B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1A45FE0B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A2FB3DB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Świadczenie usługi cateringowej</w:t>
            </w:r>
          </w:p>
        </w:tc>
        <w:tc>
          <w:tcPr>
            <w:tcW w:w="1559" w:type="dxa"/>
            <w:shd w:val="clear" w:color="auto" w:fill="D9D9D9"/>
          </w:tcPr>
          <w:p w14:paraId="63139373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10C9A24" w14:textId="77777777" w:rsidR="00930BE6" w:rsidRPr="00FB29C4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5B82181D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8E403DA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984" w:type="dxa"/>
            <w:shd w:val="clear" w:color="auto" w:fill="D9D9D9"/>
          </w:tcPr>
          <w:p w14:paraId="4E74960A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9ACE149" w14:textId="77777777" w:rsidR="00930BE6" w:rsidRPr="0049311F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993" w:type="dxa"/>
            <w:shd w:val="clear" w:color="auto" w:fill="D9D9D9"/>
          </w:tcPr>
          <w:p w14:paraId="284B9DB0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7ED3F8D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126" w:type="dxa"/>
            <w:shd w:val="clear" w:color="auto" w:fill="D9D9D9"/>
          </w:tcPr>
          <w:p w14:paraId="63AC0386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9101CE5" w14:textId="77777777" w:rsidR="00930BE6" w:rsidRDefault="00930BE6" w:rsidP="008A430F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930BE6" w:rsidRPr="0049311F" w14:paraId="5F9032F2" w14:textId="77777777" w:rsidTr="008A430F">
        <w:trPr>
          <w:trHeight w:val="232"/>
        </w:trPr>
        <w:tc>
          <w:tcPr>
            <w:tcW w:w="704" w:type="dxa"/>
            <w:shd w:val="clear" w:color="auto" w:fill="A6A6A6"/>
          </w:tcPr>
          <w:p w14:paraId="34882130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656DFE75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47C7CE68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574647F1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6A6A6"/>
          </w:tcPr>
          <w:p w14:paraId="3E42D26D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shd w:val="clear" w:color="auto" w:fill="A6A6A6"/>
          </w:tcPr>
          <w:p w14:paraId="248F6C54" w14:textId="77777777" w:rsidR="00930BE6" w:rsidRPr="00C371E4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  <w:shd w:val="clear" w:color="auto" w:fill="A6A6A6"/>
          </w:tcPr>
          <w:p w14:paraId="2D3B85FE" w14:textId="77777777" w:rsidR="00930BE6" w:rsidRDefault="00930BE6" w:rsidP="008A430F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930BE6" w:rsidRPr="0049311F" w14:paraId="0D753A9C" w14:textId="77777777" w:rsidTr="008A430F">
        <w:trPr>
          <w:trHeight w:val="1751"/>
        </w:trPr>
        <w:tc>
          <w:tcPr>
            <w:tcW w:w="704" w:type="dxa"/>
          </w:tcPr>
          <w:p w14:paraId="39FF474E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15F4990" w14:textId="77777777" w:rsidR="00930BE6" w:rsidRPr="0049311F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0F95E511" w14:textId="77777777" w:rsidR="00930BE6" w:rsidRPr="0049311F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4818928" w14:textId="77777777" w:rsidR="00930BE6" w:rsidRPr="0049311F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8777E0C" w14:textId="77777777" w:rsidR="00930BE6" w:rsidRDefault="00930BE6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1B2B8D3F" w14:textId="77777777" w:rsidR="00930BE6" w:rsidRPr="00442255" w:rsidRDefault="00930BE6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70D6592A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A2791B2" w14:textId="77777777" w:rsidR="00930BE6" w:rsidRPr="0049311F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B0D5A2B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A48EACE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7A64A9BD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2D0ADC0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1AA65C6B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B343B27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126" w:type="dxa"/>
          </w:tcPr>
          <w:p w14:paraId="1DCE468C" w14:textId="77777777" w:rsidR="00930BE6" w:rsidRPr="0049311F" w:rsidRDefault="00930BE6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930BE6" w:rsidRPr="0049311F" w14:paraId="45ECD578" w14:textId="77777777" w:rsidTr="008A430F">
        <w:trPr>
          <w:trHeight w:val="976"/>
        </w:trPr>
        <w:tc>
          <w:tcPr>
            <w:tcW w:w="704" w:type="dxa"/>
          </w:tcPr>
          <w:p w14:paraId="65562CAA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5FC663A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2EEA8B33" w14:textId="77777777" w:rsidR="00930BE6" w:rsidRDefault="00930BE6" w:rsidP="008A430F">
            <w:pPr>
              <w:spacing w:after="0" w:line="360" w:lineRule="auto"/>
              <w:rPr>
                <w:sz w:val="24"/>
                <w:szCs w:val="24"/>
              </w:rPr>
            </w:pPr>
          </w:p>
          <w:p w14:paraId="76EAEBFB" w14:textId="77777777" w:rsidR="00930BE6" w:rsidRPr="00442255" w:rsidRDefault="00930BE6" w:rsidP="008A430F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2D6BEED3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0B5EB32" w14:textId="77777777" w:rsidR="00930BE6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7E0CAF22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7A7A09D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105</w:t>
            </w:r>
          </w:p>
        </w:tc>
        <w:tc>
          <w:tcPr>
            <w:tcW w:w="1984" w:type="dxa"/>
          </w:tcPr>
          <w:p w14:paraId="04C98B38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2EE9133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14:paraId="554531A9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A8EFBF5" w14:textId="77777777" w:rsidR="00930BE6" w:rsidRPr="00B26698" w:rsidRDefault="00930BE6" w:rsidP="008A430F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126" w:type="dxa"/>
          </w:tcPr>
          <w:p w14:paraId="3A64BE7F" w14:textId="77777777" w:rsidR="00930BE6" w:rsidRPr="0049311F" w:rsidRDefault="00930BE6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930BE6" w:rsidRPr="0049311F" w14:paraId="0F237BA9" w14:textId="77777777" w:rsidTr="008A430F">
        <w:trPr>
          <w:trHeight w:val="774"/>
        </w:trPr>
        <w:tc>
          <w:tcPr>
            <w:tcW w:w="8359" w:type="dxa"/>
            <w:gridSpan w:val="6"/>
            <w:shd w:val="clear" w:color="auto" w:fill="BFBFBF" w:themeFill="background1" w:themeFillShade="BF"/>
          </w:tcPr>
          <w:p w14:paraId="29C63370" w14:textId="77777777" w:rsidR="00930BE6" w:rsidRDefault="00930BE6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33B0172C" w14:textId="77777777" w:rsidR="00930BE6" w:rsidRPr="0049311F" w:rsidRDefault="00930BE6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126" w:type="dxa"/>
          </w:tcPr>
          <w:p w14:paraId="0575B167" w14:textId="77777777" w:rsidR="00930BE6" w:rsidRPr="0049311F" w:rsidRDefault="00930BE6" w:rsidP="008A430F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5F4BC18F" w14:textId="394B7000" w:rsidR="00930BE6" w:rsidRPr="00EF5BE2" w:rsidRDefault="00930BE6" w:rsidP="00930BE6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t xml:space="preserve">Sposób obliczenia ceny wskazany został przez Zamawiającego w rozdz. XVII ust. 4 pkt. </w:t>
      </w:r>
      <w:r w:rsidR="00FF7F28">
        <w:rPr>
          <w:b/>
          <w:color w:val="000000"/>
          <w:sz w:val="24"/>
          <w:szCs w:val="24"/>
        </w:rPr>
        <w:t>6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784D6981" w14:textId="77777777" w:rsidR="00930BE6" w:rsidRDefault="00930BE6" w:rsidP="00930BE6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4CD582E8" w14:textId="77777777" w:rsidR="00930BE6" w:rsidRPr="00F15E46" w:rsidRDefault="00930BE6" w:rsidP="00930BE6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lastRenderedPageBreak/>
        <w:t>Informuję, iż jestem podmiotowo zwolniony z ze stosowania podatku VAT na podstawie art. …………………… (wskazać jeśli dotyczy)</w:t>
      </w:r>
    </w:p>
    <w:p w14:paraId="360BE0AA" w14:textId="77777777" w:rsidR="00930BE6" w:rsidRPr="00EF5BE2" w:rsidRDefault="00930BE6" w:rsidP="00930BE6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00B6A032" w14:textId="77777777" w:rsidR="00930BE6" w:rsidRPr="00920218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792C47BF" w14:textId="77777777" w:rsidR="00930BE6" w:rsidRDefault="00930BE6" w:rsidP="00930BE6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930BE6" w14:paraId="34489832" w14:textId="77777777" w:rsidTr="008A430F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6353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2F42C9C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604520" w14:textId="77777777" w:rsidR="00930BE6" w:rsidRDefault="00930BE6" w:rsidP="008A430F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930BE6" w14:paraId="4DA745C7" w14:textId="77777777" w:rsidTr="008A430F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37926" w14:textId="77777777" w:rsidR="00930BE6" w:rsidRDefault="00930BE6" w:rsidP="008A430F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04B8F7C" w14:textId="77777777" w:rsidR="00930BE6" w:rsidRDefault="00930BE6" w:rsidP="008A430F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DCC3201" w14:textId="77777777" w:rsidR="00930BE6" w:rsidRDefault="00930BE6" w:rsidP="008A430F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252CBD6F" w14:textId="1E1485F2" w:rsidR="00930BE6" w:rsidRDefault="00930BE6" w:rsidP="00930BE6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14635581" w14:textId="77777777" w:rsidR="00FF7F28" w:rsidRPr="00BC0E1F" w:rsidRDefault="00FF7F28" w:rsidP="00930BE6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406C1282" w14:textId="77777777" w:rsidR="00930BE6" w:rsidRPr="005E0011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0D0ECE23" w14:textId="77777777" w:rsidR="00930BE6" w:rsidRPr="0049311F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0C06BE14" w14:textId="77777777" w:rsidR="00930BE6" w:rsidRPr="0049311F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79B6C2EE" w14:textId="77777777" w:rsidR="00930BE6" w:rsidRPr="0049311F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7361111B" w14:textId="77777777" w:rsidR="00930BE6" w:rsidRPr="0049311F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6DDA2155" w14:textId="77777777" w:rsidR="00930BE6" w:rsidRPr="0049311F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wypełniłem/wypełniliśmy obowiązki informacyjne przewidziane w art. 13 lub art. 14 RODO wobec osób fizycznych, od których dane osobowe </w:t>
      </w:r>
      <w:r w:rsidRPr="0049311F">
        <w:rPr>
          <w:sz w:val="24"/>
          <w:szCs w:val="24"/>
        </w:rPr>
        <w:lastRenderedPageBreak/>
        <w:t>bezpośrednio lub pośrednio pozyskałem/pozyskaliśmy w celu ubiegania się o udzielenie zamówienia publicznego w niniejszym postępowaniu.</w:t>
      </w:r>
    </w:p>
    <w:p w14:paraId="643DA2B4" w14:textId="77777777" w:rsidR="00930BE6" w:rsidRPr="00874D74" w:rsidRDefault="00930BE6" w:rsidP="00823CC2">
      <w:pPr>
        <w:pStyle w:val="Akapitzlist"/>
        <w:numPr>
          <w:ilvl w:val="0"/>
          <w:numId w:val="21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2B97B1BA" w14:textId="77777777" w:rsidR="00930BE6" w:rsidRPr="00D84A0E" w:rsidRDefault="00930BE6" w:rsidP="00823CC2">
      <w:pPr>
        <w:numPr>
          <w:ilvl w:val="2"/>
          <w:numId w:val="214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7589FA58" w14:textId="77777777" w:rsidR="00930BE6" w:rsidRPr="00D84A0E" w:rsidRDefault="00930BE6" w:rsidP="00930BE6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4955F0A3" w14:textId="77777777" w:rsidR="00930BE6" w:rsidRPr="00D84A0E" w:rsidRDefault="00930BE6" w:rsidP="00823CC2">
      <w:pPr>
        <w:numPr>
          <w:ilvl w:val="2"/>
          <w:numId w:val="21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00FD81FF" w14:textId="77777777" w:rsidR="00930BE6" w:rsidRPr="00D84A0E" w:rsidRDefault="00930BE6" w:rsidP="00930BE6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870D2E1" w14:textId="77777777" w:rsidR="00930BE6" w:rsidRPr="00D84A0E" w:rsidRDefault="00930BE6" w:rsidP="00823CC2">
      <w:pPr>
        <w:numPr>
          <w:ilvl w:val="2"/>
          <w:numId w:val="21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3B56C0E8" w14:textId="77777777" w:rsidR="00930BE6" w:rsidRPr="00D84A0E" w:rsidRDefault="00930BE6" w:rsidP="00930BE6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0A3347FC" w14:textId="77777777" w:rsidR="00930BE6" w:rsidRPr="00D84A0E" w:rsidRDefault="00930BE6" w:rsidP="00823CC2">
      <w:pPr>
        <w:numPr>
          <w:ilvl w:val="2"/>
          <w:numId w:val="21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6C5D331C" w14:textId="77777777" w:rsidR="00930BE6" w:rsidRPr="0049311F" w:rsidRDefault="00930BE6" w:rsidP="00930BE6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4E7EAB96" w14:textId="77777777" w:rsidR="00930BE6" w:rsidRPr="0081599A" w:rsidRDefault="00930BE6" w:rsidP="00823CC2">
      <w:pPr>
        <w:numPr>
          <w:ilvl w:val="0"/>
          <w:numId w:val="213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930BE6" w:rsidRPr="00D1257A" w14:paraId="4E168A32" w14:textId="77777777" w:rsidTr="008A430F">
        <w:trPr>
          <w:trHeight w:val="1442"/>
        </w:trPr>
        <w:tc>
          <w:tcPr>
            <w:tcW w:w="509" w:type="dxa"/>
          </w:tcPr>
          <w:p w14:paraId="6C89816A" w14:textId="77777777" w:rsidR="00930BE6" w:rsidRPr="00D1257A" w:rsidRDefault="00930BE6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7236BD3C" w14:textId="77777777" w:rsidR="00930BE6" w:rsidRPr="00D1257A" w:rsidRDefault="00930BE6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39069F35" w14:textId="77777777" w:rsidR="00930BE6" w:rsidRPr="00D1257A" w:rsidRDefault="00930BE6" w:rsidP="008A430F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930BE6" w:rsidRPr="00D1257A" w14:paraId="2A3E391B" w14:textId="77777777" w:rsidTr="008A430F">
        <w:trPr>
          <w:trHeight w:val="357"/>
        </w:trPr>
        <w:tc>
          <w:tcPr>
            <w:tcW w:w="509" w:type="dxa"/>
          </w:tcPr>
          <w:p w14:paraId="51C0871D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620C5367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DE87787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930BE6" w:rsidRPr="00D1257A" w14:paraId="6D97B407" w14:textId="77777777" w:rsidTr="008A430F">
        <w:trPr>
          <w:trHeight w:val="357"/>
        </w:trPr>
        <w:tc>
          <w:tcPr>
            <w:tcW w:w="509" w:type="dxa"/>
          </w:tcPr>
          <w:p w14:paraId="30218A17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11BB6090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C741D5F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930BE6" w:rsidRPr="00D1257A" w14:paraId="247282AC" w14:textId="77777777" w:rsidTr="008A430F">
        <w:trPr>
          <w:trHeight w:val="357"/>
        </w:trPr>
        <w:tc>
          <w:tcPr>
            <w:tcW w:w="509" w:type="dxa"/>
          </w:tcPr>
          <w:p w14:paraId="6FE26DAC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5C964682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0C1BE024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930BE6" w:rsidRPr="00D1257A" w14:paraId="17DB6F72" w14:textId="77777777" w:rsidTr="008A430F">
        <w:trPr>
          <w:trHeight w:val="345"/>
        </w:trPr>
        <w:tc>
          <w:tcPr>
            <w:tcW w:w="509" w:type="dxa"/>
          </w:tcPr>
          <w:p w14:paraId="580BBFCC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55C9E19B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3CE0D1BF" w14:textId="77777777" w:rsidR="00930BE6" w:rsidRPr="00D1257A" w:rsidRDefault="00930BE6" w:rsidP="008A430F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584F20D5" w14:textId="77777777" w:rsidR="00930BE6" w:rsidRPr="0049311F" w:rsidRDefault="00930BE6" w:rsidP="00930BE6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6EAB82F6" w14:textId="77777777" w:rsidR="00930BE6" w:rsidRPr="0049311F" w:rsidRDefault="00930BE6" w:rsidP="00930BE6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44CC13AC" w14:textId="77777777" w:rsidR="00930BE6" w:rsidRPr="00874D74" w:rsidRDefault="00930BE6" w:rsidP="00930BE6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1570B1CA" w14:textId="77777777" w:rsidR="002520AC" w:rsidRDefault="00930BE6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OSOBISTYM</w:t>
      </w:r>
    </w:p>
    <w:p w14:paraId="73F5413E" w14:textId="77777777" w:rsidR="00A1054D" w:rsidRDefault="00A1054D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C68E0B6" w14:textId="2C567A32" w:rsidR="00A1054D" w:rsidRDefault="00A1054D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>
        <w:rPr>
          <w:rFonts w:hint="eastAsia"/>
          <w:noProof/>
        </w:rPr>
        <w:lastRenderedPageBreak/>
        <w:drawing>
          <wp:inline distT="0" distB="0" distL="0" distR="0" wp14:anchorId="0C9AA7FC" wp14:editId="242B1D87">
            <wp:extent cx="5753100" cy="819150"/>
            <wp:effectExtent l="0" t="0" r="0" b="0"/>
            <wp:docPr id="14" name="Obraz 1" descr="Obraz zawierający tekst, zrzut ekranu, Czcionk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9937221" name="Obraz 1" descr="Obraz zawierający tekst, zrzut ekranu, Czcionka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910935" w14:textId="71272BEE" w:rsidR="00A1054D" w:rsidRPr="00582132" w:rsidRDefault="00A1054D" w:rsidP="00A1054D">
      <w:pPr>
        <w:spacing w:after="0" w:line="360" w:lineRule="auto"/>
        <w:rPr>
          <w:rFonts w:cs="Times New Roman"/>
          <w:b/>
          <w:color w:val="FF0000"/>
          <w:sz w:val="28"/>
          <w:szCs w:val="28"/>
        </w:rPr>
      </w:pPr>
      <w:r w:rsidRPr="00582132">
        <w:rPr>
          <w:b/>
          <w:sz w:val="28"/>
          <w:szCs w:val="28"/>
        </w:rPr>
        <w:t>Załącznik nr 1.</w:t>
      </w:r>
      <w:r>
        <w:rPr>
          <w:b/>
          <w:sz w:val="28"/>
          <w:szCs w:val="28"/>
        </w:rPr>
        <w:t>IX</w:t>
      </w:r>
      <w:r w:rsidRPr="00582132">
        <w:rPr>
          <w:b/>
          <w:sz w:val="28"/>
          <w:szCs w:val="28"/>
        </w:rPr>
        <w:t xml:space="preserve"> do SWZ Formularz ofertowy</w:t>
      </w:r>
    </w:p>
    <w:p w14:paraId="1A1B08C1" w14:textId="77777777" w:rsidR="00A1054D" w:rsidRDefault="00A1054D" w:rsidP="00A1054D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1A2B8711" w14:textId="78D56CD6" w:rsidR="00A1054D" w:rsidRPr="00874D74" w:rsidRDefault="00A1054D" w:rsidP="00A1054D">
      <w:pPr>
        <w:spacing w:after="24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Część IX</w:t>
      </w:r>
    </w:p>
    <w:p w14:paraId="12E95E70" w14:textId="77777777" w:rsidR="00A1054D" w:rsidRPr="000A5149" w:rsidRDefault="00A1054D" w:rsidP="00A1054D">
      <w:pPr>
        <w:rPr>
          <w:b/>
        </w:rPr>
      </w:pPr>
      <w:r w:rsidRPr="000A5149">
        <w:rPr>
          <w:b/>
        </w:rPr>
        <w:t>FORMULARZ OFERTOWY</w:t>
      </w:r>
    </w:p>
    <w:p w14:paraId="1DD89833" w14:textId="77777777" w:rsidR="00A1054D" w:rsidRPr="006667A0" w:rsidRDefault="00A1054D" w:rsidP="00A1054D">
      <w:pPr>
        <w:spacing w:after="12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POSTĘPOWANIA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1953A822" w14:textId="77777777" w:rsidR="00A1054D" w:rsidRPr="006667A0" w:rsidRDefault="00A1054D" w:rsidP="00A1054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3965DE65" w14:textId="77777777" w:rsidR="00A1054D" w:rsidRPr="006667A0" w:rsidRDefault="00A1054D" w:rsidP="00A1054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4118B75" w14:textId="77777777" w:rsidR="00A1054D" w:rsidRPr="006667A0" w:rsidRDefault="00A1054D" w:rsidP="00A1054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001FB4EA" w14:textId="77777777" w:rsidR="00A1054D" w:rsidRPr="006667A0" w:rsidRDefault="00A1054D" w:rsidP="00A1054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5B6C2B54" w14:textId="77777777" w:rsidR="00A1054D" w:rsidRPr="006667A0" w:rsidRDefault="00A1054D" w:rsidP="00A1054D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9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5FC729CE" w14:textId="77777777" w:rsidR="00A1054D" w:rsidRPr="006667A0" w:rsidRDefault="00A1054D" w:rsidP="00A1054D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769BA876" w14:textId="77777777" w:rsidR="00A1054D" w:rsidRPr="006667A0" w:rsidRDefault="00A1054D" w:rsidP="00A1054D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4C9AB4E5" w14:textId="77777777" w:rsidR="00A1054D" w:rsidRDefault="00A1054D" w:rsidP="00A1054D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1054D" w14:paraId="4BEC3D19" w14:textId="77777777" w:rsidTr="007A2251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A31C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6F054EC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F69CDA" w14:textId="77777777" w:rsidR="00A1054D" w:rsidRDefault="00A1054D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1054D" w14:paraId="4CAA6887" w14:textId="77777777" w:rsidTr="007A2251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31F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F7A4A56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82A96C" w14:textId="77777777" w:rsidR="00A1054D" w:rsidRDefault="00A1054D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4078EA25" w14:textId="77777777" w:rsidR="00A1054D" w:rsidRDefault="00A1054D" w:rsidP="00A1054D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79BB64E1" w14:textId="77777777" w:rsidR="00A1054D" w:rsidRDefault="00A1054D" w:rsidP="00A1054D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1054D" w14:paraId="3E53809A" w14:textId="77777777" w:rsidTr="007A2251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A0AF8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323900D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65A3943" w14:textId="77777777" w:rsidR="00A1054D" w:rsidRDefault="00A1054D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1054D" w14:paraId="33E1EE39" w14:textId="77777777" w:rsidTr="007A2251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75CE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2A91BDA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9E66FF" w14:textId="77777777" w:rsidR="00A1054D" w:rsidRDefault="00A1054D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7D7CD346" w14:textId="4C5C90C1" w:rsidR="00A1054D" w:rsidRPr="00A85FFB" w:rsidRDefault="00A1054D" w:rsidP="00A1054D">
      <w:pPr>
        <w:spacing w:after="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 w:rsidR="00A92F21">
        <w:rPr>
          <w:rFonts w:eastAsiaTheme="minorHAnsi"/>
          <w:b/>
          <w:bCs/>
          <w:sz w:val="24"/>
          <w:szCs w:val="24"/>
        </w:rPr>
        <w:t>IX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38C22B14" w14:textId="77777777" w:rsidR="00A1054D" w:rsidRDefault="00A1054D" w:rsidP="00823CC2">
      <w:pPr>
        <w:numPr>
          <w:ilvl w:val="0"/>
          <w:numId w:val="296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0BFB617B" w14:textId="483E3D24" w:rsidR="00A1054D" w:rsidRPr="0049311F" w:rsidRDefault="00A1054D" w:rsidP="00823CC2">
      <w:pPr>
        <w:numPr>
          <w:ilvl w:val="0"/>
          <w:numId w:val="296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</w:t>
      </w:r>
      <w:r w:rsidR="002A7EC1">
        <w:rPr>
          <w:sz w:val="24"/>
          <w:szCs w:val="24"/>
        </w:rPr>
        <w:t>IX</w:t>
      </w:r>
      <w:r>
        <w:rPr>
          <w:sz w:val="24"/>
          <w:szCs w:val="24"/>
        </w:rPr>
        <w:t>.</w:t>
      </w:r>
    </w:p>
    <w:p w14:paraId="45D75C89" w14:textId="01E3A096" w:rsidR="00A1054D" w:rsidRPr="0083702D" w:rsidRDefault="00A1054D" w:rsidP="00823CC2">
      <w:pPr>
        <w:numPr>
          <w:ilvl w:val="0"/>
          <w:numId w:val="296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IX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p w14:paraId="7205DE17" w14:textId="77777777" w:rsidR="00A1054D" w:rsidRPr="00BC0E1F" w:rsidRDefault="00A1054D" w:rsidP="00A1054D">
      <w:pPr>
        <w:tabs>
          <w:tab w:val="left" w:pos="567"/>
        </w:tabs>
        <w:suppressAutoHyphens w:val="0"/>
        <w:spacing w:after="240" w:line="36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843"/>
        <w:gridCol w:w="850"/>
        <w:gridCol w:w="2410"/>
      </w:tblGrid>
      <w:tr w:rsidR="00A1054D" w:rsidRPr="0049311F" w14:paraId="5EE27592" w14:textId="77777777" w:rsidTr="00BA27B4">
        <w:trPr>
          <w:trHeight w:val="1597"/>
        </w:trPr>
        <w:tc>
          <w:tcPr>
            <w:tcW w:w="704" w:type="dxa"/>
            <w:shd w:val="clear" w:color="auto" w:fill="D9D9D9"/>
          </w:tcPr>
          <w:p w14:paraId="66260EE4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D162874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361ACBFF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D10D805" w14:textId="38A540D4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</w:t>
            </w:r>
            <w:r w:rsidR="00411047">
              <w:rPr>
                <w:rFonts w:eastAsia="Calibri"/>
                <w:b/>
                <w:sz w:val="24"/>
                <w:szCs w:val="24"/>
              </w:rPr>
              <w:t>one usługi</w:t>
            </w:r>
          </w:p>
        </w:tc>
        <w:tc>
          <w:tcPr>
            <w:tcW w:w="1559" w:type="dxa"/>
            <w:shd w:val="clear" w:color="auto" w:fill="D9D9D9"/>
          </w:tcPr>
          <w:p w14:paraId="4A3BFE40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A95AD32" w14:textId="77777777" w:rsidR="00A1054D" w:rsidRPr="00FB29C4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5B225019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E67AF84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843" w:type="dxa"/>
            <w:shd w:val="clear" w:color="auto" w:fill="D9D9D9"/>
          </w:tcPr>
          <w:p w14:paraId="7AC52C06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936D08C" w14:textId="77777777" w:rsidR="00A1054D" w:rsidRPr="0049311F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850" w:type="dxa"/>
            <w:shd w:val="clear" w:color="auto" w:fill="D9D9D9"/>
          </w:tcPr>
          <w:p w14:paraId="46EB7A21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2B913C9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410" w:type="dxa"/>
            <w:shd w:val="clear" w:color="auto" w:fill="D9D9D9"/>
          </w:tcPr>
          <w:p w14:paraId="2138F105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0830EFB" w14:textId="77777777" w:rsidR="00A1054D" w:rsidRDefault="00A1054D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A1054D" w:rsidRPr="0049311F" w14:paraId="39038E7A" w14:textId="77777777" w:rsidTr="00BA27B4">
        <w:trPr>
          <w:trHeight w:val="232"/>
        </w:trPr>
        <w:tc>
          <w:tcPr>
            <w:tcW w:w="704" w:type="dxa"/>
            <w:shd w:val="clear" w:color="auto" w:fill="A6A6A6"/>
          </w:tcPr>
          <w:p w14:paraId="30C53955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19353CCF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2A6A9D41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571F8819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843" w:type="dxa"/>
            <w:shd w:val="clear" w:color="auto" w:fill="A6A6A6"/>
          </w:tcPr>
          <w:p w14:paraId="6FB51DD7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850" w:type="dxa"/>
            <w:shd w:val="clear" w:color="auto" w:fill="A6A6A6"/>
          </w:tcPr>
          <w:p w14:paraId="1246BD7D" w14:textId="77777777" w:rsidR="00A1054D" w:rsidRPr="00C371E4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410" w:type="dxa"/>
            <w:shd w:val="clear" w:color="auto" w:fill="A6A6A6"/>
          </w:tcPr>
          <w:p w14:paraId="3EE02BF8" w14:textId="77777777" w:rsidR="00A1054D" w:rsidRDefault="00A1054D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A1054D" w:rsidRPr="0049311F" w14:paraId="2936C66B" w14:textId="77777777" w:rsidTr="00BA27B4">
        <w:trPr>
          <w:trHeight w:val="1751"/>
        </w:trPr>
        <w:tc>
          <w:tcPr>
            <w:tcW w:w="704" w:type="dxa"/>
          </w:tcPr>
          <w:p w14:paraId="587DBFCD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B34015F" w14:textId="77777777" w:rsidR="00A1054D" w:rsidRPr="0049311F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45259AEA" w14:textId="77777777" w:rsidR="00A1054D" w:rsidRPr="0049311F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EB4D128" w14:textId="77777777" w:rsidR="00A1054D" w:rsidRPr="0049311F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9C8D6AF" w14:textId="77777777" w:rsidR="00A1054D" w:rsidRDefault="00A1054D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78E0A14E" w14:textId="77777777" w:rsidR="00A1054D" w:rsidRPr="00442255" w:rsidRDefault="00A1054D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5C993435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C74AD4B" w14:textId="77777777" w:rsidR="00A1054D" w:rsidRPr="0049311F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329007F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704D17D" w14:textId="65B5B3EF" w:rsidR="00A1054D" w:rsidRPr="00B26698" w:rsidRDefault="00A92F21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0EE5A1F2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A828C5F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1D4FC89E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8D02068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410" w:type="dxa"/>
          </w:tcPr>
          <w:p w14:paraId="0377E271" w14:textId="77777777" w:rsidR="00A1054D" w:rsidRPr="0049311F" w:rsidRDefault="00A1054D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A1054D" w:rsidRPr="0049311F" w14:paraId="2CCC57EF" w14:textId="77777777" w:rsidTr="00BA27B4">
        <w:trPr>
          <w:trHeight w:val="976"/>
        </w:trPr>
        <w:tc>
          <w:tcPr>
            <w:tcW w:w="704" w:type="dxa"/>
          </w:tcPr>
          <w:p w14:paraId="3566C7A5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305D770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5226BD00" w14:textId="77777777" w:rsidR="00A1054D" w:rsidRDefault="00A1054D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332D969F" w14:textId="77777777" w:rsidR="00A1054D" w:rsidRPr="00442255" w:rsidRDefault="00A1054D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76F821A2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82F35D2" w14:textId="77777777" w:rsidR="00A1054D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36307768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C619A82" w14:textId="2639EE84" w:rsidR="00A1054D" w:rsidRPr="00B26698" w:rsidRDefault="00A92F21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4771633D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3F8F84B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615A4CFB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0481D10" w14:textId="77777777" w:rsidR="00A1054D" w:rsidRPr="00B26698" w:rsidRDefault="00A1054D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410" w:type="dxa"/>
          </w:tcPr>
          <w:p w14:paraId="498FCD86" w14:textId="77777777" w:rsidR="00A1054D" w:rsidRPr="0049311F" w:rsidRDefault="00A1054D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3E6BB41F" w14:textId="77777777" w:rsidTr="00BA27B4">
        <w:trPr>
          <w:trHeight w:val="976"/>
        </w:trPr>
        <w:tc>
          <w:tcPr>
            <w:tcW w:w="704" w:type="dxa"/>
          </w:tcPr>
          <w:p w14:paraId="2D6A3650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EB2611E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3. </w:t>
            </w:r>
          </w:p>
        </w:tc>
        <w:tc>
          <w:tcPr>
            <w:tcW w:w="7371" w:type="dxa"/>
            <w:gridSpan w:val="5"/>
          </w:tcPr>
          <w:p w14:paraId="1755A0A8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1F9376D2" w14:textId="078C3B7E" w:rsidR="00411047" w:rsidRPr="00B26698" w:rsidRDefault="00411047" w:rsidP="00411047">
            <w:pPr>
              <w:spacing w:after="0" w:line="360" w:lineRule="auto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Wynajem sali </w:t>
            </w:r>
          </w:p>
        </w:tc>
        <w:tc>
          <w:tcPr>
            <w:tcW w:w="2410" w:type="dxa"/>
          </w:tcPr>
          <w:p w14:paraId="77421D51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A1054D" w:rsidRPr="0049311F" w14:paraId="7F71763D" w14:textId="77777777" w:rsidTr="00BA27B4">
        <w:trPr>
          <w:trHeight w:val="774"/>
        </w:trPr>
        <w:tc>
          <w:tcPr>
            <w:tcW w:w="8075" w:type="dxa"/>
            <w:gridSpan w:val="6"/>
            <w:shd w:val="clear" w:color="auto" w:fill="BFBFBF" w:themeFill="background1" w:themeFillShade="BF"/>
          </w:tcPr>
          <w:p w14:paraId="44E9E14D" w14:textId="77777777" w:rsidR="00A1054D" w:rsidRDefault="00A1054D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5B753138" w14:textId="77777777" w:rsidR="00A1054D" w:rsidRPr="0049311F" w:rsidRDefault="00A1054D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410" w:type="dxa"/>
          </w:tcPr>
          <w:p w14:paraId="39EE20EA" w14:textId="77777777" w:rsidR="00A1054D" w:rsidRPr="0049311F" w:rsidRDefault="00A1054D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3ED1FC12" w14:textId="77777777" w:rsidR="00A1054D" w:rsidRDefault="00A1054D" w:rsidP="00A1054D">
      <w:pPr>
        <w:spacing w:after="0" w:line="360" w:lineRule="auto"/>
        <w:rPr>
          <w:b/>
          <w:color w:val="000000"/>
          <w:sz w:val="24"/>
          <w:szCs w:val="24"/>
        </w:rPr>
      </w:pPr>
    </w:p>
    <w:p w14:paraId="6B4A827F" w14:textId="77777777" w:rsidR="00A1054D" w:rsidRDefault="00A1054D" w:rsidP="00A1054D">
      <w:pPr>
        <w:spacing w:after="0" w:line="360" w:lineRule="auto"/>
        <w:rPr>
          <w:b/>
          <w:color w:val="000000"/>
          <w:sz w:val="24"/>
          <w:szCs w:val="24"/>
        </w:rPr>
      </w:pPr>
    </w:p>
    <w:p w14:paraId="247D45CA" w14:textId="1EB3044C" w:rsidR="00A1054D" w:rsidRDefault="00A1054D" w:rsidP="00A1054D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lastRenderedPageBreak/>
        <w:t xml:space="preserve">Sposób obliczenia ceny wskazany został przez Zamawiającego w rozdz. XVII ust. 4 pkt. </w:t>
      </w:r>
      <w:r w:rsidR="00411047">
        <w:rPr>
          <w:b/>
          <w:color w:val="000000"/>
          <w:sz w:val="24"/>
          <w:szCs w:val="24"/>
        </w:rPr>
        <w:t>7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74EB0F66" w14:textId="77777777" w:rsidR="00A1054D" w:rsidRPr="00A85FFB" w:rsidRDefault="00A1054D" w:rsidP="00A1054D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78BAC505" w14:textId="77777777" w:rsidR="00A1054D" w:rsidRDefault="00A1054D" w:rsidP="00A1054D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30255285" w14:textId="77777777" w:rsidR="00A1054D" w:rsidRDefault="00A1054D" w:rsidP="00A1054D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22DB7BFB" w14:textId="77777777" w:rsidR="00A1054D" w:rsidRDefault="00A1054D" w:rsidP="00A1054D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5C6BB421" w14:textId="77777777" w:rsidR="00A1054D" w:rsidRPr="00EF5BE2" w:rsidRDefault="00A1054D" w:rsidP="00A1054D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2AEA47BB" w14:textId="77777777" w:rsidR="00A1054D" w:rsidRPr="00920218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78CEA06E" w14:textId="77777777" w:rsidR="00A1054D" w:rsidRDefault="00A1054D" w:rsidP="00A1054D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A1054D" w14:paraId="20CF4B6D" w14:textId="77777777" w:rsidTr="007A2251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9173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9F1BB6D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B0057C" w14:textId="77777777" w:rsidR="00A1054D" w:rsidRDefault="00A1054D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A1054D" w14:paraId="7EDD5AD8" w14:textId="77777777" w:rsidTr="007A2251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D6538" w14:textId="77777777" w:rsidR="00A1054D" w:rsidRDefault="00A1054D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A710045" w14:textId="77777777" w:rsidR="00A1054D" w:rsidRDefault="00A1054D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241243" w14:textId="77777777" w:rsidR="00A1054D" w:rsidRDefault="00A1054D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0CF30DC1" w14:textId="77777777" w:rsidR="00A1054D" w:rsidRDefault="00A1054D" w:rsidP="00A1054D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63634D33" w14:textId="77777777" w:rsidR="00A1054D" w:rsidRPr="00836194" w:rsidRDefault="00A1054D" w:rsidP="00A1054D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73957E2F" w14:textId="77777777" w:rsidR="00A1054D" w:rsidRPr="005E0011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4916B70D" w14:textId="77777777" w:rsidR="00A1054D" w:rsidRPr="0049311F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07794FCF" w14:textId="77777777" w:rsidR="00A1054D" w:rsidRPr="0049311F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53F762C2" w14:textId="77777777" w:rsidR="00A1054D" w:rsidRPr="0049311F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54948CE9" w14:textId="77777777" w:rsidR="00A1054D" w:rsidRPr="0049311F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61EE97B7" w14:textId="77777777" w:rsidR="00A1054D" w:rsidRPr="0049311F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193F35DA" w14:textId="77777777" w:rsidR="00A1054D" w:rsidRPr="00874D74" w:rsidRDefault="00A1054D" w:rsidP="00823CC2">
      <w:pPr>
        <w:pStyle w:val="Akapitzlist"/>
        <w:numPr>
          <w:ilvl w:val="0"/>
          <w:numId w:val="297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2901B507" w14:textId="77777777" w:rsidR="00A1054D" w:rsidRPr="00D84A0E" w:rsidRDefault="00A1054D" w:rsidP="00823CC2">
      <w:pPr>
        <w:numPr>
          <w:ilvl w:val="2"/>
          <w:numId w:val="298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418A964C" w14:textId="77777777" w:rsidR="00A1054D" w:rsidRPr="00D84A0E" w:rsidRDefault="00A1054D" w:rsidP="00A1054D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7CB4C9C2" w14:textId="77777777" w:rsidR="00A1054D" w:rsidRPr="00D84A0E" w:rsidRDefault="00A1054D" w:rsidP="00823CC2">
      <w:pPr>
        <w:numPr>
          <w:ilvl w:val="2"/>
          <w:numId w:val="29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3EAD03C0" w14:textId="77777777" w:rsidR="00A1054D" w:rsidRPr="00D84A0E" w:rsidRDefault="00A1054D" w:rsidP="00A1054D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0E75A25D" w14:textId="77777777" w:rsidR="00A1054D" w:rsidRPr="00D84A0E" w:rsidRDefault="00A1054D" w:rsidP="00823CC2">
      <w:pPr>
        <w:numPr>
          <w:ilvl w:val="2"/>
          <w:numId w:val="29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51E27372" w14:textId="77777777" w:rsidR="00A1054D" w:rsidRPr="00D84A0E" w:rsidRDefault="00A1054D" w:rsidP="00A1054D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7773B5F3" w14:textId="77777777" w:rsidR="00A1054D" w:rsidRPr="00D84A0E" w:rsidRDefault="00A1054D" w:rsidP="00823CC2">
      <w:pPr>
        <w:numPr>
          <w:ilvl w:val="2"/>
          <w:numId w:val="29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2D182DCE" w14:textId="77777777" w:rsidR="00A1054D" w:rsidRPr="00D84A0E" w:rsidRDefault="00A1054D" w:rsidP="00A1054D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3A1FB80" w14:textId="77777777" w:rsidR="00A1054D" w:rsidRPr="00D84A0E" w:rsidRDefault="00A1054D" w:rsidP="00823CC2">
      <w:pPr>
        <w:numPr>
          <w:ilvl w:val="2"/>
          <w:numId w:val="298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………………………………………….………..</w:t>
      </w:r>
    </w:p>
    <w:p w14:paraId="483A11CD" w14:textId="77777777" w:rsidR="00A1054D" w:rsidRPr="0049311F" w:rsidRDefault="00A1054D" w:rsidP="00A1054D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76C9B711" w14:textId="77777777" w:rsidR="00A1054D" w:rsidRDefault="00A1054D" w:rsidP="00823CC2">
      <w:pPr>
        <w:numPr>
          <w:ilvl w:val="0"/>
          <w:numId w:val="297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p w14:paraId="3380FFF6" w14:textId="77777777" w:rsidR="00A1054D" w:rsidRDefault="00A1054D" w:rsidP="00A1054D">
      <w:pPr>
        <w:spacing w:after="0" w:line="360" w:lineRule="auto"/>
        <w:ind w:left="426"/>
        <w:rPr>
          <w:sz w:val="24"/>
          <w:szCs w:val="24"/>
        </w:rPr>
      </w:pP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A1054D" w:rsidRPr="00D1257A" w14:paraId="3B15D21A" w14:textId="77777777" w:rsidTr="007A2251">
        <w:trPr>
          <w:trHeight w:val="1442"/>
        </w:trPr>
        <w:tc>
          <w:tcPr>
            <w:tcW w:w="509" w:type="dxa"/>
          </w:tcPr>
          <w:p w14:paraId="76E852B6" w14:textId="77777777" w:rsidR="00A1054D" w:rsidRPr="00D1257A" w:rsidRDefault="00A1054D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49BA01DC" w14:textId="77777777" w:rsidR="00A1054D" w:rsidRPr="00D1257A" w:rsidRDefault="00A1054D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7FE62491" w14:textId="77777777" w:rsidR="00A1054D" w:rsidRPr="00D1257A" w:rsidRDefault="00A1054D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A1054D" w:rsidRPr="00D1257A" w14:paraId="2B9B88AA" w14:textId="77777777" w:rsidTr="007A2251">
        <w:trPr>
          <w:trHeight w:val="357"/>
        </w:trPr>
        <w:tc>
          <w:tcPr>
            <w:tcW w:w="509" w:type="dxa"/>
          </w:tcPr>
          <w:p w14:paraId="4F29FA00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1868A194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10B5A80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A1054D" w:rsidRPr="00D1257A" w14:paraId="757B294B" w14:textId="77777777" w:rsidTr="007A2251">
        <w:trPr>
          <w:trHeight w:val="357"/>
        </w:trPr>
        <w:tc>
          <w:tcPr>
            <w:tcW w:w="509" w:type="dxa"/>
          </w:tcPr>
          <w:p w14:paraId="08D6A306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2D38E42D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A965D03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1054D" w:rsidRPr="00D1257A" w14:paraId="75BA02E1" w14:textId="77777777" w:rsidTr="007A2251">
        <w:trPr>
          <w:trHeight w:val="357"/>
        </w:trPr>
        <w:tc>
          <w:tcPr>
            <w:tcW w:w="509" w:type="dxa"/>
          </w:tcPr>
          <w:p w14:paraId="10EC2BBE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4F56D77D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195AA7B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A1054D" w:rsidRPr="00D1257A" w14:paraId="171FE055" w14:textId="77777777" w:rsidTr="007A2251">
        <w:trPr>
          <w:trHeight w:val="345"/>
        </w:trPr>
        <w:tc>
          <w:tcPr>
            <w:tcW w:w="509" w:type="dxa"/>
          </w:tcPr>
          <w:p w14:paraId="7C0D558A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26978D3D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F122B9D" w14:textId="77777777" w:rsidR="00A1054D" w:rsidRPr="00D1257A" w:rsidRDefault="00A1054D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3CEDDC7E" w14:textId="77777777" w:rsidR="00A1054D" w:rsidRPr="0049311F" w:rsidRDefault="00A1054D" w:rsidP="00A1054D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0C30AFC8" w14:textId="77777777" w:rsidR="00A1054D" w:rsidRPr="0049311F" w:rsidRDefault="00A1054D" w:rsidP="00A1054D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42D4559C" w14:textId="77777777" w:rsidR="00A1054D" w:rsidRPr="0049311F" w:rsidRDefault="00A1054D" w:rsidP="00A1054D">
      <w:pPr>
        <w:spacing w:after="0" w:line="360" w:lineRule="auto"/>
        <w:rPr>
          <w:rFonts w:cs="Times New Roman"/>
          <w:color w:val="000000"/>
          <w:sz w:val="24"/>
          <w:szCs w:val="24"/>
        </w:rPr>
      </w:pPr>
    </w:p>
    <w:p w14:paraId="66E52639" w14:textId="77777777" w:rsidR="00A1054D" w:rsidRPr="00874D74" w:rsidRDefault="00A1054D" w:rsidP="00A1054D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7FF84FC4" w14:textId="77777777" w:rsidR="00A1054D" w:rsidRDefault="00A1054D" w:rsidP="00A1054D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</w:t>
      </w:r>
      <w:r>
        <w:rPr>
          <w:rFonts w:cs="Times New Roman"/>
          <w:b/>
          <w:color w:val="FF0000"/>
          <w:sz w:val="24"/>
          <w:szCs w:val="24"/>
        </w:rPr>
        <w:t>M</w:t>
      </w:r>
    </w:p>
    <w:p w14:paraId="74190417" w14:textId="77777777" w:rsidR="00A1054D" w:rsidRDefault="00A1054D" w:rsidP="00A1054D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737424B" w14:textId="77777777" w:rsidR="00A1054D" w:rsidRDefault="00A1054D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BD59976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5216C27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84484B7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AE0E3B8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BB3781B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B12AC1A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ED26729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5713DED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B5A642E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19C1967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0B935D5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3489BE3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00E82D7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AE18FAC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603AF09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7FDAA3B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BEE217C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80C9A21" w14:textId="6E4A5569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>
        <w:rPr>
          <w:rFonts w:hint="eastAsia"/>
          <w:noProof/>
        </w:rPr>
        <w:lastRenderedPageBreak/>
        <w:drawing>
          <wp:inline distT="0" distB="0" distL="0" distR="0" wp14:anchorId="5E20107C" wp14:editId="190BA1C9">
            <wp:extent cx="5753100" cy="819150"/>
            <wp:effectExtent l="0" t="0" r="0" b="0"/>
            <wp:docPr id="19" name="Obraz 19" descr="FEMGB_RP_UE_RGB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EMGB_RP_UE_RGB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3150C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27B1C7E" w14:textId="6227BB34" w:rsidR="00411047" w:rsidRPr="00582132" w:rsidRDefault="00411047" w:rsidP="00411047">
      <w:pPr>
        <w:spacing w:after="0" w:line="360" w:lineRule="auto"/>
        <w:rPr>
          <w:rFonts w:cs="Times New Roman"/>
          <w:b/>
          <w:color w:val="FF0000"/>
          <w:sz w:val="28"/>
          <w:szCs w:val="28"/>
        </w:rPr>
      </w:pPr>
      <w:r w:rsidRPr="00582132">
        <w:rPr>
          <w:b/>
          <w:sz w:val="28"/>
          <w:szCs w:val="28"/>
        </w:rPr>
        <w:t>Załącznik nr 1.</w:t>
      </w:r>
      <w:r>
        <w:rPr>
          <w:b/>
          <w:sz w:val="28"/>
          <w:szCs w:val="28"/>
        </w:rPr>
        <w:t>X</w:t>
      </w:r>
      <w:r w:rsidRPr="00582132">
        <w:rPr>
          <w:b/>
          <w:sz w:val="28"/>
          <w:szCs w:val="28"/>
        </w:rPr>
        <w:t xml:space="preserve"> do SWZ Formularz ofertowy</w:t>
      </w:r>
    </w:p>
    <w:p w14:paraId="1800CAEB" w14:textId="77777777" w:rsidR="00411047" w:rsidRDefault="00411047" w:rsidP="00411047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7175553C" w14:textId="34BBA298" w:rsidR="00411047" w:rsidRPr="00411047" w:rsidRDefault="00411047" w:rsidP="00411047">
      <w:pPr>
        <w:spacing w:after="240" w:line="360" w:lineRule="auto"/>
        <w:rPr>
          <w:b/>
          <w:sz w:val="24"/>
          <w:szCs w:val="24"/>
        </w:rPr>
      </w:pPr>
      <w:r w:rsidRPr="00411047">
        <w:rPr>
          <w:b/>
          <w:sz w:val="24"/>
          <w:szCs w:val="24"/>
        </w:rPr>
        <w:t>Część X</w:t>
      </w:r>
    </w:p>
    <w:p w14:paraId="3D53E405" w14:textId="77777777" w:rsidR="00411047" w:rsidRPr="00411047" w:rsidRDefault="00411047" w:rsidP="00411047">
      <w:pPr>
        <w:rPr>
          <w:b/>
          <w:sz w:val="24"/>
          <w:szCs w:val="24"/>
        </w:rPr>
      </w:pPr>
      <w:r w:rsidRPr="00411047">
        <w:rPr>
          <w:b/>
          <w:sz w:val="24"/>
          <w:szCs w:val="24"/>
        </w:rPr>
        <w:t>FORMULARZ OFERTOWY</w:t>
      </w:r>
    </w:p>
    <w:p w14:paraId="565F6C28" w14:textId="77777777" w:rsidR="00411047" w:rsidRPr="006667A0" w:rsidRDefault="00411047" w:rsidP="00411047">
      <w:pPr>
        <w:spacing w:after="120" w:line="360" w:lineRule="auto"/>
        <w:rPr>
          <w:rFonts w:cs="Times New Roman"/>
          <w:sz w:val="24"/>
          <w:szCs w:val="24"/>
        </w:rPr>
      </w:pPr>
      <w:r w:rsidRPr="00411047">
        <w:rPr>
          <w:rFonts w:cs="Times New Roman"/>
          <w:sz w:val="24"/>
          <w:szCs w:val="24"/>
        </w:rPr>
        <w:t>POSTĘPOWANIA</w:t>
      </w:r>
      <w:r w:rsidRPr="006667A0">
        <w:rPr>
          <w:rFonts w:cs="Times New Roman"/>
          <w:sz w:val="24"/>
          <w:szCs w:val="24"/>
        </w:rPr>
        <w:t xml:space="preserve">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25C51A4B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158E67F8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13375BD4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4DCA9979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706E9F68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10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5EE63A90" w14:textId="77777777" w:rsidR="00411047" w:rsidRPr="006667A0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416181CD" w14:textId="77777777" w:rsidR="00411047" w:rsidRPr="006667A0" w:rsidRDefault="00411047" w:rsidP="00411047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54BD66FE" w14:textId="77777777" w:rsidR="00411047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3908088D" w14:textId="77777777" w:rsidTr="007A2251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51018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5E718D4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B021A9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2E6F1758" w14:textId="77777777" w:rsidTr="007A2251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CCD9E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BA8DB86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FA7535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76DF616F" w14:textId="77777777" w:rsidR="00411047" w:rsidRDefault="00411047" w:rsidP="00411047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72A9D0B0" w14:textId="77777777" w:rsidR="00411047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438223D1" w14:textId="77777777" w:rsidTr="007A2251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E965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81B276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A852ED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251FF415" w14:textId="77777777" w:rsidTr="007A2251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4DAF8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9715853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564849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55E3A21E" w14:textId="50F10342" w:rsidR="00411047" w:rsidRPr="00A85FFB" w:rsidRDefault="00411047" w:rsidP="00411047">
      <w:pPr>
        <w:spacing w:after="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 w:rsidR="00A92F21">
        <w:rPr>
          <w:rFonts w:eastAsiaTheme="minorHAnsi"/>
          <w:b/>
          <w:bCs/>
          <w:sz w:val="24"/>
          <w:szCs w:val="24"/>
        </w:rPr>
        <w:t>X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18CF4699" w14:textId="77777777" w:rsidR="00411047" w:rsidRDefault="00411047" w:rsidP="00823CC2">
      <w:pPr>
        <w:numPr>
          <w:ilvl w:val="0"/>
          <w:numId w:val="299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62D40C0F" w14:textId="50C6EDE8" w:rsidR="00411047" w:rsidRPr="0049311F" w:rsidRDefault="00411047" w:rsidP="00823CC2">
      <w:pPr>
        <w:numPr>
          <w:ilvl w:val="0"/>
          <w:numId w:val="299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</w:t>
      </w:r>
      <w:r w:rsidR="002A7EC1">
        <w:rPr>
          <w:sz w:val="24"/>
          <w:szCs w:val="24"/>
        </w:rPr>
        <w:t>X</w:t>
      </w:r>
      <w:r>
        <w:rPr>
          <w:sz w:val="24"/>
          <w:szCs w:val="24"/>
        </w:rPr>
        <w:t>.</w:t>
      </w:r>
    </w:p>
    <w:p w14:paraId="7BDF894A" w14:textId="43F82075" w:rsidR="00411047" w:rsidRPr="0083702D" w:rsidRDefault="00411047" w:rsidP="00823CC2">
      <w:pPr>
        <w:numPr>
          <w:ilvl w:val="0"/>
          <w:numId w:val="299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X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p w14:paraId="49A2E706" w14:textId="77777777" w:rsidR="00411047" w:rsidRPr="00BC0E1F" w:rsidRDefault="00411047" w:rsidP="00411047">
      <w:pPr>
        <w:tabs>
          <w:tab w:val="left" w:pos="567"/>
        </w:tabs>
        <w:suppressAutoHyphens w:val="0"/>
        <w:spacing w:after="240" w:line="36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843"/>
        <w:gridCol w:w="850"/>
        <w:gridCol w:w="2410"/>
      </w:tblGrid>
      <w:tr w:rsidR="00411047" w:rsidRPr="0049311F" w14:paraId="02EF19DC" w14:textId="77777777" w:rsidTr="00BA27B4">
        <w:trPr>
          <w:trHeight w:val="1597"/>
        </w:trPr>
        <w:tc>
          <w:tcPr>
            <w:tcW w:w="704" w:type="dxa"/>
            <w:shd w:val="clear" w:color="auto" w:fill="D9D9D9"/>
          </w:tcPr>
          <w:p w14:paraId="0985B6DC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9C4DC0D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403ADF86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D9DFABD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</w:t>
            </w:r>
            <w:r>
              <w:rPr>
                <w:rFonts w:eastAsia="Calibri"/>
                <w:b/>
                <w:sz w:val="24"/>
                <w:szCs w:val="24"/>
              </w:rPr>
              <w:t>one usługi</w:t>
            </w:r>
          </w:p>
        </w:tc>
        <w:tc>
          <w:tcPr>
            <w:tcW w:w="1559" w:type="dxa"/>
            <w:shd w:val="clear" w:color="auto" w:fill="D9D9D9"/>
          </w:tcPr>
          <w:p w14:paraId="20A8DD15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9363FDB" w14:textId="77777777" w:rsidR="00411047" w:rsidRPr="00FB29C4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013C6424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4DA79AC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843" w:type="dxa"/>
            <w:shd w:val="clear" w:color="auto" w:fill="D9D9D9"/>
          </w:tcPr>
          <w:p w14:paraId="4C7A5EA0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D8D0CBB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850" w:type="dxa"/>
            <w:shd w:val="clear" w:color="auto" w:fill="D9D9D9"/>
          </w:tcPr>
          <w:p w14:paraId="772E2C09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15C47C3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410" w:type="dxa"/>
            <w:shd w:val="clear" w:color="auto" w:fill="D9D9D9"/>
          </w:tcPr>
          <w:p w14:paraId="0C39CC4D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05F4BE3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411047" w:rsidRPr="0049311F" w14:paraId="1B34F422" w14:textId="77777777" w:rsidTr="00BA27B4">
        <w:trPr>
          <w:trHeight w:val="232"/>
        </w:trPr>
        <w:tc>
          <w:tcPr>
            <w:tcW w:w="704" w:type="dxa"/>
            <w:shd w:val="clear" w:color="auto" w:fill="A6A6A6"/>
          </w:tcPr>
          <w:p w14:paraId="29BFD0F5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3EC01E26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6B516BCC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2DA162B4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843" w:type="dxa"/>
            <w:shd w:val="clear" w:color="auto" w:fill="A6A6A6"/>
          </w:tcPr>
          <w:p w14:paraId="235454F4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850" w:type="dxa"/>
            <w:shd w:val="clear" w:color="auto" w:fill="A6A6A6"/>
          </w:tcPr>
          <w:p w14:paraId="754BEC01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410" w:type="dxa"/>
            <w:shd w:val="clear" w:color="auto" w:fill="A6A6A6"/>
          </w:tcPr>
          <w:p w14:paraId="7CA9DA9F" w14:textId="77777777" w:rsidR="00411047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411047" w:rsidRPr="0049311F" w14:paraId="312E0AD1" w14:textId="77777777" w:rsidTr="00BA27B4">
        <w:trPr>
          <w:trHeight w:val="1751"/>
        </w:trPr>
        <w:tc>
          <w:tcPr>
            <w:tcW w:w="704" w:type="dxa"/>
          </w:tcPr>
          <w:p w14:paraId="59868541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8B304B4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26C82B0F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828A4BB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A44824E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3147EB83" w14:textId="77777777" w:rsidR="00411047" w:rsidRPr="00442255" w:rsidRDefault="00411047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2F22E020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7FCF5CD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6E6EB2EE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7D33F29" w14:textId="3A18747B" w:rsidR="00411047" w:rsidRPr="00B26698" w:rsidRDefault="00A92F21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6E2AD48B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C28D1BA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4502C8E0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6E12067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410" w:type="dxa"/>
          </w:tcPr>
          <w:p w14:paraId="55A4DFE4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3E504403" w14:textId="77777777" w:rsidTr="00BA27B4">
        <w:trPr>
          <w:trHeight w:val="976"/>
        </w:trPr>
        <w:tc>
          <w:tcPr>
            <w:tcW w:w="704" w:type="dxa"/>
          </w:tcPr>
          <w:p w14:paraId="4E61B75C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5C4308C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22872275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3541B3CD" w14:textId="77777777" w:rsidR="00411047" w:rsidRPr="00442255" w:rsidRDefault="00411047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349B9C62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0CB3E6E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026F235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1126927B" w14:textId="590382C9" w:rsidR="00411047" w:rsidRPr="00B26698" w:rsidRDefault="00A92F21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0FCE2724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2C05B3A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5878C764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2C8622F8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410" w:type="dxa"/>
          </w:tcPr>
          <w:p w14:paraId="30F83D31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200A739E" w14:textId="77777777" w:rsidTr="00BA27B4">
        <w:trPr>
          <w:trHeight w:val="976"/>
        </w:trPr>
        <w:tc>
          <w:tcPr>
            <w:tcW w:w="704" w:type="dxa"/>
          </w:tcPr>
          <w:p w14:paraId="284DFE4F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321E0A9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3. </w:t>
            </w:r>
          </w:p>
        </w:tc>
        <w:tc>
          <w:tcPr>
            <w:tcW w:w="7371" w:type="dxa"/>
            <w:gridSpan w:val="5"/>
          </w:tcPr>
          <w:p w14:paraId="55B48391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09283928" w14:textId="77777777" w:rsidR="00411047" w:rsidRPr="00B26698" w:rsidRDefault="00411047" w:rsidP="007A2251">
            <w:pPr>
              <w:spacing w:after="0" w:line="360" w:lineRule="auto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Wynajem sali </w:t>
            </w:r>
          </w:p>
        </w:tc>
        <w:tc>
          <w:tcPr>
            <w:tcW w:w="2410" w:type="dxa"/>
          </w:tcPr>
          <w:p w14:paraId="67256116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006F2440" w14:textId="77777777" w:rsidTr="00BA27B4">
        <w:trPr>
          <w:trHeight w:val="774"/>
        </w:trPr>
        <w:tc>
          <w:tcPr>
            <w:tcW w:w="8075" w:type="dxa"/>
            <w:gridSpan w:val="6"/>
            <w:shd w:val="clear" w:color="auto" w:fill="BFBFBF" w:themeFill="background1" w:themeFillShade="BF"/>
          </w:tcPr>
          <w:p w14:paraId="4C023A15" w14:textId="77777777" w:rsidR="00411047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0C7B0EA0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410" w:type="dxa"/>
          </w:tcPr>
          <w:p w14:paraId="67ECBF2E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42CE6B3D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</w:p>
    <w:p w14:paraId="03F4E1A6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</w:p>
    <w:p w14:paraId="64815E1E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lastRenderedPageBreak/>
        <w:t xml:space="preserve">Sposób obliczenia ceny wskazany został przez Zamawiającego w rozdz. XVII ust. 4 pkt. </w:t>
      </w:r>
      <w:r>
        <w:rPr>
          <w:b/>
          <w:color w:val="000000"/>
          <w:sz w:val="24"/>
          <w:szCs w:val="24"/>
        </w:rPr>
        <w:t>7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5204834F" w14:textId="77777777" w:rsidR="00411047" w:rsidRPr="00A85FFB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122E4272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13B7D39A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0E3D79AA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67712381" w14:textId="77777777" w:rsidR="00411047" w:rsidRPr="00EF5BE2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7A6C0744" w14:textId="77777777" w:rsidR="00411047" w:rsidRPr="00920218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1D5FC220" w14:textId="77777777" w:rsidR="00411047" w:rsidRDefault="00411047" w:rsidP="00411047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7DDB42E0" w14:textId="77777777" w:rsidTr="007A2251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1A5E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EAB72B3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5BFBE4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14C47C1A" w14:textId="77777777" w:rsidTr="007A2251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17E8A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1805504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34A4EF9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50D9BC86" w14:textId="77777777" w:rsidR="00411047" w:rsidRDefault="00411047" w:rsidP="00411047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4C223AAB" w14:textId="77777777" w:rsidR="00411047" w:rsidRPr="00836194" w:rsidRDefault="00411047" w:rsidP="00411047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583191BA" w14:textId="77777777" w:rsidR="00411047" w:rsidRPr="005E0011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00B08416" w14:textId="77777777" w:rsidR="00411047" w:rsidRPr="0049311F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0EC7E89B" w14:textId="77777777" w:rsidR="00411047" w:rsidRPr="0049311F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26334705" w14:textId="77777777" w:rsidR="00411047" w:rsidRPr="0049311F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18385F73" w14:textId="77777777" w:rsidR="00411047" w:rsidRPr="0049311F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45B28BB1" w14:textId="77777777" w:rsidR="00411047" w:rsidRPr="0049311F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6DA5DD60" w14:textId="77777777" w:rsidR="00411047" w:rsidRPr="00874D74" w:rsidRDefault="00411047" w:rsidP="00823CC2">
      <w:pPr>
        <w:pStyle w:val="Akapitzlist"/>
        <w:numPr>
          <w:ilvl w:val="0"/>
          <w:numId w:val="300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0F2AACC1" w14:textId="77777777" w:rsidR="00411047" w:rsidRPr="00D84A0E" w:rsidRDefault="00411047" w:rsidP="00823CC2">
      <w:pPr>
        <w:numPr>
          <w:ilvl w:val="2"/>
          <w:numId w:val="301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73322BC5" w14:textId="77777777" w:rsidR="00411047" w:rsidRPr="00D84A0E" w:rsidRDefault="00411047" w:rsidP="00411047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66C62597" w14:textId="77777777" w:rsidR="00411047" w:rsidRPr="00D84A0E" w:rsidRDefault="00411047" w:rsidP="00823CC2">
      <w:pPr>
        <w:numPr>
          <w:ilvl w:val="2"/>
          <w:numId w:val="3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5A9D09F7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5942916" w14:textId="77777777" w:rsidR="00411047" w:rsidRPr="00D84A0E" w:rsidRDefault="00411047" w:rsidP="00823CC2">
      <w:pPr>
        <w:numPr>
          <w:ilvl w:val="2"/>
          <w:numId w:val="3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2FF92176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03857800" w14:textId="77777777" w:rsidR="00411047" w:rsidRPr="00D84A0E" w:rsidRDefault="00411047" w:rsidP="00823CC2">
      <w:pPr>
        <w:numPr>
          <w:ilvl w:val="2"/>
          <w:numId w:val="3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32593A18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241676FF" w14:textId="77777777" w:rsidR="00411047" w:rsidRPr="00D84A0E" w:rsidRDefault="00411047" w:rsidP="00823CC2">
      <w:pPr>
        <w:numPr>
          <w:ilvl w:val="2"/>
          <w:numId w:val="301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………………………………………….………..</w:t>
      </w:r>
    </w:p>
    <w:p w14:paraId="0CDFEB08" w14:textId="77777777" w:rsidR="00411047" w:rsidRPr="0049311F" w:rsidRDefault="00411047" w:rsidP="00411047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054855F2" w14:textId="77777777" w:rsidR="00411047" w:rsidRDefault="00411047" w:rsidP="00823CC2">
      <w:pPr>
        <w:numPr>
          <w:ilvl w:val="0"/>
          <w:numId w:val="300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p w14:paraId="4315D5B1" w14:textId="77777777" w:rsidR="00411047" w:rsidRDefault="00411047" w:rsidP="00411047">
      <w:pPr>
        <w:spacing w:after="0" w:line="360" w:lineRule="auto"/>
        <w:ind w:left="426"/>
        <w:rPr>
          <w:sz w:val="24"/>
          <w:szCs w:val="24"/>
        </w:rPr>
      </w:pP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411047" w:rsidRPr="00D1257A" w14:paraId="5F1BEB0E" w14:textId="77777777" w:rsidTr="007A2251">
        <w:trPr>
          <w:trHeight w:val="1442"/>
        </w:trPr>
        <w:tc>
          <w:tcPr>
            <w:tcW w:w="509" w:type="dxa"/>
          </w:tcPr>
          <w:p w14:paraId="37B3CAA8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07726354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4A594E41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411047" w:rsidRPr="00D1257A" w14:paraId="770FEA97" w14:textId="77777777" w:rsidTr="007A2251">
        <w:trPr>
          <w:trHeight w:val="357"/>
        </w:trPr>
        <w:tc>
          <w:tcPr>
            <w:tcW w:w="509" w:type="dxa"/>
          </w:tcPr>
          <w:p w14:paraId="4D1550F3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45CF6473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404D7861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411047" w:rsidRPr="00D1257A" w14:paraId="393914A1" w14:textId="77777777" w:rsidTr="007A2251">
        <w:trPr>
          <w:trHeight w:val="357"/>
        </w:trPr>
        <w:tc>
          <w:tcPr>
            <w:tcW w:w="509" w:type="dxa"/>
          </w:tcPr>
          <w:p w14:paraId="38A79C64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112773C9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31919620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11047" w:rsidRPr="00D1257A" w14:paraId="073890F1" w14:textId="77777777" w:rsidTr="007A2251">
        <w:trPr>
          <w:trHeight w:val="357"/>
        </w:trPr>
        <w:tc>
          <w:tcPr>
            <w:tcW w:w="509" w:type="dxa"/>
          </w:tcPr>
          <w:p w14:paraId="5DD93782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713359F4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0EDCC6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11047" w:rsidRPr="00D1257A" w14:paraId="13AD6D09" w14:textId="77777777" w:rsidTr="007A2251">
        <w:trPr>
          <w:trHeight w:val="345"/>
        </w:trPr>
        <w:tc>
          <w:tcPr>
            <w:tcW w:w="509" w:type="dxa"/>
          </w:tcPr>
          <w:p w14:paraId="201D2E71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1A8B6411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08AB0CC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7F3CAD89" w14:textId="77777777" w:rsidR="00411047" w:rsidRPr="0049311F" w:rsidRDefault="00411047" w:rsidP="00411047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55DA549C" w14:textId="77777777" w:rsidR="00411047" w:rsidRPr="0049311F" w:rsidRDefault="00411047" w:rsidP="00411047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33ECB79E" w14:textId="77777777" w:rsidR="00411047" w:rsidRPr="0049311F" w:rsidRDefault="00411047" w:rsidP="00411047">
      <w:pPr>
        <w:spacing w:after="0" w:line="360" w:lineRule="auto"/>
        <w:rPr>
          <w:rFonts w:cs="Times New Roman"/>
          <w:color w:val="000000"/>
          <w:sz w:val="24"/>
          <w:szCs w:val="24"/>
        </w:rPr>
      </w:pPr>
    </w:p>
    <w:p w14:paraId="1B4D052A" w14:textId="77777777" w:rsidR="00411047" w:rsidRPr="00874D74" w:rsidRDefault="00411047" w:rsidP="00411047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74CBCAC9" w14:textId="77777777" w:rsidR="00411047" w:rsidRDefault="00411047" w:rsidP="00411047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</w:t>
      </w:r>
      <w:r>
        <w:rPr>
          <w:rFonts w:cs="Times New Roman"/>
          <w:b/>
          <w:color w:val="FF0000"/>
          <w:sz w:val="24"/>
          <w:szCs w:val="24"/>
        </w:rPr>
        <w:t>M</w:t>
      </w:r>
    </w:p>
    <w:p w14:paraId="492F7981" w14:textId="77777777" w:rsidR="00411047" w:rsidRDefault="00411047" w:rsidP="00411047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1285E29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890AC5A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87FA9A5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053E165D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5FBF8A0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6DE6AA84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B9A1CB3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4F5ED5C4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C245A17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53E50C36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7DF547D9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0581AD0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688723FA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6B5AEC3E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B733238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DE06154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3431BFB5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1D3B2A32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6A7BD220" w14:textId="05E77321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>
        <w:rPr>
          <w:rFonts w:hint="eastAsia"/>
          <w:noProof/>
        </w:rPr>
        <w:lastRenderedPageBreak/>
        <w:drawing>
          <wp:inline distT="0" distB="0" distL="0" distR="0" wp14:anchorId="1B386A85" wp14:editId="5E5B2643">
            <wp:extent cx="5753100" cy="819150"/>
            <wp:effectExtent l="0" t="0" r="0" b="0"/>
            <wp:docPr id="20" name="Obraz 20" descr="FEMGB_RP_UE_RGB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EMGB_RP_UE_RGB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F0FDC4" w14:textId="77777777" w:rsidR="00411047" w:rsidRDefault="00411047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</w:p>
    <w:p w14:paraId="2945A005" w14:textId="3DAF0FDF" w:rsidR="00411047" w:rsidRPr="00582132" w:rsidRDefault="00411047" w:rsidP="00411047">
      <w:pPr>
        <w:spacing w:after="0" w:line="360" w:lineRule="auto"/>
        <w:rPr>
          <w:rFonts w:cs="Times New Roman"/>
          <w:b/>
          <w:color w:val="FF0000"/>
          <w:sz w:val="28"/>
          <w:szCs w:val="28"/>
        </w:rPr>
      </w:pPr>
      <w:r w:rsidRPr="00582132">
        <w:rPr>
          <w:b/>
          <w:sz w:val="28"/>
          <w:szCs w:val="28"/>
        </w:rPr>
        <w:t>Załącznik nr 1.</w:t>
      </w:r>
      <w:r>
        <w:rPr>
          <w:b/>
          <w:sz w:val="28"/>
          <w:szCs w:val="28"/>
        </w:rPr>
        <w:t>XI</w:t>
      </w:r>
      <w:r w:rsidRPr="00582132">
        <w:rPr>
          <w:b/>
          <w:sz w:val="28"/>
          <w:szCs w:val="28"/>
        </w:rPr>
        <w:t xml:space="preserve"> do SWZ Formularz ofertowy</w:t>
      </w:r>
    </w:p>
    <w:p w14:paraId="6F18A965" w14:textId="77777777" w:rsidR="00411047" w:rsidRDefault="00411047" w:rsidP="00411047">
      <w:pPr>
        <w:spacing w:after="240" w:line="360" w:lineRule="auto"/>
        <w:rPr>
          <w:b/>
          <w:color w:val="000000"/>
          <w:sz w:val="24"/>
          <w:szCs w:val="24"/>
        </w:rPr>
      </w:pPr>
      <w:r w:rsidRPr="00874D74">
        <w:rPr>
          <w:b/>
          <w:color w:val="000000"/>
          <w:sz w:val="24"/>
          <w:szCs w:val="24"/>
        </w:rPr>
        <w:t>TP/</w:t>
      </w:r>
      <w:r>
        <w:rPr>
          <w:b/>
          <w:color w:val="000000"/>
          <w:sz w:val="24"/>
          <w:szCs w:val="24"/>
        </w:rPr>
        <w:t>1</w:t>
      </w:r>
      <w:r w:rsidRPr="00874D74">
        <w:rPr>
          <w:b/>
          <w:color w:val="000000"/>
          <w:sz w:val="24"/>
          <w:szCs w:val="24"/>
        </w:rPr>
        <w:t>/2</w:t>
      </w:r>
      <w:r>
        <w:rPr>
          <w:b/>
          <w:color w:val="000000"/>
          <w:sz w:val="24"/>
          <w:szCs w:val="24"/>
        </w:rPr>
        <w:t>5</w:t>
      </w:r>
    </w:p>
    <w:p w14:paraId="20276FC5" w14:textId="0000B502" w:rsidR="00411047" w:rsidRPr="00411047" w:rsidRDefault="00411047" w:rsidP="00411047">
      <w:pPr>
        <w:spacing w:after="240" w:line="360" w:lineRule="auto"/>
        <w:rPr>
          <w:b/>
          <w:sz w:val="24"/>
          <w:szCs w:val="24"/>
        </w:rPr>
      </w:pPr>
      <w:r w:rsidRPr="00411047">
        <w:rPr>
          <w:b/>
          <w:sz w:val="24"/>
          <w:szCs w:val="24"/>
        </w:rPr>
        <w:t>Część X</w:t>
      </w:r>
      <w:r>
        <w:rPr>
          <w:b/>
          <w:sz w:val="24"/>
          <w:szCs w:val="24"/>
        </w:rPr>
        <w:t>I</w:t>
      </w:r>
    </w:p>
    <w:p w14:paraId="23F79795" w14:textId="77777777" w:rsidR="00411047" w:rsidRPr="00411047" w:rsidRDefault="00411047" w:rsidP="00411047">
      <w:pPr>
        <w:rPr>
          <w:b/>
          <w:sz w:val="24"/>
          <w:szCs w:val="24"/>
        </w:rPr>
      </w:pPr>
      <w:r w:rsidRPr="00411047">
        <w:rPr>
          <w:b/>
          <w:sz w:val="24"/>
          <w:szCs w:val="24"/>
        </w:rPr>
        <w:t>FORMULARZ OFERTOWY</w:t>
      </w:r>
    </w:p>
    <w:p w14:paraId="6C7EFFC0" w14:textId="77777777" w:rsidR="00411047" w:rsidRPr="006667A0" w:rsidRDefault="00411047" w:rsidP="00411047">
      <w:pPr>
        <w:spacing w:after="120" w:line="360" w:lineRule="auto"/>
        <w:rPr>
          <w:rFonts w:cs="Times New Roman"/>
          <w:sz w:val="24"/>
          <w:szCs w:val="24"/>
        </w:rPr>
      </w:pPr>
      <w:r w:rsidRPr="00411047">
        <w:rPr>
          <w:rFonts w:cs="Times New Roman"/>
          <w:sz w:val="24"/>
          <w:szCs w:val="24"/>
        </w:rPr>
        <w:t>POSTĘPOWANIA</w:t>
      </w:r>
      <w:r w:rsidRPr="006667A0">
        <w:rPr>
          <w:rFonts w:cs="Times New Roman"/>
          <w:sz w:val="24"/>
          <w:szCs w:val="24"/>
        </w:rPr>
        <w:t xml:space="preserve"> PROWADZONEGO W TRYBIE PODSTAWOWYM </w:t>
      </w:r>
      <w:r w:rsidRPr="006667A0">
        <w:rPr>
          <w:rFonts w:cs="Times New Roman"/>
          <w:sz w:val="24"/>
          <w:szCs w:val="24"/>
        </w:rPr>
        <w:br/>
        <w:t>ZGODNIE Z ART. 275 PKT 1 USTAWY PZP</w:t>
      </w:r>
    </w:p>
    <w:p w14:paraId="5F2653AC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Nazwa Wykonawcy:…………………………………………………………………………...</w:t>
      </w:r>
    </w:p>
    <w:p w14:paraId="5C64CF1D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Adres:………………………………………………………………………………………..</w:t>
      </w:r>
    </w:p>
    <w:p w14:paraId="226A7F60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Nr telefonu:…………………………………………………………………………………….</w:t>
      </w:r>
    </w:p>
    <w:p w14:paraId="6AA558AB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E-mail (do kontaktu oraz do przesyłania dokumentów):……………………………………….</w:t>
      </w:r>
    </w:p>
    <w:p w14:paraId="64478D4F" w14:textId="77777777" w:rsidR="00411047" w:rsidRPr="006667A0" w:rsidRDefault="00411047" w:rsidP="00411047">
      <w:pPr>
        <w:spacing w:after="0" w:line="360" w:lineRule="auto"/>
        <w:rPr>
          <w:sz w:val="24"/>
          <w:szCs w:val="24"/>
        </w:rPr>
      </w:pPr>
      <w:r w:rsidRPr="006667A0">
        <w:rPr>
          <w:sz w:val="24"/>
          <w:szCs w:val="24"/>
        </w:rPr>
        <w:t>NIP</w:t>
      </w:r>
      <w:r w:rsidRPr="006667A0">
        <w:rPr>
          <w:rStyle w:val="Odwoanieprzypisudolnego"/>
          <w:rFonts w:cs="Times New Roman"/>
          <w:sz w:val="24"/>
          <w:szCs w:val="24"/>
        </w:rPr>
        <w:footnoteReference w:id="11"/>
      </w:r>
      <w:r w:rsidRPr="006667A0">
        <w:rPr>
          <w:sz w:val="24"/>
          <w:szCs w:val="24"/>
        </w:rPr>
        <w:t>……………………………..…….REGON……………………………………………..</w:t>
      </w:r>
    </w:p>
    <w:p w14:paraId="2804ECD6" w14:textId="77777777" w:rsidR="00411047" w:rsidRPr="006667A0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 w:rsidRPr="006667A0">
        <w:rPr>
          <w:rFonts w:cs="Times New Roman"/>
          <w:b/>
          <w:bCs/>
          <w:sz w:val="24"/>
          <w:szCs w:val="24"/>
          <w:lang w:eastAsia="pl-PL"/>
        </w:rPr>
        <w:t>Wielkość przedsiębiorstwa Wykonawcy: ..............................................................................</w:t>
      </w:r>
    </w:p>
    <w:p w14:paraId="5FFE9F1D" w14:textId="77777777" w:rsidR="00411047" w:rsidRPr="006667A0" w:rsidRDefault="00411047" w:rsidP="00411047">
      <w:pPr>
        <w:spacing w:after="0" w:line="360" w:lineRule="auto"/>
        <w:rPr>
          <w:rFonts w:cs="Times New Roman"/>
          <w:bCs/>
          <w:i/>
          <w:sz w:val="24"/>
          <w:szCs w:val="24"/>
          <w:lang w:eastAsia="pl-PL"/>
        </w:rPr>
      </w:pPr>
      <w:r w:rsidRPr="006667A0">
        <w:rPr>
          <w:rFonts w:cs="Times New Roman"/>
          <w:bCs/>
          <w:sz w:val="24"/>
          <w:szCs w:val="24"/>
          <w:lang w:eastAsia="pl-PL"/>
        </w:rPr>
        <w:t xml:space="preserve">(należy podać: mikroprzedsiębiorstwo, małe przedsiębiorstwo, średnie przedsiębiorstwo, jednoosobowa działalność gospodarcza, osoba fizyczna nieprowadząca działalności gospodarczej, inny rodzaj) </w:t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  <w:r w:rsidRPr="006667A0">
        <w:rPr>
          <w:rFonts w:cs="Times New Roman"/>
          <w:bCs/>
          <w:sz w:val="24"/>
          <w:szCs w:val="24"/>
          <w:lang w:eastAsia="pl-PL"/>
        </w:rPr>
        <w:tab/>
      </w:r>
    </w:p>
    <w:p w14:paraId="462AFF6A" w14:textId="77777777" w:rsidR="00411047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ab/>
        <w:t>Wykonawca ma</w:t>
      </w:r>
      <w:r>
        <w:rPr>
          <w:rFonts w:cs="Times New Roman"/>
          <w:sz w:val="24"/>
          <w:szCs w:val="24"/>
        </w:rPr>
        <w:t xml:space="preserve"> 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państwach EOG innych niż państwo Zamawiającego*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0653DD65" w14:textId="77777777" w:rsidTr="007A2251">
        <w:trPr>
          <w:trHeight w:val="391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56437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0328299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C901B9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457EA19D" w14:textId="77777777" w:rsidTr="007A2251">
        <w:trPr>
          <w:trHeight w:val="457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10E3B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86BE385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E044959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260AEC6A" w14:textId="77777777" w:rsidR="00411047" w:rsidRDefault="00411047" w:rsidP="00411047">
      <w:pPr>
        <w:spacing w:after="0" w:line="360" w:lineRule="auto"/>
        <w:rPr>
          <w:rFonts w:cs="Times New Roman"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 </w:t>
      </w:r>
    </w:p>
    <w:p w14:paraId="0C1C52F6" w14:textId="77777777" w:rsidR="00411047" w:rsidRDefault="00411047" w:rsidP="00411047">
      <w:pPr>
        <w:spacing w:after="0" w:line="360" w:lineRule="auto"/>
        <w:rPr>
          <w:rFonts w:cs="Times New Roman"/>
          <w:b/>
          <w:bCs/>
          <w:sz w:val="24"/>
          <w:szCs w:val="24"/>
          <w:lang w:eastAsia="pl-PL"/>
        </w:rPr>
      </w:pPr>
      <w:r>
        <w:rPr>
          <w:rFonts w:cs="Times New Roman"/>
          <w:bCs/>
          <w:sz w:val="24"/>
          <w:szCs w:val="24"/>
          <w:lang w:eastAsia="pl-PL"/>
        </w:rPr>
        <w:t xml:space="preserve">Wykonawca ma </w:t>
      </w:r>
      <w:r>
        <w:rPr>
          <w:rFonts w:cs="Times New Roman"/>
          <w:sz w:val="24"/>
          <w:szCs w:val="24"/>
        </w:rPr>
        <w:t>siedzibę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w</w:t>
      </w:r>
      <w:r>
        <w:rPr>
          <w:rFonts w:cs="Times New Roman"/>
          <w:b/>
          <w:sz w:val="24"/>
          <w:szCs w:val="24"/>
        </w:rPr>
        <w:t xml:space="preserve"> państwie spoza EOG*</w:t>
      </w:r>
      <w:r>
        <w:rPr>
          <w:rFonts w:cs="Times New Roman"/>
          <w:b/>
          <w:bCs/>
          <w:sz w:val="24"/>
          <w:szCs w:val="24"/>
          <w:lang w:eastAsia="pl-PL"/>
        </w:rPr>
        <w:t xml:space="preserve">: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1C1A914E" w14:textId="77777777" w:rsidTr="007A2251">
        <w:trPr>
          <w:trHeight w:val="4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608A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12F584F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TAK*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5BC829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38FB76CD" w14:textId="77777777" w:rsidTr="007A2251">
        <w:trPr>
          <w:trHeight w:val="403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530F5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373F5C0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A7C348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2209618E" w14:textId="292D48F1" w:rsidR="00411047" w:rsidRPr="00A85FFB" w:rsidRDefault="00411047" w:rsidP="00411047">
      <w:pPr>
        <w:spacing w:after="0" w:line="360" w:lineRule="auto"/>
        <w:rPr>
          <w:rFonts w:cs="Times New Roman"/>
          <w:sz w:val="24"/>
          <w:szCs w:val="24"/>
        </w:rPr>
      </w:pPr>
      <w:r w:rsidRPr="006667A0">
        <w:rPr>
          <w:rFonts w:cs="Times New Roman"/>
          <w:sz w:val="24"/>
          <w:szCs w:val="24"/>
        </w:rPr>
        <w:t xml:space="preserve">Ubiegając się o udzielenie zamówienia publicznego, prowadzonego przez Wojewódzki Urząd Pracy w Katowicach na </w:t>
      </w:r>
      <w:r w:rsidRPr="00EF5BE2">
        <w:rPr>
          <w:rFonts w:eastAsiaTheme="minorHAnsi"/>
          <w:b/>
          <w:bCs/>
          <w:sz w:val="24"/>
          <w:szCs w:val="24"/>
        </w:rPr>
        <w:t>„Świadczenie usług cateringowych</w:t>
      </w:r>
      <w:r>
        <w:rPr>
          <w:rFonts w:eastAsiaTheme="minorHAnsi"/>
          <w:b/>
          <w:bCs/>
          <w:sz w:val="24"/>
          <w:szCs w:val="24"/>
        </w:rPr>
        <w:t xml:space="preserve"> </w:t>
      </w:r>
      <w:r w:rsidRPr="00EF5BE2">
        <w:rPr>
          <w:rFonts w:eastAsiaTheme="minorHAnsi"/>
          <w:b/>
          <w:bCs/>
          <w:sz w:val="24"/>
          <w:szCs w:val="24"/>
        </w:rPr>
        <w:t xml:space="preserve">– część </w:t>
      </w:r>
      <w:r>
        <w:rPr>
          <w:rFonts w:eastAsiaTheme="minorHAnsi"/>
          <w:b/>
          <w:bCs/>
          <w:sz w:val="24"/>
          <w:szCs w:val="24"/>
        </w:rPr>
        <w:t>XI</w:t>
      </w:r>
      <w:r w:rsidRPr="00EF5BE2">
        <w:rPr>
          <w:rFonts w:eastAsiaTheme="minorHAnsi"/>
          <w:b/>
          <w:bCs/>
          <w:sz w:val="24"/>
          <w:szCs w:val="24"/>
        </w:rPr>
        <w:t>”</w:t>
      </w:r>
      <w:r>
        <w:rPr>
          <w:b/>
          <w:sz w:val="28"/>
          <w:szCs w:val="28"/>
        </w:rPr>
        <w:t xml:space="preserve"> </w:t>
      </w:r>
      <w:r w:rsidRPr="006667A0">
        <w:rPr>
          <w:rFonts w:cs="Times New Roman"/>
          <w:sz w:val="24"/>
          <w:szCs w:val="24"/>
        </w:rPr>
        <w:t>składam/y niniejszą ofertę na wykonanie zamówienia i:</w:t>
      </w:r>
    </w:p>
    <w:p w14:paraId="5CF03836" w14:textId="77777777" w:rsidR="00411047" w:rsidRDefault="00411047" w:rsidP="00823CC2">
      <w:pPr>
        <w:numPr>
          <w:ilvl w:val="0"/>
          <w:numId w:val="302"/>
        </w:numPr>
        <w:spacing w:after="0" w:line="360" w:lineRule="auto"/>
        <w:ind w:left="284" w:hanging="284"/>
        <w:rPr>
          <w:sz w:val="24"/>
          <w:szCs w:val="24"/>
        </w:rPr>
      </w:pPr>
      <w:r w:rsidRPr="0049311F">
        <w:rPr>
          <w:sz w:val="24"/>
          <w:szCs w:val="24"/>
        </w:rPr>
        <w:t>Oświadczam/y, że zapoznałem się/zapoznaliśmy się z wymogami Zamawiającego, dotyczącymi przedmiotu zamówienia, zamieszczonymi w Specyfikacji Warunków Zamówienia wraz z załącznikami – i nie wnoszę/wnosimy do nich żadnych zastrzeżeń.</w:t>
      </w:r>
    </w:p>
    <w:p w14:paraId="06A94F3B" w14:textId="14B6C367" w:rsidR="00411047" w:rsidRPr="0049311F" w:rsidRDefault="00411047" w:rsidP="00823CC2">
      <w:pPr>
        <w:numPr>
          <w:ilvl w:val="0"/>
          <w:numId w:val="302"/>
        </w:numPr>
        <w:spacing w:after="0" w:line="360" w:lineRule="auto"/>
        <w:ind w:left="284" w:hanging="284"/>
        <w:rPr>
          <w:sz w:val="24"/>
          <w:szCs w:val="24"/>
        </w:rPr>
      </w:pPr>
      <w:r w:rsidRPr="004B0EB9">
        <w:rPr>
          <w:sz w:val="24"/>
          <w:szCs w:val="24"/>
        </w:rPr>
        <w:t xml:space="preserve">Oświadczam/y, że zaoferowany </w:t>
      </w:r>
      <w:r>
        <w:rPr>
          <w:sz w:val="24"/>
          <w:szCs w:val="24"/>
        </w:rPr>
        <w:t>przedmiot zamówienia</w:t>
      </w:r>
      <w:r w:rsidRPr="004B0EB9">
        <w:rPr>
          <w:sz w:val="24"/>
          <w:szCs w:val="24"/>
        </w:rPr>
        <w:t xml:space="preserve"> spełnia wymagania określone przez Zamawiającego w Opisie przedmiotu zamówienia</w:t>
      </w:r>
      <w:r>
        <w:rPr>
          <w:sz w:val="24"/>
          <w:szCs w:val="24"/>
        </w:rPr>
        <w:t xml:space="preserve"> w części </w:t>
      </w:r>
      <w:r w:rsidR="002A7EC1">
        <w:rPr>
          <w:sz w:val="24"/>
          <w:szCs w:val="24"/>
        </w:rPr>
        <w:t>XI</w:t>
      </w:r>
      <w:r>
        <w:rPr>
          <w:sz w:val="24"/>
          <w:szCs w:val="24"/>
        </w:rPr>
        <w:t>.</w:t>
      </w:r>
    </w:p>
    <w:p w14:paraId="28513538" w14:textId="49540E02" w:rsidR="00411047" w:rsidRPr="0083702D" w:rsidRDefault="00411047" w:rsidP="00823CC2">
      <w:pPr>
        <w:numPr>
          <w:ilvl w:val="0"/>
          <w:numId w:val="302"/>
        </w:numPr>
        <w:spacing w:after="0" w:line="360" w:lineRule="auto"/>
        <w:ind w:left="284" w:hanging="284"/>
        <w:contextualSpacing/>
        <w:rPr>
          <w:sz w:val="24"/>
          <w:szCs w:val="24"/>
        </w:rPr>
      </w:pPr>
      <w:r w:rsidRPr="0049311F">
        <w:rPr>
          <w:sz w:val="24"/>
          <w:szCs w:val="24"/>
        </w:rPr>
        <w:t>Oświadczam/y, że</w:t>
      </w:r>
      <w:r>
        <w:rPr>
          <w:sz w:val="24"/>
          <w:szCs w:val="24"/>
        </w:rPr>
        <w:t xml:space="preserve"> p</w:t>
      </w:r>
      <w:r w:rsidRPr="0083702D">
        <w:rPr>
          <w:rFonts w:cs="Times New Roman"/>
          <w:sz w:val="24"/>
          <w:szCs w:val="24"/>
        </w:rPr>
        <w:t xml:space="preserve">rzedmiot zamówienia opisany w postępowaniu prowadzonym pod Nr </w:t>
      </w:r>
      <w:r w:rsidRPr="0083702D">
        <w:rPr>
          <w:rFonts w:cs="Times New Roman"/>
          <w:b/>
          <w:sz w:val="24"/>
          <w:szCs w:val="24"/>
        </w:rPr>
        <w:t>TP/</w:t>
      </w:r>
      <w:r>
        <w:rPr>
          <w:rFonts w:cs="Times New Roman"/>
          <w:b/>
          <w:sz w:val="24"/>
          <w:szCs w:val="24"/>
        </w:rPr>
        <w:t>1</w:t>
      </w:r>
      <w:r w:rsidRPr="0083702D">
        <w:rPr>
          <w:rFonts w:cs="Times New Roman"/>
          <w:b/>
          <w:sz w:val="24"/>
          <w:szCs w:val="24"/>
        </w:rPr>
        <w:t>/2</w:t>
      </w:r>
      <w:r>
        <w:rPr>
          <w:rFonts w:cs="Times New Roman"/>
          <w:b/>
          <w:sz w:val="24"/>
          <w:szCs w:val="24"/>
        </w:rPr>
        <w:t>5 część XI</w:t>
      </w:r>
      <w:r w:rsidRPr="0083702D">
        <w:rPr>
          <w:rFonts w:cs="Times New Roman"/>
          <w:b/>
          <w:color w:val="000000"/>
          <w:sz w:val="24"/>
          <w:szCs w:val="24"/>
        </w:rPr>
        <w:t xml:space="preserve"> </w:t>
      </w:r>
      <w:r w:rsidRPr="0083702D">
        <w:rPr>
          <w:rFonts w:cs="Times New Roman"/>
          <w:bCs/>
          <w:color w:val="000000"/>
          <w:sz w:val="24"/>
          <w:szCs w:val="24"/>
        </w:rPr>
        <w:t>oferuję</w:t>
      </w:r>
      <w:r w:rsidRPr="0083702D">
        <w:rPr>
          <w:rFonts w:cs="Times New Roman"/>
          <w:color w:val="000000"/>
          <w:sz w:val="24"/>
          <w:szCs w:val="24"/>
        </w:rPr>
        <w:t>/</w:t>
      </w:r>
      <w:r w:rsidRPr="0083702D">
        <w:rPr>
          <w:rFonts w:cs="Times New Roman"/>
          <w:sz w:val="24"/>
          <w:szCs w:val="24"/>
        </w:rPr>
        <w:t>oferujemy wykonać za cenę:</w:t>
      </w:r>
    </w:p>
    <w:p w14:paraId="4E737451" w14:textId="77777777" w:rsidR="00411047" w:rsidRPr="00BC0E1F" w:rsidRDefault="00411047" w:rsidP="00411047">
      <w:pPr>
        <w:tabs>
          <w:tab w:val="left" w:pos="567"/>
        </w:tabs>
        <w:suppressAutoHyphens w:val="0"/>
        <w:spacing w:after="240" w:line="36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Y="8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1559"/>
        <w:gridCol w:w="851"/>
        <w:gridCol w:w="1843"/>
        <w:gridCol w:w="850"/>
        <w:gridCol w:w="2410"/>
      </w:tblGrid>
      <w:tr w:rsidR="00411047" w:rsidRPr="0049311F" w14:paraId="1BFED2B2" w14:textId="77777777" w:rsidTr="00BA27B4">
        <w:trPr>
          <w:trHeight w:val="1597"/>
        </w:trPr>
        <w:tc>
          <w:tcPr>
            <w:tcW w:w="704" w:type="dxa"/>
            <w:shd w:val="clear" w:color="auto" w:fill="D9D9D9"/>
          </w:tcPr>
          <w:p w14:paraId="3E423280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C9821A2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L.P.</w:t>
            </w:r>
          </w:p>
        </w:tc>
        <w:tc>
          <w:tcPr>
            <w:tcW w:w="2268" w:type="dxa"/>
            <w:shd w:val="clear" w:color="auto" w:fill="D9D9D9"/>
          </w:tcPr>
          <w:p w14:paraId="434F021E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9111090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1B0D36">
              <w:rPr>
                <w:rFonts w:eastAsia="Calibri"/>
                <w:b/>
                <w:sz w:val="24"/>
                <w:szCs w:val="24"/>
              </w:rPr>
              <w:t>Świadcz</w:t>
            </w:r>
            <w:r>
              <w:rPr>
                <w:rFonts w:eastAsia="Calibri"/>
                <w:b/>
                <w:sz w:val="24"/>
                <w:szCs w:val="24"/>
              </w:rPr>
              <w:t>one usługi</w:t>
            </w:r>
          </w:p>
        </w:tc>
        <w:tc>
          <w:tcPr>
            <w:tcW w:w="1559" w:type="dxa"/>
            <w:shd w:val="clear" w:color="auto" w:fill="D9D9D9"/>
          </w:tcPr>
          <w:p w14:paraId="2EB55215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D1ACD70" w14:textId="77777777" w:rsidR="00411047" w:rsidRPr="00FB29C4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42255">
              <w:rPr>
                <w:rFonts w:eastAsia="Calibri"/>
                <w:b/>
                <w:sz w:val="24"/>
                <w:szCs w:val="24"/>
              </w:rPr>
              <w:t xml:space="preserve">Cena jednostkowa </w:t>
            </w:r>
            <w:r>
              <w:rPr>
                <w:rFonts w:eastAsia="Calibri"/>
                <w:b/>
                <w:sz w:val="24"/>
                <w:szCs w:val="24"/>
              </w:rPr>
              <w:t>netto</w:t>
            </w:r>
          </w:p>
        </w:tc>
        <w:tc>
          <w:tcPr>
            <w:tcW w:w="851" w:type="dxa"/>
            <w:shd w:val="clear" w:color="auto" w:fill="D9D9D9"/>
          </w:tcPr>
          <w:p w14:paraId="08482B6A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3B6405F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Ilość osób</w:t>
            </w:r>
          </w:p>
        </w:tc>
        <w:tc>
          <w:tcPr>
            <w:tcW w:w="1843" w:type="dxa"/>
            <w:shd w:val="clear" w:color="auto" w:fill="D9D9D9"/>
          </w:tcPr>
          <w:p w14:paraId="11D06590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02D5121E" w14:textId="77777777" w:rsidR="00411047" w:rsidRPr="0049311F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 xml:space="preserve">Cena </w:t>
            </w:r>
            <w:r>
              <w:rPr>
                <w:rFonts w:eastAsia="Calibri"/>
                <w:b/>
                <w:sz w:val="24"/>
                <w:szCs w:val="24"/>
              </w:rPr>
              <w:t>zamówienia netto</w:t>
            </w:r>
          </w:p>
        </w:tc>
        <w:tc>
          <w:tcPr>
            <w:tcW w:w="850" w:type="dxa"/>
            <w:shd w:val="clear" w:color="auto" w:fill="D9D9D9"/>
          </w:tcPr>
          <w:p w14:paraId="4324C358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466D485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VAT*</w:t>
            </w:r>
          </w:p>
        </w:tc>
        <w:tc>
          <w:tcPr>
            <w:tcW w:w="2410" w:type="dxa"/>
            <w:shd w:val="clear" w:color="auto" w:fill="D9D9D9"/>
          </w:tcPr>
          <w:p w14:paraId="27F3E316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25B84B4" w14:textId="77777777" w:rsidR="00411047" w:rsidRDefault="00411047" w:rsidP="007A2251">
            <w:pPr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B26698">
              <w:rPr>
                <w:rFonts w:eastAsia="Calibri"/>
                <w:b/>
                <w:sz w:val="24"/>
                <w:szCs w:val="24"/>
              </w:rPr>
              <w:t>Cena zamówienia brutto</w:t>
            </w:r>
          </w:p>
        </w:tc>
      </w:tr>
      <w:tr w:rsidR="00411047" w:rsidRPr="0049311F" w14:paraId="7B216BDB" w14:textId="77777777" w:rsidTr="00BA27B4">
        <w:trPr>
          <w:trHeight w:val="232"/>
        </w:trPr>
        <w:tc>
          <w:tcPr>
            <w:tcW w:w="704" w:type="dxa"/>
            <w:shd w:val="clear" w:color="auto" w:fill="A6A6A6"/>
          </w:tcPr>
          <w:p w14:paraId="19E5C052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6A6A6"/>
          </w:tcPr>
          <w:p w14:paraId="1E0FD279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6A6A6"/>
          </w:tcPr>
          <w:p w14:paraId="600A26C6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6A6A6"/>
          </w:tcPr>
          <w:p w14:paraId="007E6A54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843" w:type="dxa"/>
            <w:shd w:val="clear" w:color="auto" w:fill="A6A6A6"/>
          </w:tcPr>
          <w:p w14:paraId="0CC1B751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C371E4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850" w:type="dxa"/>
            <w:shd w:val="clear" w:color="auto" w:fill="A6A6A6"/>
          </w:tcPr>
          <w:p w14:paraId="7EA244A3" w14:textId="77777777" w:rsidR="00411047" w:rsidRPr="00C371E4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2410" w:type="dxa"/>
            <w:shd w:val="clear" w:color="auto" w:fill="A6A6A6"/>
          </w:tcPr>
          <w:p w14:paraId="32301EFC" w14:textId="77777777" w:rsidR="00411047" w:rsidRDefault="00411047" w:rsidP="007A2251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</w:tr>
      <w:tr w:rsidR="00411047" w:rsidRPr="0049311F" w14:paraId="6747684E" w14:textId="77777777" w:rsidTr="00BA27B4">
        <w:trPr>
          <w:trHeight w:val="1751"/>
        </w:trPr>
        <w:tc>
          <w:tcPr>
            <w:tcW w:w="704" w:type="dxa"/>
          </w:tcPr>
          <w:p w14:paraId="4C33A73F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4A3EAEF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9311F">
              <w:rPr>
                <w:rFonts w:eastAsia="Calibri"/>
                <w:b/>
                <w:sz w:val="24"/>
                <w:szCs w:val="24"/>
              </w:rPr>
              <w:t>1.</w:t>
            </w:r>
          </w:p>
          <w:p w14:paraId="4F78C4DD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7253DCE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AC0FAC7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78617031" w14:textId="77777777" w:rsidR="00411047" w:rsidRPr="00442255" w:rsidRDefault="00411047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Usługa cateringowa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  <w:t>(z wyłączeniem napojów)</w:t>
            </w:r>
          </w:p>
        </w:tc>
        <w:tc>
          <w:tcPr>
            <w:tcW w:w="1559" w:type="dxa"/>
            <w:shd w:val="clear" w:color="auto" w:fill="auto"/>
          </w:tcPr>
          <w:p w14:paraId="4D1A0814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AB4BFE7" w14:textId="77777777" w:rsidR="00411047" w:rsidRPr="0049311F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332FC8E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60F7BF9" w14:textId="08E7CC9C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2B13D5A1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32F7479F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53837933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5CD7C94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8%</w:t>
            </w:r>
          </w:p>
        </w:tc>
        <w:tc>
          <w:tcPr>
            <w:tcW w:w="2410" w:type="dxa"/>
          </w:tcPr>
          <w:p w14:paraId="67313EE9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1D76C0F0" w14:textId="77777777" w:rsidTr="00BA27B4">
        <w:trPr>
          <w:trHeight w:val="976"/>
        </w:trPr>
        <w:tc>
          <w:tcPr>
            <w:tcW w:w="704" w:type="dxa"/>
          </w:tcPr>
          <w:p w14:paraId="3979553F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7EC834B7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619B40B9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1C0ED6F2" w14:textId="77777777" w:rsidR="00411047" w:rsidRPr="00442255" w:rsidRDefault="00411047" w:rsidP="007A2251">
            <w:pPr>
              <w:spacing w:after="0" w:line="360" w:lineRule="auto"/>
              <w:rPr>
                <w:b/>
                <w:sz w:val="24"/>
                <w:szCs w:val="24"/>
              </w:rPr>
            </w:pPr>
            <w:r w:rsidRPr="00442255">
              <w:rPr>
                <w:b/>
                <w:sz w:val="24"/>
                <w:szCs w:val="24"/>
              </w:rPr>
              <w:t>Napoje</w:t>
            </w:r>
          </w:p>
        </w:tc>
        <w:tc>
          <w:tcPr>
            <w:tcW w:w="1559" w:type="dxa"/>
            <w:shd w:val="clear" w:color="auto" w:fill="auto"/>
          </w:tcPr>
          <w:p w14:paraId="0058BE4F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67899F9C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5BD0562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F843D11" w14:textId="237D43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14:paraId="6F27A56A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F01D774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64B37865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541EB32D" w14:textId="77777777" w:rsidR="00411047" w:rsidRPr="00B26698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23%</w:t>
            </w:r>
          </w:p>
        </w:tc>
        <w:tc>
          <w:tcPr>
            <w:tcW w:w="2410" w:type="dxa"/>
          </w:tcPr>
          <w:p w14:paraId="38CCA22F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2A4C1145" w14:textId="77777777" w:rsidTr="00BA27B4">
        <w:trPr>
          <w:trHeight w:val="976"/>
        </w:trPr>
        <w:tc>
          <w:tcPr>
            <w:tcW w:w="704" w:type="dxa"/>
          </w:tcPr>
          <w:p w14:paraId="6FD4852F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  <w:p w14:paraId="47065FA6" w14:textId="77777777" w:rsidR="00411047" w:rsidRDefault="00411047" w:rsidP="007A2251">
            <w:pPr>
              <w:spacing w:after="0" w:line="36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3. </w:t>
            </w:r>
          </w:p>
        </w:tc>
        <w:tc>
          <w:tcPr>
            <w:tcW w:w="7371" w:type="dxa"/>
            <w:gridSpan w:val="5"/>
          </w:tcPr>
          <w:p w14:paraId="5A903BA5" w14:textId="77777777" w:rsidR="00411047" w:rsidRDefault="00411047" w:rsidP="007A2251">
            <w:pPr>
              <w:spacing w:after="0" w:line="360" w:lineRule="auto"/>
              <w:rPr>
                <w:sz w:val="24"/>
                <w:szCs w:val="24"/>
              </w:rPr>
            </w:pPr>
          </w:p>
          <w:p w14:paraId="6A4D08B3" w14:textId="77777777" w:rsidR="00411047" w:rsidRPr="00B26698" w:rsidRDefault="00411047" w:rsidP="007A2251">
            <w:pPr>
              <w:spacing w:after="0" w:line="360" w:lineRule="auto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Wynajem sali </w:t>
            </w:r>
          </w:p>
        </w:tc>
        <w:tc>
          <w:tcPr>
            <w:tcW w:w="2410" w:type="dxa"/>
          </w:tcPr>
          <w:p w14:paraId="28539A1D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  <w:tr w:rsidR="00411047" w:rsidRPr="0049311F" w14:paraId="6CEA1A0D" w14:textId="77777777" w:rsidTr="00BA27B4">
        <w:trPr>
          <w:trHeight w:val="774"/>
        </w:trPr>
        <w:tc>
          <w:tcPr>
            <w:tcW w:w="8075" w:type="dxa"/>
            <w:gridSpan w:val="6"/>
            <w:shd w:val="clear" w:color="auto" w:fill="BFBFBF" w:themeFill="background1" w:themeFillShade="BF"/>
          </w:tcPr>
          <w:p w14:paraId="433F4986" w14:textId="77777777" w:rsidR="00411047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14:paraId="6DF48221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F223FB">
              <w:rPr>
                <w:rFonts w:eastAsia="Calibri"/>
                <w:b/>
                <w:sz w:val="24"/>
                <w:szCs w:val="24"/>
              </w:rPr>
              <w:t>Łączna cena zamówienia brutto</w:t>
            </w:r>
          </w:p>
        </w:tc>
        <w:tc>
          <w:tcPr>
            <w:tcW w:w="2410" w:type="dxa"/>
          </w:tcPr>
          <w:p w14:paraId="58310DC5" w14:textId="77777777" w:rsidR="00411047" w:rsidRPr="0049311F" w:rsidRDefault="00411047" w:rsidP="007A2251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</w:p>
        </w:tc>
      </w:tr>
    </w:tbl>
    <w:p w14:paraId="6BF65C9B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</w:p>
    <w:p w14:paraId="654B981F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</w:p>
    <w:p w14:paraId="2017DA2B" w14:textId="77777777" w:rsidR="00411047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/>
          <w:sz w:val="24"/>
          <w:szCs w:val="24"/>
        </w:rPr>
        <w:lastRenderedPageBreak/>
        <w:t xml:space="preserve">Sposób obliczenia ceny wskazany został przez Zamawiającego w rozdz. XVII ust. 4 pkt. </w:t>
      </w:r>
      <w:r>
        <w:rPr>
          <w:b/>
          <w:color w:val="000000"/>
          <w:sz w:val="24"/>
          <w:szCs w:val="24"/>
        </w:rPr>
        <w:t>7</w:t>
      </w:r>
      <w:r w:rsidRPr="00EF5BE2">
        <w:rPr>
          <w:b/>
          <w:color w:val="000000"/>
          <w:sz w:val="24"/>
          <w:szCs w:val="24"/>
        </w:rPr>
        <w:t>) niniejszej SWZ</w:t>
      </w:r>
    </w:p>
    <w:p w14:paraId="4E197598" w14:textId="77777777" w:rsidR="00411047" w:rsidRPr="00A85FFB" w:rsidRDefault="00411047" w:rsidP="00411047">
      <w:pPr>
        <w:spacing w:after="0" w:line="360" w:lineRule="auto"/>
        <w:rPr>
          <w:b/>
          <w:color w:val="000000"/>
          <w:sz w:val="24"/>
          <w:szCs w:val="24"/>
        </w:rPr>
      </w:pPr>
      <w:r w:rsidRPr="00EF5BE2">
        <w:rPr>
          <w:b/>
          <w:color w:val="000000" w:themeColor="text1"/>
          <w:sz w:val="24"/>
          <w:szCs w:val="24"/>
        </w:rPr>
        <w:t>*Nie dotyczy Wykonawców podmiotowo zwolnionych z VAT. W przypadku, gdy Wykonawca zwolniony jest ze stosowania podatku VAT zobowiązany on jest poinformować Zamawiającego o zaistnieniu takiej sytuacji oraz wskazać podstawę prawną, na podstawie której jest uprawniony do zwolnienia.</w:t>
      </w:r>
    </w:p>
    <w:p w14:paraId="41C1171E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27A0BE01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  <w:r w:rsidRPr="00F15E46">
        <w:rPr>
          <w:b/>
          <w:color w:val="000000" w:themeColor="text1"/>
          <w:sz w:val="24"/>
          <w:szCs w:val="24"/>
        </w:rPr>
        <w:t>Informuję, iż jestem podmiotowo zwolniony z ze stosowania podatku VAT na podstawie art. …………………… (wskazać jeśli dotyczy)</w:t>
      </w:r>
    </w:p>
    <w:p w14:paraId="5CA5F99D" w14:textId="77777777" w:rsidR="00411047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6665E04A" w14:textId="77777777" w:rsidR="00411047" w:rsidRPr="00EF5BE2" w:rsidRDefault="00411047" w:rsidP="00411047">
      <w:pPr>
        <w:spacing w:after="0" w:line="360" w:lineRule="auto"/>
        <w:rPr>
          <w:b/>
          <w:color w:val="000000" w:themeColor="text1"/>
          <w:sz w:val="24"/>
          <w:szCs w:val="24"/>
        </w:rPr>
      </w:pPr>
    </w:p>
    <w:p w14:paraId="6D5A5211" w14:textId="77777777" w:rsidR="00411047" w:rsidRPr="00920218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Kryterium społeczne (zatrudnienie do realizacji zamówienia osoby z niepełnosprawnościami):</w:t>
      </w:r>
    </w:p>
    <w:p w14:paraId="3D0B588D" w14:textId="77777777" w:rsidR="00411047" w:rsidRDefault="00411047" w:rsidP="00411047">
      <w:pPr>
        <w:pStyle w:val="Akapitzlist"/>
        <w:spacing w:after="0" w:line="360" w:lineRule="auto"/>
        <w:ind w:left="360"/>
        <w:rPr>
          <w:sz w:val="24"/>
          <w:szCs w:val="24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6"/>
        <w:gridCol w:w="2768"/>
        <w:gridCol w:w="4826"/>
      </w:tblGrid>
      <w:tr w:rsidR="00411047" w14:paraId="5B350068" w14:textId="77777777" w:rsidTr="007A2251">
        <w:trPr>
          <w:trHeight w:val="878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F528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7D9FADC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Zobowiązuję/my się*</w:t>
            </w:r>
          </w:p>
        </w:tc>
        <w:tc>
          <w:tcPr>
            <w:tcW w:w="48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079C987" w14:textId="77777777" w:rsidR="00411047" w:rsidRDefault="00411047" w:rsidP="007A2251">
            <w:pPr>
              <w:pStyle w:val="Akapitzlist"/>
              <w:spacing w:after="0" w:line="360" w:lineRule="auto"/>
              <w:ind w:left="360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>* zaznaczyć w sposób wyraźny (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X)</w:t>
            </w:r>
            <w:r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właściwą informację</w:t>
            </w:r>
          </w:p>
        </w:tc>
      </w:tr>
      <w:tr w:rsidR="00411047" w14:paraId="6BCF9E04" w14:textId="77777777" w:rsidTr="007A2251">
        <w:trPr>
          <w:trHeight w:val="960"/>
        </w:trPr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D70BF" w14:textId="77777777" w:rsidR="00411047" w:rsidRDefault="00411047" w:rsidP="007A2251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ABB21F5" w14:textId="77777777" w:rsidR="00411047" w:rsidRDefault="00411047" w:rsidP="007A2251">
            <w:pPr>
              <w:spacing w:line="360" w:lineRule="auto"/>
              <w:ind w:left="253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Nie zobowiązuję/my się*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12944A" w14:textId="77777777" w:rsidR="00411047" w:rsidRDefault="00411047" w:rsidP="007A2251">
            <w:pPr>
              <w:suppressAutoHyphens w:val="0"/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x-none"/>
              </w:rPr>
            </w:pPr>
          </w:p>
        </w:tc>
      </w:tr>
    </w:tbl>
    <w:p w14:paraId="16EDF611" w14:textId="77777777" w:rsidR="00411047" w:rsidRDefault="00411047" w:rsidP="00411047">
      <w:pPr>
        <w:pStyle w:val="Akapitzlist"/>
        <w:spacing w:before="120" w:after="0" w:line="360" w:lineRule="auto"/>
        <w:ind w:left="357"/>
        <w:rPr>
          <w:sz w:val="24"/>
          <w:szCs w:val="24"/>
        </w:rPr>
      </w:pPr>
      <w:r>
        <w:rPr>
          <w:sz w:val="24"/>
          <w:szCs w:val="24"/>
        </w:rPr>
        <w:t>do zatrudnienia przez cały okres realizacji umowy, tj. do dnia odbioru całości przedmiotu umowy potwierdzonego raportem końcowym, minimum jednej osoby z niepełnosprawnościami – zgodnie z definicją osoby z niepełnosprawnościami określonej w ustawie z dnia 27 sierpnia 1997 r. o rehabilitacji zawodowej i społecznej oraz zatrudnieniu osób niepełnosprawnych (</w:t>
      </w:r>
      <w:proofErr w:type="spellStart"/>
      <w:r>
        <w:rPr>
          <w:sz w:val="24"/>
          <w:szCs w:val="24"/>
        </w:rPr>
        <w:t>t.j</w:t>
      </w:r>
      <w:proofErr w:type="spellEnd"/>
      <w:r>
        <w:rPr>
          <w:sz w:val="24"/>
          <w:szCs w:val="24"/>
        </w:rPr>
        <w:t xml:space="preserve">. Dz. U. z 2024 r. poz. 44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zm.).</w:t>
      </w:r>
    </w:p>
    <w:p w14:paraId="4205B255" w14:textId="77777777" w:rsidR="00411047" w:rsidRPr="00836194" w:rsidRDefault="00411047" w:rsidP="00411047">
      <w:pPr>
        <w:pStyle w:val="Akapitzlist"/>
        <w:spacing w:before="120" w:after="0" w:line="360" w:lineRule="auto"/>
        <w:ind w:left="357"/>
        <w:rPr>
          <w:sz w:val="24"/>
          <w:szCs w:val="24"/>
        </w:rPr>
      </w:pPr>
    </w:p>
    <w:p w14:paraId="6F973DA5" w14:textId="77777777" w:rsidR="00411047" w:rsidRPr="005E0011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5E0011">
        <w:rPr>
          <w:sz w:val="24"/>
          <w:szCs w:val="24"/>
        </w:rPr>
        <w:t>Oświadczam/y, że wyceniłem/wyceniliśmy wszystkie elementy niezbędne do prawidłowego wykonania zamówienia i zobowiązuję się/zobowiązujemy się do wykonania zadania objętego zamówieniem w terminach określonych w SWZ  i załącznikach.</w:t>
      </w:r>
    </w:p>
    <w:p w14:paraId="1824C9D2" w14:textId="77777777" w:rsidR="00411047" w:rsidRPr="0049311F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uważam/y się za związanych niniejszą ofertą do dnia wskazanego w SWZ. </w:t>
      </w:r>
    </w:p>
    <w:p w14:paraId="565F3FE6" w14:textId="77777777" w:rsidR="00411047" w:rsidRPr="0049311F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lastRenderedPageBreak/>
        <w:t>Oświadczam/y, że zrealizuję/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zamówienie zgodnie ze Specyfikacją Warunków Zamówienia, Szczegółowym opisem przedmiotu zamówienia i wzorem umowy.</w:t>
      </w:r>
    </w:p>
    <w:p w14:paraId="1F2346C1" w14:textId="77777777" w:rsidR="00411047" w:rsidRPr="0049311F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uzyskaliśmy wszelkie informacje niezbędne do prawidłowego przygotowania i złożenia niniejszej oferty.</w:t>
      </w:r>
    </w:p>
    <w:p w14:paraId="275E18AE" w14:textId="77777777" w:rsidR="00411047" w:rsidRPr="0049311F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 razie wybrania mojej/naszej oferty jako najkorzystniejszej zobowiązuję/</w:t>
      </w:r>
      <w:proofErr w:type="spellStart"/>
      <w:r w:rsidRPr="0049311F">
        <w:rPr>
          <w:sz w:val="24"/>
          <w:szCs w:val="24"/>
        </w:rPr>
        <w:t>emy</w:t>
      </w:r>
      <w:proofErr w:type="spellEnd"/>
      <w:r w:rsidRPr="0049311F">
        <w:rPr>
          <w:sz w:val="24"/>
          <w:szCs w:val="24"/>
        </w:rPr>
        <w:t xml:space="preserve"> się do podpisania umowy na warunkach określonych we wzorze umowy, w terminie wyznaczonym przez  Zamawiającego.</w:t>
      </w:r>
    </w:p>
    <w:p w14:paraId="5FE59863" w14:textId="77777777" w:rsidR="00411047" w:rsidRPr="0049311F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Oświadczam/y, że wypełniłem/wypełniliśmy obowiązki informacyjne przewidziane w art. 13 lub art. 14 RODO wobec osób fizycznych, od których dane osobowe bezpośrednio lub pośrednio pozyskałem/pozyskaliśmy w celu ubiegania się o udzielenie zamówienia publicznego w niniejszym postępowaniu.</w:t>
      </w:r>
    </w:p>
    <w:p w14:paraId="0613EB41" w14:textId="77777777" w:rsidR="00411047" w:rsidRPr="00874D74" w:rsidRDefault="00411047" w:rsidP="00823CC2">
      <w:pPr>
        <w:pStyle w:val="Akapitzlist"/>
        <w:numPr>
          <w:ilvl w:val="0"/>
          <w:numId w:val="303"/>
        </w:numPr>
        <w:spacing w:after="0" w:line="360" w:lineRule="auto"/>
        <w:rPr>
          <w:sz w:val="24"/>
          <w:szCs w:val="24"/>
        </w:rPr>
      </w:pPr>
      <w:r w:rsidRPr="0049311F">
        <w:rPr>
          <w:sz w:val="24"/>
          <w:szCs w:val="24"/>
        </w:rPr>
        <w:t>Załącznikami do niniejszej oferty są:</w:t>
      </w:r>
      <w:r w:rsidRPr="0049311F">
        <w:rPr>
          <w:i/>
          <w:sz w:val="24"/>
          <w:szCs w:val="24"/>
        </w:rPr>
        <w:t xml:space="preserve"> </w:t>
      </w:r>
      <w:r w:rsidRPr="00874D74">
        <w:rPr>
          <w:sz w:val="24"/>
          <w:szCs w:val="24"/>
        </w:rPr>
        <w:t>(proszę wymienić wszystkie dokumenty przedkładane wraz z ofertą):</w:t>
      </w:r>
    </w:p>
    <w:p w14:paraId="4534D58F" w14:textId="77777777" w:rsidR="00411047" w:rsidRPr="00D84A0E" w:rsidRDefault="00411047" w:rsidP="00823CC2">
      <w:pPr>
        <w:numPr>
          <w:ilvl w:val="2"/>
          <w:numId w:val="304"/>
        </w:numPr>
        <w:tabs>
          <w:tab w:val="left" w:pos="426"/>
          <w:tab w:val="left" w:pos="851"/>
        </w:tabs>
        <w:suppressAutoHyphens w:val="0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Formularz ofertowy</w:t>
      </w:r>
    </w:p>
    <w:p w14:paraId="16F1AA97" w14:textId="77777777" w:rsidR="00411047" w:rsidRPr="00D84A0E" w:rsidRDefault="00411047" w:rsidP="00411047">
      <w:pPr>
        <w:tabs>
          <w:tab w:val="left" w:pos="284"/>
          <w:tab w:val="left" w:pos="426"/>
        </w:tabs>
        <w:suppressAutoHyphens w:val="0"/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502A1BF3" w14:textId="77777777" w:rsidR="00411047" w:rsidRPr="00D84A0E" w:rsidRDefault="00411047" w:rsidP="00823CC2">
      <w:pPr>
        <w:numPr>
          <w:ilvl w:val="2"/>
          <w:numId w:val="30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7A7F22D9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A68DC69" w14:textId="77777777" w:rsidR="00411047" w:rsidRPr="00D84A0E" w:rsidRDefault="00411047" w:rsidP="00823CC2">
      <w:pPr>
        <w:numPr>
          <w:ilvl w:val="2"/>
          <w:numId w:val="30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14:paraId="23DC9278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ind w:left="851"/>
        <w:rPr>
          <w:rFonts w:asciiTheme="minorHAnsi" w:hAnsiTheme="minorHAnsi" w:cstheme="minorHAnsi"/>
          <w:sz w:val="24"/>
          <w:szCs w:val="24"/>
        </w:rPr>
      </w:pPr>
    </w:p>
    <w:p w14:paraId="5FEBD5D7" w14:textId="77777777" w:rsidR="00411047" w:rsidRPr="00D84A0E" w:rsidRDefault="00411047" w:rsidP="00823CC2">
      <w:pPr>
        <w:numPr>
          <w:ilvl w:val="2"/>
          <w:numId w:val="30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…………………………………………….……..</w:t>
      </w:r>
    </w:p>
    <w:p w14:paraId="7577878C" w14:textId="77777777" w:rsidR="00411047" w:rsidRPr="00D84A0E" w:rsidRDefault="00411047" w:rsidP="00411047">
      <w:pPr>
        <w:tabs>
          <w:tab w:val="left" w:pos="284"/>
          <w:tab w:val="left" w:pos="426"/>
        </w:tabs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0597FC06" w14:textId="77777777" w:rsidR="00411047" w:rsidRPr="00D84A0E" w:rsidRDefault="00411047" w:rsidP="00823CC2">
      <w:pPr>
        <w:numPr>
          <w:ilvl w:val="2"/>
          <w:numId w:val="304"/>
        </w:numPr>
        <w:tabs>
          <w:tab w:val="left" w:pos="426"/>
          <w:tab w:val="left" w:pos="851"/>
        </w:tabs>
        <w:suppressAutoHyphens w:val="0"/>
        <w:spacing w:after="0"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D84A0E">
        <w:rPr>
          <w:rFonts w:asciiTheme="minorHAnsi" w:hAnsiTheme="minorHAnsi" w:cstheme="minorHAnsi"/>
          <w:sz w:val="24"/>
          <w:szCs w:val="24"/>
        </w:rPr>
        <w:t>………………………………………….………..</w:t>
      </w:r>
    </w:p>
    <w:p w14:paraId="32AC36E4" w14:textId="77777777" w:rsidR="00411047" w:rsidRPr="0049311F" w:rsidRDefault="00411047" w:rsidP="00411047">
      <w:pPr>
        <w:tabs>
          <w:tab w:val="left" w:pos="284"/>
          <w:tab w:val="left" w:pos="426"/>
        </w:tabs>
        <w:suppressAutoHyphens w:val="0"/>
        <w:spacing w:after="0" w:line="360" w:lineRule="auto"/>
        <w:rPr>
          <w:rFonts w:cs="Times New Roman"/>
          <w:sz w:val="20"/>
          <w:szCs w:val="20"/>
        </w:rPr>
      </w:pPr>
    </w:p>
    <w:p w14:paraId="13C291F6" w14:textId="77777777" w:rsidR="00411047" w:rsidRDefault="00411047" w:rsidP="00823CC2">
      <w:pPr>
        <w:numPr>
          <w:ilvl w:val="0"/>
          <w:numId w:val="303"/>
        </w:numPr>
        <w:spacing w:after="0" w:line="360" w:lineRule="auto"/>
        <w:ind w:left="426" w:hanging="426"/>
        <w:rPr>
          <w:sz w:val="24"/>
          <w:szCs w:val="24"/>
        </w:rPr>
      </w:pPr>
      <w:r w:rsidRPr="0049311F">
        <w:rPr>
          <w:sz w:val="24"/>
          <w:szCs w:val="24"/>
        </w:rPr>
        <w:t xml:space="preserve">Oświadczam/y, że zamierzam/y powierzyć realizację następujących części zamówienia podwykonawcom </w:t>
      </w:r>
      <w:r w:rsidRPr="00874D74">
        <w:rPr>
          <w:sz w:val="24"/>
          <w:szCs w:val="24"/>
        </w:rPr>
        <w:t>(wypełnić</w:t>
      </w:r>
      <w:r>
        <w:rPr>
          <w:sz w:val="24"/>
          <w:szCs w:val="24"/>
        </w:rPr>
        <w:t>,</w:t>
      </w:r>
      <w:r w:rsidRPr="00874D74">
        <w:rPr>
          <w:sz w:val="24"/>
          <w:szCs w:val="24"/>
        </w:rPr>
        <w:t xml:space="preserve"> jeżeli dotyczy):</w:t>
      </w:r>
    </w:p>
    <w:p w14:paraId="2A6648A2" w14:textId="77777777" w:rsidR="00411047" w:rsidRDefault="00411047" w:rsidP="00411047">
      <w:pPr>
        <w:spacing w:after="0" w:line="360" w:lineRule="auto"/>
        <w:ind w:left="426"/>
        <w:rPr>
          <w:sz w:val="24"/>
          <w:szCs w:val="24"/>
        </w:rPr>
      </w:pPr>
    </w:p>
    <w:tbl>
      <w:tblPr>
        <w:tblW w:w="867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"/>
        <w:gridCol w:w="4056"/>
        <w:gridCol w:w="4111"/>
      </w:tblGrid>
      <w:tr w:rsidR="00411047" w:rsidRPr="00D1257A" w14:paraId="0227D92E" w14:textId="77777777" w:rsidTr="007A2251">
        <w:trPr>
          <w:trHeight w:val="1442"/>
        </w:trPr>
        <w:tc>
          <w:tcPr>
            <w:tcW w:w="509" w:type="dxa"/>
          </w:tcPr>
          <w:p w14:paraId="30FD4685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Lp.</w:t>
            </w:r>
          </w:p>
        </w:tc>
        <w:tc>
          <w:tcPr>
            <w:tcW w:w="4056" w:type="dxa"/>
          </w:tcPr>
          <w:p w14:paraId="7F8723B8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>Części zamówienia, których wykonanie Wykonawca zamierza powierzyć podwykonawcy</w:t>
            </w:r>
          </w:p>
        </w:tc>
        <w:tc>
          <w:tcPr>
            <w:tcW w:w="4111" w:type="dxa"/>
          </w:tcPr>
          <w:p w14:paraId="7E724E04" w14:textId="77777777" w:rsidR="00411047" w:rsidRPr="00D1257A" w:rsidRDefault="00411047" w:rsidP="007A2251">
            <w:pPr>
              <w:spacing w:after="0" w:line="360" w:lineRule="auto"/>
              <w:rPr>
                <w:b/>
                <w:i/>
                <w:color w:val="000000"/>
                <w:sz w:val="24"/>
                <w:szCs w:val="24"/>
              </w:rPr>
            </w:pP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Nazwa podwykonawców, którzy wykonywać będą określoną w kolumnie </w:t>
            </w:r>
            <w:r>
              <w:rPr>
                <w:b/>
                <w:i/>
                <w:color w:val="000000"/>
                <w:sz w:val="24"/>
                <w:szCs w:val="24"/>
              </w:rPr>
              <w:t>A</w:t>
            </w:r>
            <w:r w:rsidRPr="00D1257A">
              <w:rPr>
                <w:b/>
                <w:i/>
                <w:color w:val="000000"/>
                <w:sz w:val="24"/>
                <w:szCs w:val="24"/>
              </w:rPr>
              <w:t xml:space="preserve"> część zamówienia </w:t>
            </w:r>
            <w:r>
              <w:rPr>
                <w:b/>
                <w:i/>
                <w:color w:val="000000"/>
                <w:sz w:val="24"/>
                <w:szCs w:val="24"/>
              </w:rPr>
              <w:t>(należy wskazać o ile są znani na etapie składania oferty)</w:t>
            </w:r>
          </w:p>
        </w:tc>
      </w:tr>
      <w:tr w:rsidR="00411047" w:rsidRPr="00D1257A" w14:paraId="3F9DF4A8" w14:textId="77777777" w:rsidTr="007A2251">
        <w:trPr>
          <w:trHeight w:val="357"/>
        </w:trPr>
        <w:tc>
          <w:tcPr>
            <w:tcW w:w="509" w:type="dxa"/>
          </w:tcPr>
          <w:p w14:paraId="4DC37893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056" w:type="dxa"/>
          </w:tcPr>
          <w:p w14:paraId="5EF58874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111" w:type="dxa"/>
          </w:tcPr>
          <w:p w14:paraId="0C80ADF3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</w:t>
            </w:r>
          </w:p>
        </w:tc>
      </w:tr>
      <w:tr w:rsidR="00411047" w:rsidRPr="00D1257A" w14:paraId="359ADAEF" w14:textId="77777777" w:rsidTr="007A2251">
        <w:trPr>
          <w:trHeight w:val="357"/>
        </w:trPr>
        <w:tc>
          <w:tcPr>
            <w:tcW w:w="509" w:type="dxa"/>
          </w:tcPr>
          <w:p w14:paraId="29BF9F68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4056" w:type="dxa"/>
          </w:tcPr>
          <w:p w14:paraId="37533279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0DC40FB2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11047" w:rsidRPr="00D1257A" w14:paraId="3685A977" w14:textId="77777777" w:rsidTr="007A2251">
        <w:trPr>
          <w:trHeight w:val="357"/>
        </w:trPr>
        <w:tc>
          <w:tcPr>
            <w:tcW w:w="509" w:type="dxa"/>
          </w:tcPr>
          <w:p w14:paraId="10CDD04E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4056" w:type="dxa"/>
          </w:tcPr>
          <w:p w14:paraId="42BCECC5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4D41064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  <w:tr w:rsidR="00411047" w:rsidRPr="00D1257A" w14:paraId="6FD14909" w14:textId="77777777" w:rsidTr="007A2251">
        <w:trPr>
          <w:trHeight w:val="345"/>
        </w:trPr>
        <w:tc>
          <w:tcPr>
            <w:tcW w:w="509" w:type="dxa"/>
          </w:tcPr>
          <w:p w14:paraId="40C30B9A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  <w:r w:rsidRPr="00D1257A">
              <w:rPr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4056" w:type="dxa"/>
          </w:tcPr>
          <w:p w14:paraId="15A0F6D4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B29DB5C" w14:textId="77777777" w:rsidR="00411047" w:rsidRPr="00D1257A" w:rsidRDefault="00411047" w:rsidP="007A2251">
            <w:pPr>
              <w:spacing w:after="0" w:line="360" w:lineRule="auto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4AEBDEB2" w14:textId="77777777" w:rsidR="00411047" w:rsidRPr="0049311F" w:rsidRDefault="00411047" w:rsidP="00411047">
      <w:pPr>
        <w:spacing w:after="0" w:line="360" w:lineRule="auto"/>
        <w:rPr>
          <w:rFonts w:cs="Times New Roman"/>
          <w:b/>
          <w:i/>
          <w:color w:val="000000"/>
          <w:sz w:val="24"/>
          <w:szCs w:val="24"/>
        </w:rPr>
      </w:pPr>
    </w:p>
    <w:p w14:paraId="55CB3964" w14:textId="77777777" w:rsidR="00411047" w:rsidRPr="0049311F" w:rsidRDefault="00411047" w:rsidP="00411047">
      <w:pPr>
        <w:spacing w:after="0" w:line="360" w:lineRule="auto"/>
        <w:rPr>
          <w:rFonts w:cs="Times New Roman"/>
          <w:color w:val="000000"/>
          <w:sz w:val="24"/>
          <w:szCs w:val="24"/>
        </w:rPr>
      </w:pPr>
      <w:r w:rsidRPr="0049311F">
        <w:rPr>
          <w:rFonts w:cs="Times New Roman"/>
          <w:b/>
          <w:color w:val="000000"/>
          <w:sz w:val="24"/>
          <w:szCs w:val="24"/>
          <w:u w:val="single"/>
        </w:rPr>
        <w:t>Wartość lub procentowa część zamówienia</w:t>
      </w:r>
      <w:r w:rsidRPr="0049311F">
        <w:rPr>
          <w:rFonts w:cs="Times New Roman"/>
          <w:color w:val="000000"/>
          <w:sz w:val="24"/>
          <w:szCs w:val="24"/>
        </w:rPr>
        <w:t>, jaka zostanie powierzona podwykonawcy lub podwykonawcom:</w:t>
      </w:r>
      <w:r w:rsidRPr="0049311F">
        <w:rPr>
          <w:rFonts w:cs="Times New Roman"/>
          <w:b/>
          <w:i/>
          <w:color w:val="000000"/>
          <w:sz w:val="24"/>
          <w:szCs w:val="24"/>
        </w:rPr>
        <w:t xml:space="preserve"> ………………………………………..</w:t>
      </w:r>
    </w:p>
    <w:p w14:paraId="70658C4A" w14:textId="77777777" w:rsidR="00411047" w:rsidRPr="0049311F" w:rsidRDefault="00411047" w:rsidP="00411047">
      <w:pPr>
        <w:spacing w:after="0" w:line="360" w:lineRule="auto"/>
        <w:rPr>
          <w:rFonts w:cs="Times New Roman"/>
          <w:color w:val="000000"/>
          <w:sz w:val="24"/>
          <w:szCs w:val="24"/>
        </w:rPr>
      </w:pPr>
    </w:p>
    <w:p w14:paraId="02C3E05B" w14:textId="77777777" w:rsidR="00411047" w:rsidRPr="00874D74" w:rsidRDefault="00411047" w:rsidP="00411047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UWAGA!!!</w:t>
      </w:r>
    </w:p>
    <w:p w14:paraId="2F82C512" w14:textId="77777777" w:rsidR="00411047" w:rsidRDefault="00411047" w:rsidP="00411047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r w:rsidRPr="00874D74">
        <w:rPr>
          <w:rFonts w:cs="Times New Roman"/>
          <w:b/>
          <w:color w:val="FF0000"/>
          <w:sz w:val="24"/>
          <w:szCs w:val="24"/>
        </w:rPr>
        <w:t>DOKUMENT/PLIK  (OŚWIADCZENIE)  NALEŻY ZŁOŻYĆ W FORMIE LUB POSTACI ELEKTRONICZNEJ tj. PODPISAĆ KWALIFIKOWANYM PODPISEM ELEKTRONICZNYM LUB PODPISEM ZAUFANYM  LUB PODPISEM OSOBISTY</w:t>
      </w:r>
      <w:r>
        <w:rPr>
          <w:rFonts w:cs="Times New Roman"/>
          <w:b/>
          <w:color w:val="FF0000"/>
          <w:sz w:val="24"/>
          <w:szCs w:val="24"/>
        </w:rPr>
        <w:t>M</w:t>
      </w:r>
    </w:p>
    <w:p w14:paraId="4566FBDB" w14:textId="3BACFC39" w:rsidR="000C4676" w:rsidRDefault="000C4676" w:rsidP="0043541B">
      <w:pPr>
        <w:spacing w:after="0" w:line="360" w:lineRule="auto"/>
        <w:rPr>
          <w:rFonts w:cs="Times New Roman"/>
          <w:b/>
          <w:color w:val="FF0000"/>
          <w:sz w:val="24"/>
          <w:szCs w:val="24"/>
        </w:rPr>
      </w:pPr>
      <w:bookmarkStart w:id="13" w:name="_GoBack"/>
      <w:bookmarkEnd w:id="13"/>
    </w:p>
    <w:bookmarkEnd w:id="4"/>
    <w:sectPr w:rsidR="000C4676" w:rsidSect="002D61F0">
      <w:pgSz w:w="11906" w:h="16838"/>
      <w:pgMar w:top="1560" w:right="1418" w:bottom="1702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12283D" w14:textId="77777777" w:rsidR="00D151E3" w:rsidRDefault="00D151E3" w:rsidP="008174D2">
      <w:pPr>
        <w:spacing w:after="0" w:line="240" w:lineRule="auto"/>
      </w:pPr>
      <w:r>
        <w:separator/>
      </w:r>
    </w:p>
  </w:endnote>
  <w:endnote w:type="continuationSeparator" w:id="0">
    <w:p w14:paraId="7BAAAC28" w14:textId="77777777" w:rsidR="00D151E3" w:rsidRDefault="00D151E3" w:rsidP="00817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92">
    <w:altName w:val="Times New Roman"/>
    <w:charset w:val="EE"/>
    <w:family w:val="auto"/>
    <w:pitch w:val="variable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8592572"/>
      <w:docPartObj>
        <w:docPartGallery w:val="Page Numbers (Bottom of Page)"/>
        <w:docPartUnique/>
      </w:docPartObj>
    </w:sdtPr>
    <w:sdtEndPr/>
    <w:sdtContent>
      <w:p w14:paraId="513E9799" w14:textId="7198E022" w:rsidR="00D151E3" w:rsidRDefault="00D151E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3382140" w14:textId="77777777" w:rsidR="00D151E3" w:rsidRDefault="00D151E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F7C263" w14:textId="77777777" w:rsidR="00D151E3" w:rsidRDefault="00D151E3" w:rsidP="008174D2">
      <w:pPr>
        <w:spacing w:after="0" w:line="240" w:lineRule="auto"/>
      </w:pPr>
      <w:r>
        <w:separator/>
      </w:r>
    </w:p>
  </w:footnote>
  <w:footnote w:type="continuationSeparator" w:id="0">
    <w:p w14:paraId="5E839FBD" w14:textId="77777777" w:rsidR="00D151E3" w:rsidRDefault="00D151E3" w:rsidP="008174D2">
      <w:pPr>
        <w:spacing w:after="0" w:line="240" w:lineRule="auto"/>
      </w:pPr>
      <w:r>
        <w:continuationSeparator/>
      </w:r>
    </w:p>
  </w:footnote>
  <w:footnote w:id="1">
    <w:p w14:paraId="29153392" w14:textId="77777777" w:rsidR="00D151E3" w:rsidRDefault="00D151E3" w:rsidP="00C21C91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2D683CC9" w14:textId="77777777" w:rsidR="00D151E3" w:rsidRPr="001C5289" w:rsidRDefault="00D151E3" w:rsidP="00C21C91">
      <w:pPr>
        <w:pStyle w:val="Tekstprzypisudolnego"/>
        <w:rPr>
          <w:sz w:val="18"/>
          <w:szCs w:val="18"/>
        </w:rPr>
      </w:pPr>
    </w:p>
    <w:p w14:paraId="12F0AF35" w14:textId="77777777" w:rsidR="00D151E3" w:rsidRDefault="00D151E3" w:rsidP="00C21C91">
      <w:pPr>
        <w:pStyle w:val="Tekstprzypisudolnego"/>
        <w:rPr>
          <w:rFonts w:ascii="Times New Roman" w:hAnsi="Times New Roman"/>
        </w:rPr>
      </w:pPr>
    </w:p>
    <w:p w14:paraId="367E42F8" w14:textId="77777777" w:rsidR="00D151E3" w:rsidRPr="002E4930" w:rsidRDefault="00D151E3" w:rsidP="00C21C91">
      <w:pPr>
        <w:pStyle w:val="Tekstprzypisudolnego"/>
        <w:rPr>
          <w:rFonts w:ascii="Times New Roman" w:hAnsi="Times New Roman"/>
        </w:rPr>
      </w:pPr>
    </w:p>
  </w:footnote>
  <w:footnote w:id="2">
    <w:p w14:paraId="577A74BB" w14:textId="77777777" w:rsidR="00D151E3" w:rsidRDefault="00D151E3" w:rsidP="00AD16FA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0FDD1D54" w14:textId="77777777" w:rsidR="00D151E3" w:rsidRPr="001C5289" w:rsidRDefault="00D151E3" w:rsidP="00AD16FA">
      <w:pPr>
        <w:pStyle w:val="Tekstprzypisudolnego"/>
        <w:rPr>
          <w:sz w:val="18"/>
          <w:szCs w:val="18"/>
        </w:rPr>
      </w:pPr>
    </w:p>
    <w:p w14:paraId="30BAC881" w14:textId="77777777" w:rsidR="00D151E3" w:rsidRDefault="00D151E3" w:rsidP="00AD16FA">
      <w:pPr>
        <w:pStyle w:val="Tekstprzypisudolnego"/>
        <w:rPr>
          <w:rFonts w:ascii="Times New Roman" w:hAnsi="Times New Roman"/>
        </w:rPr>
      </w:pPr>
    </w:p>
    <w:p w14:paraId="08AABE0E" w14:textId="77777777" w:rsidR="00D151E3" w:rsidRPr="002E4930" w:rsidRDefault="00D151E3" w:rsidP="00AD16FA">
      <w:pPr>
        <w:pStyle w:val="Tekstprzypisudolnego"/>
        <w:rPr>
          <w:rFonts w:ascii="Times New Roman" w:hAnsi="Times New Roman"/>
        </w:rPr>
      </w:pPr>
    </w:p>
  </w:footnote>
  <w:footnote w:id="3">
    <w:p w14:paraId="3DA52405" w14:textId="77777777" w:rsidR="00D151E3" w:rsidRDefault="00D151E3" w:rsidP="00AD16FA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0363BBAC" w14:textId="77777777" w:rsidR="00D151E3" w:rsidRPr="001C5289" w:rsidRDefault="00D151E3" w:rsidP="00AD16FA">
      <w:pPr>
        <w:pStyle w:val="Tekstprzypisudolnego"/>
        <w:rPr>
          <w:sz w:val="18"/>
          <w:szCs w:val="18"/>
        </w:rPr>
      </w:pPr>
    </w:p>
    <w:p w14:paraId="24235F85" w14:textId="77777777" w:rsidR="00D151E3" w:rsidRDefault="00D151E3" w:rsidP="00AD16FA">
      <w:pPr>
        <w:pStyle w:val="Tekstprzypisudolnego"/>
        <w:rPr>
          <w:rFonts w:ascii="Times New Roman" w:hAnsi="Times New Roman"/>
        </w:rPr>
      </w:pPr>
    </w:p>
    <w:p w14:paraId="7C144755" w14:textId="77777777" w:rsidR="00D151E3" w:rsidRPr="002E4930" w:rsidRDefault="00D151E3" w:rsidP="00AD16FA">
      <w:pPr>
        <w:pStyle w:val="Tekstprzypisudolnego"/>
        <w:rPr>
          <w:rFonts w:ascii="Times New Roman" w:hAnsi="Times New Roman"/>
        </w:rPr>
      </w:pPr>
    </w:p>
  </w:footnote>
  <w:footnote w:id="4">
    <w:p w14:paraId="7BD7999D" w14:textId="77777777" w:rsidR="00D151E3" w:rsidRDefault="00D151E3" w:rsidP="00274668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192D0F6D" w14:textId="77777777" w:rsidR="00D151E3" w:rsidRPr="001C5289" w:rsidRDefault="00D151E3" w:rsidP="00274668">
      <w:pPr>
        <w:pStyle w:val="Tekstprzypisudolnego"/>
        <w:rPr>
          <w:sz w:val="18"/>
          <w:szCs w:val="18"/>
        </w:rPr>
      </w:pPr>
    </w:p>
    <w:p w14:paraId="70B597F2" w14:textId="77777777" w:rsidR="00D151E3" w:rsidRDefault="00D151E3" w:rsidP="00274668">
      <w:pPr>
        <w:pStyle w:val="Tekstprzypisudolnego"/>
        <w:rPr>
          <w:rFonts w:ascii="Times New Roman" w:hAnsi="Times New Roman"/>
        </w:rPr>
      </w:pPr>
    </w:p>
    <w:p w14:paraId="01930678" w14:textId="77777777" w:rsidR="00D151E3" w:rsidRPr="002E4930" w:rsidRDefault="00D151E3" w:rsidP="00274668">
      <w:pPr>
        <w:pStyle w:val="Tekstprzypisudolnego"/>
        <w:rPr>
          <w:rFonts w:ascii="Times New Roman" w:hAnsi="Times New Roman"/>
        </w:rPr>
      </w:pPr>
    </w:p>
  </w:footnote>
  <w:footnote w:id="5">
    <w:p w14:paraId="1AD8D59B" w14:textId="77777777" w:rsidR="00D151E3" w:rsidRDefault="00D151E3" w:rsidP="0043541B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0B875502" w14:textId="77777777" w:rsidR="00D151E3" w:rsidRPr="001C5289" w:rsidRDefault="00D151E3" w:rsidP="0043541B">
      <w:pPr>
        <w:pStyle w:val="Tekstprzypisudolnego"/>
        <w:rPr>
          <w:sz w:val="18"/>
          <w:szCs w:val="18"/>
        </w:rPr>
      </w:pPr>
    </w:p>
    <w:p w14:paraId="61D4DBF5" w14:textId="77777777" w:rsidR="00D151E3" w:rsidRDefault="00D151E3" w:rsidP="0043541B">
      <w:pPr>
        <w:pStyle w:val="Tekstprzypisudolnego"/>
        <w:rPr>
          <w:rFonts w:ascii="Times New Roman" w:hAnsi="Times New Roman"/>
        </w:rPr>
      </w:pPr>
    </w:p>
    <w:p w14:paraId="3E07229E" w14:textId="77777777" w:rsidR="00D151E3" w:rsidRPr="002E4930" w:rsidRDefault="00D151E3" w:rsidP="0043541B">
      <w:pPr>
        <w:pStyle w:val="Tekstprzypisudolnego"/>
        <w:rPr>
          <w:rFonts w:ascii="Times New Roman" w:hAnsi="Times New Roman"/>
        </w:rPr>
      </w:pPr>
    </w:p>
  </w:footnote>
  <w:footnote w:id="6">
    <w:p w14:paraId="11D0E404" w14:textId="77777777" w:rsidR="00D151E3" w:rsidRDefault="00D151E3" w:rsidP="00BC0E1F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15C817B7" w14:textId="77777777" w:rsidR="00D151E3" w:rsidRPr="001C5289" w:rsidRDefault="00D151E3" w:rsidP="00BC0E1F">
      <w:pPr>
        <w:pStyle w:val="Tekstprzypisudolnego"/>
        <w:rPr>
          <w:sz w:val="18"/>
          <w:szCs w:val="18"/>
        </w:rPr>
      </w:pPr>
    </w:p>
    <w:p w14:paraId="38428C0A" w14:textId="77777777" w:rsidR="00D151E3" w:rsidRDefault="00D151E3" w:rsidP="00BC0E1F">
      <w:pPr>
        <w:pStyle w:val="Tekstprzypisudolnego"/>
        <w:rPr>
          <w:rFonts w:ascii="Times New Roman" w:hAnsi="Times New Roman"/>
        </w:rPr>
      </w:pPr>
    </w:p>
    <w:p w14:paraId="6C033D30" w14:textId="77777777" w:rsidR="00D151E3" w:rsidRPr="002E4930" w:rsidRDefault="00D151E3" w:rsidP="00BC0E1F">
      <w:pPr>
        <w:pStyle w:val="Tekstprzypisudolnego"/>
        <w:rPr>
          <w:rFonts w:ascii="Times New Roman" w:hAnsi="Times New Roman"/>
        </w:rPr>
      </w:pPr>
    </w:p>
  </w:footnote>
  <w:footnote w:id="7">
    <w:p w14:paraId="4EA3F23E" w14:textId="77777777" w:rsidR="00D151E3" w:rsidRDefault="00D151E3" w:rsidP="002627FD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029125AB" w14:textId="77777777" w:rsidR="00D151E3" w:rsidRPr="001C5289" w:rsidRDefault="00D151E3" w:rsidP="002627FD">
      <w:pPr>
        <w:pStyle w:val="Tekstprzypisudolnego"/>
        <w:rPr>
          <w:sz w:val="18"/>
          <w:szCs w:val="18"/>
        </w:rPr>
      </w:pPr>
    </w:p>
    <w:p w14:paraId="155ECF3D" w14:textId="77777777" w:rsidR="00D151E3" w:rsidRDefault="00D151E3" w:rsidP="002627FD">
      <w:pPr>
        <w:pStyle w:val="Tekstprzypisudolnego"/>
        <w:rPr>
          <w:rFonts w:ascii="Times New Roman" w:hAnsi="Times New Roman"/>
        </w:rPr>
      </w:pPr>
    </w:p>
    <w:p w14:paraId="714120E4" w14:textId="77777777" w:rsidR="00D151E3" w:rsidRPr="002E4930" w:rsidRDefault="00D151E3" w:rsidP="002627FD">
      <w:pPr>
        <w:pStyle w:val="Tekstprzypisudolnego"/>
        <w:rPr>
          <w:rFonts w:ascii="Times New Roman" w:hAnsi="Times New Roman"/>
        </w:rPr>
      </w:pPr>
    </w:p>
  </w:footnote>
  <w:footnote w:id="8">
    <w:p w14:paraId="111D3611" w14:textId="77777777" w:rsidR="00D151E3" w:rsidRDefault="00D151E3" w:rsidP="00930BE6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28AFE0CD" w14:textId="77777777" w:rsidR="00D151E3" w:rsidRPr="001C5289" w:rsidRDefault="00D151E3" w:rsidP="00930BE6">
      <w:pPr>
        <w:pStyle w:val="Tekstprzypisudolnego"/>
        <w:rPr>
          <w:sz w:val="18"/>
          <w:szCs w:val="18"/>
        </w:rPr>
      </w:pPr>
    </w:p>
    <w:p w14:paraId="7E4FDBE8" w14:textId="77777777" w:rsidR="00D151E3" w:rsidRDefault="00D151E3" w:rsidP="00930BE6">
      <w:pPr>
        <w:pStyle w:val="Tekstprzypisudolnego"/>
        <w:rPr>
          <w:rFonts w:ascii="Times New Roman" w:hAnsi="Times New Roman"/>
        </w:rPr>
      </w:pPr>
    </w:p>
    <w:p w14:paraId="58B43F67" w14:textId="77777777" w:rsidR="00D151E3" w:rsidRPr="002E4930" w:rsidRDefault="00D151E3" w:rsidP="00930BE6">
      <w:pPr>
        <w:pStyle w:val="Tekstprzypisudolnego"/>
        <w:rPr>
          <w:rFonts w:ascii="Times New Roman" w:hAnsi="Times New Roman"/>
        </w:rPr>
      </w:pPr>
    </w:p>
  </w:footnote>
  <w:footnote w:id="9">
    <w:p w14:paraId="46D6E0D9" w14:textId="77777777" w:rsidR="00D151E3" w:rsidRDefault="00D151E3" w:rsidP="00A1054D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3C7CC7F6" w14:textId="77777777" w:rsidR="00D151E3" w:rsidRPr="001C5289" w:rsidRDefault="00D151E3" w:rsidP="00A1054D">
      <w:pPr>
        <w:pStyle w:val="Tekstprzypisudolnego"/>
        <w:rPr>
          <w:sz w:val="18"/>
          <w:szCs w:val="18"/>
        </w:rPr>
      </w:pPr>
    </w:p>
    <w:p w14:paraId="1A100E1F" w14:textId="77777777" w:rsidR="00D151E3" w:rsidRDefault="00D151E3" w:rsidP="00A1054D">
      <w:pPr>
        <w:pStyle w:val="Tekstprzypisudolnego"/>
        <w:rPr>
          <w:rFonts w:ascii="Times New Roman" w:hAnsi="Times New Roman"/>
        </w:rPr>
      </w:pPr>
    </w:p>
    <w:p w14:paraId="74FA885C" w14:textId="77777777" w:rsidR="00D151E3" w:rsidRPr="002E4930" w:rsidRDefault="00D151E3" w:rsidP="00A1054D">
      <w:pPr>
        <w:pStyle w:val="Tekstprzypisudolnego"/>
        <w:rPr>
          <w:rFonts w:ascii="Times New Roman" w:hAnsi="Times New Roman"/>
        </w:rPr>
      </w:pPr>
    </w:p>
  </w:footnote>
  <w:footnote w:id="10">
    <w:p w14:paraId="3D5526B3" w14:textId="77777777" w:rsidR="00D151E3" w:rsidRDefault="00D151E3" w:rsidP="00411047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06BA7CE5" w14:textId="77777777" w:rsidR="00D151E3" w:rsidRPr="001C5289" w:rsidRDefault="00D151E3" w:rsidP="00411047">
      <w:pPr>
        <w:pStyle w:val="Tekstprzypisudolnego"/>
        <w:rPr>
          <w:sz w:val="18"/>
          <w:szCs w:val="18"/>
        </w:rPr>
      </w:pPr>
    </w:p>
    <w:p w14:paraId="3B5604D4" w14:textId="77777777" w:rsidR="00D151E3" w:rsidRDefault="00D151E3" w:rsidP="00411047">
      <w:pPr>
        <w:pStyle w:val="Tekstprzypisudolnego"/>
        <w:rPr>
          <w:rFonts w:ascii="Times New Roman" w:hAnsi="Times New Roman"/>
        </w:rPr>
      </w:pPr>
    </w:p>
    <w:p w14:paraId="6E041639" w14:textId="77777777" w:rsidR="00D151E3" w:rsidRPr="002E4930" w:rsidRDefault="00D151E3" w:rsidP="00411047">
      <w:pPr>
        <w:pStyle w:val="Tekstprzypisudolnego"/>
        <w:rPr>
          <w:rFonts w:ascii="Times New Roman" w:hAnsi="Times New Roman"/>
        </w:rPr>
      </w:pPr>
    </w:p>
  </w:footnote>
  <w:footnote w:id="11">
    <w:p w14:paraId="46CF1E5B" w14:textId="77777777" w:rsidR="00D151E3" w:rsidRDefault="00D151E3" w:rsidP="00411047">
      <w:pPr>
        <w:pStyle w:val="Tekstprzypisudolnego"/>
        <w:rPr>
          <w:sz w:val="18"/>
          <w:szCs w:val="18"/>
        </w:rPr>
      </w:pPr>
      <w:r w:rsidRPr="001C5289">
        <w:rPr>
          <w:rStyle w:val="Odwoanieprzypisudolnego"/>
        </w:rPr>
        <w:footnoteRef/>
      </w:r>
      <w:r w:rsidRPr="001C5289">
        <w:t xml:space="preserve"> </w:t>
      </w:r>
      <w:r w:rsidRPr="001C5289">
        <w:rPr>
          <w:sz w:val="18"/>
          <w:szCs w:val="18"/>
        </w:rPr>
        <w:t>Należy podać dane dla wszystkich członków konsorcjum oraz pełnomocnika (jeżeli dotyczy)</w:t>
      </w:r>
    </w:p>
    <w:p w14:paraId="12CC593C" w14:textId="77777777" w:rsidR="00D151E3" w:rsidRPr="001C5289" w:rsidRDefault="00D151E3" w:rsidP="00411047">
      <w:pPr>
        <w:pStyle w:val="Tekstprzypisudolnego"/>
        <w:rPr>
          <w:sz w:val="18"/>
          <w:szCs w:val="18"/>
        </w:rPr>
      </w:pPr>
    </w:p>
    <w:p w14:paraId="448813E9" w14:textId="77777777" w:rsidR="00D151E3" w:rsidRDefault="00D151E3" w:rsidP="00411047">
      <w:pPr>
        <w:pStyle w:val="Tekstprzypisudolnego"/>
        <w:rPr>
          <w:rFonts w:ascii="Times New Roman" w:hAnsi="Times New Roman"/>
        </w:rPr>
      </w:pPr>
    </w:p>
    <w:p w14:paraId="3370A591" w14:textId="77777777" w:rsidR="00D151E3" w:rsidRPr="002E4930" w:rsidRDefault="00D151E3" w:rsidP="00411047">
      <w:pPr>
        <w:pStyle w:val="Tekstprzypisudolnego"/>
        <w:rPr>
          <w:rFonts w:ascii="Times New Roman" w:hAnsi="Times New Roman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E478B" w14:textId="243954D9" w:rsidR="009778D7" w:rsidRDefault="009778D7">
    <w:pPr>
      <w:pStyle w:val="Nagwek"/>
    </w:pPr>
    <w:r>
      <w:rPr>
        <w:noProof/>
      </w:rPr>
      <w:drawing>
        <wp:inline distT="0" distB="0" distL="0" distR="0" wp14:anchorId="4678D51C" wp14:editId="24946991">
          <wp:extent cx="5761355" cy="6096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C6D8F924"/>
    <w:name w:val="WW8Num4102222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gwek3"/>
      <w:lvlText w:val="%3."/>
      <w:lvlJc w:val="left"/>
      <w:pPr>
        <w:tabs>
          <w:tab w:val="num" w:pos="142"/>
        </w:tabs>
        <w:ind w:left="396" w:hanging="254"/>
      </w:pPr>
      <w:rPr>
        <w:rFonts w:ascii="Times New Roman" w:hAnsi="Times New Roman" w:cs="Times New Roman" w:hint="default"/>
        <w:b w:val="0"/>
        <w:lang w:val="pl-PL"/>
      </w:r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pStyle w:val="Nagwek6"/>
      <w:suff w:val="nothing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pStyle w:val="Nagwek7"/>
      <w:suff w:val="nothing"/>
      <w:lvlText w:val="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pStyle w:val="Nagwek9"/>
      <w:suff w:val="nothing"/>
      <w:lvlText w:val="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2" w15:restartNumberingAfterBreak="0">
    <w:nsid w:val="00000003"/>
    <w:multiLevelType w:val="singleLevel"/>
    <w:tmpl w:val="CBC60C54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4"/>
        <w:szCs w:val="24"/>
        <w:lang w:val="pl-PL"/>
      </w:rPr>
    </w:lvl>
  </w:abstractNum>
  <w:abstractNum w:abstractNumId="3" w15:restartNumberingAfterBreak="0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5" w15:restartNumberingAfterBreak="0">
    <w:nsid w:val="00000006"/>
    <w:multiLevelType w:val="multilevel"/>
    <w:tmpl w:val="00000006"/>
    <w:name w:val="WW8Num8"/>
    <w:lvl w:ilvl="0">
      <w:start w:val="3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  <w:b w:val="0"/>
      </w:r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8" w15:restartNumberingAfterBreak="0">
    <w:nsid w:val="00000009"/>
    <w:multiLevelType w:val="singleLevel"/>
    <w:tmpl w:val="00000009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9" w15:restartNumberingAfterBreak="0">
    <w:nsid w:val="0000000A"/>
    <w:multiLevelType w:val="singleLevel"/>
    <w:tmpl w:val="0000000A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10" w15:restartNumberingAfterBreak="0">
    <w:nsid w:val="0000000C"/>
    <w:multiLevelType w:val="singleLevel"/>
    <w:tmpl w:val="0000000C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1" w15:restartNumberingAfterBreak="0">
    <w:nsid w:val="0000000D"/>
    <w:multiLevelType w:val="singleLevel"/>
    <w:tmpl w:val="0000000D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2" w15:restartNumberingAfterBreak="0">
    <w:nsid w:val="0000000E"/>
    <w:multiLevelType w:val="singleLevel"/>
    <w:tmpl w:val="0000000E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13" w15:restartNumberingAfterBreak="0">
    <w:nsid w:val="0000000F"/>
    <w:multiLevelType w:val="singleLevel"/>
    <w:tmpl w:val="0000000F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14" w15:restartNumberingAfterBreak="0">
    <w:nsid w:val="00000010"/>
    <w:multiLevelType w:val="singleLevel"/>
    <w:tmpl w:val="00000010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15" w15:restartNumberingAfterBreak="0">
    <w:nsid w:val="00000011"/>
    <w:multiLevelType w:val="singleLevel"/>
    <w:tmpl w:val="00000011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222222"/>
        <w:sz w:val="24"/>
        <w:szCs w:val="24"/>
        <w:shd w:val="clear" w:color="auto" w:fill="FFFFFF"/>
      </w:rPr>
    </w:lvl>
  </w:abstractNum>
  <w:abstractNum w:abstractNumId="16" w15:restartNumberingAfterBreak="0">
    <w:nsid w:val="00000012"/>
    <w:multiLevelType w:val="singleLevel"/>
    <w:tmpl w:val="00000012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17" w15:restartNumberingAfterBreak="0">
    <w:nsid w:val="00000013"/>
    <w:multiLevelType w:val="singleLevel"/>
    <w:tmpl w:val="00000013"/>
    <w:name w:val="WW8Num22"/>
    <w:lvl w:ilvl="0">
      <w:start w:val="1"/>
      <w:numFmt w:val="bullet"/>
      <w:lvlText w:val=""/>
      <w:lvlJc w:val="left"/>
      <w:pPr>
        <w:tabs>
          <w:tab w:val="num" w:pos="0"/>
        </w:tabs>
        <w:ind w:left="1505" w:hanging="360"/>
      </w:pPr>
      <w:rPr>
        <w:rFonts w:ascii="Symbol" w:hAnsi="Symbol" w:cs="Symbol" w:hint="default"/>
        <w:sz w:val="24"/>
        <w:szCs w:val="24"/>
        <w:lang w:eastAsia="en-US"/>
      </w:rPr>
    </w:lvl>
  </w:abstractNum>
  <w:abstractNum w:abstractNumId="18" w15:restartNumberingAfterBreak="0">
    <w:nsid w:val="00000014"/>
    <w:multiLevelType w:val="singleLevel"/>
    <w:tmpl w:val="00000014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abstractNum w:abstractNumId="19" w15:restartNumberingAfterBreak="0">
    <w:nsid w:val="00000015"/>
    <w:multiLevelType w:val="multilevel"/>
    <w:tmpl w:val="4E14AA18"/>
    <w:name w:val="WW8Num24"/>
    <w:lvl w:ilvl="0">
      <w:start w:val="1"/>
      <w:numFmt w:val="decimal"/>
      <w:lvlText w:val="%1)"/>
      <w:lvlJc w:val="left"/>
      <w:pPr>
        <w:tabs>
          <w:tab w:val="num" w:pos="-142"/>
        </w:tabs>
        <w:ind w:left="927" w:hanging="360"/>
      </w:pPr>
      <w:rPr>
        <w:rFonts w:ascii="Calibri" w:eastAsia="Calibri" w:hAnsi="Calibri" w:cs="Calibri" w:hint="default"/>
        <w:b/>
        <w:bCs/>
        <w:i w:val="0"/>
        <w:iCs/>
        <w:sz w:val="24"/>
        <w:szCs w:val="24"/>
        <w:lang w:eastAsia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0" w15:restartNumberingAfterBreak="0">
    <w:nsid w:val="0000001B"/>
    <w:multiLevelType w:val="multilevel"/>
    <w:tmpl w:val="5AD4024C"/>
    <w:name w:val="WW8Num4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i w:val="0"/>
        <w:strike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-360"/>
        </w:tabs>
        <w:ind w:left="1980" w:hanging="360"/>
      </w:pPr>
      <w:rPr>
        <w:rFonts w:ascii="Arial Narrow" w:hAnsi="Arial Narrow" w:cs="Arial Narrow" w:hint="default"/>
      </w:rPr>
    </w:lvl>
    <w:lvl w:ilvl="3">
      <w:start w:val="2"/>
      <w:numFmt w:val="decimal"/>
      <w:lvlText w:val="%4."/>
      <w:lvlJc w:val="left"/>
      <w:pPr>
        <w:tabs>
          <w:tab w:val="num" w:pos="-502"/>
        </w:tabs>
        <w:ind w:left="0" w:hanging="360"/>
      </w:pPr>
      <w:rPr>
        <w:rFonts w:ascii="Arial Narrow" w:hAnsi="Arial Narrow" w:cs="Arial Narrow" w:hint="default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21" w15:restartNumberingAfterBreak="0">
    <w:nsid w:val="0003154A"/>
    <w:multiLevelType w:val="hybridMultilevel"/>
    <w:tmpl w:val="EB8ABD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00056D64"/>
    <w:multiLevelType w:val="hybridMultilevel"/>
    <w:tmpl w:val="DA2663BA"/>
    <w:lvl w:ilvl="0" w:tplc="9F0620D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0171DF5"/>
    <w:multiLevelType w:val="hybridMultilevel"/>
    <w:tmpl w:val="C908CA26"/>
    <w:lvl w:ilvl="0" w:tplc="3EA00032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11663CB"/>
    <w:multiLevelType w:val="multilevel"/>
    <w:tmpl w:val="A5E6F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ascii="Calibri" w:eastAsia="Times New Roman" w:hAnsi="Calibri" w:cs="Calibri"/>
        <w:lang w:val="pl-PL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011F427F"/>
    <w:multiLevelType w:val="multilevel"/>
    <w:tmpl w:val="314231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01315635"/>
    <w:multiLevelType w:val="multilevel"/>
    <w:tmpl w:val="85F6B29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27" w15:restartNumberingAfterBreak="0">
    <w:nsid w:val="01497FD4"/>
    <w:multiLevelType w:val="multilevel"/>
    <w:tmpl w:val="EE8856DE"/>
    <w:lvl w:ilvl="0">
      <w:start w:val="5"/>
      <w:numFmt w:val="decimal"/>
      <w:lvlText w:val=""/>
      <w:lvlJc w:val="left"/>
      <w:pPr>
        <w:ind w:left="0" w:firstLine="0"/>
      </w:pPr>
      <w:rPr>
        <w:rFonts w:hint="default"/>
      </w:rPr>
    </w:lvl>
    <w:lvl w:ilvl="1">
      <w:numFmt w:val="lowerLetter"/>
      <w:lvlText w:val="%2."/>
      <w:lvlJc w:val="left"/>
      <w:pPr>
        <w:ind w:left="0" w:firstLine="0"/>
      </w:pPr>
      <w:rPr>
        <w:rFonts w:hint="default"/>
      </w:rPr>
    </w:lvl>
    <w:lvl w:ilvl="2">
      <w:start w:val="3"/>
      <w:numFmt w:val="lowerLetter"/>
      <w:lvlText w:val="%3)"/>
      <w:lvlJc w:val="left"/>
      <w:pPr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8" w15:restartNumberingAfterBreak="0">
    <w:nsid w:val="014C6D2E"/>
    <w:multiLevelType w:val="hybridMultilevel"/>
    <w:tmpl w:val="88CA0E80"/>
    <w:lvl w:ilvl="0" w:tplc="161C8B0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1931C14"/>
    <w:multiLevelType w:val="multilevel"/>
    <w:tmpl w:val="FA44C6F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01AD7578"/>
    <w:multiLevelType w:val="hybridMultilevel"/>
    <w:tmpl w:val="937C7A02"/>
    <w:lvl w:ilvl="0" w:tplc="D2524D4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1BC38B2"/>
    <w:multiLevelType w:val="hybridMultilevel"/>
    <w:tmpl w:val="665AFC72"/>
    <w:lvl w:ilvl="0" w:tplc="71F892D2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1F13C88"/>
    <w:multiLevelType w:val="multilevel"/>
    <w:tmpl w:val="990281E4"/>
    <w:lvl w:ilvl="0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023016CE"/>
    <w:multiLevelType w:val="multilevel"/>
    <w:tmpl w:val="DBAAB2B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4" w15:restartNumberingAfterBreak="0">
    <w:nsid w:val="0255335F"/>
    <w:multiLevelType w:val="multilevel"/>
    <w:tmpl w:val="C21EA4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0259431A"/>
    <w:multiLevelType w:val="hybridMultilevel"/>
    <w:tmpl w:val="1720AB7E"/>
    <w:lvl w:ilvl="0" w:tplc="E774D7E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2831011"/>
    <w:multiLevelType w:val="multilevel"/>
    <w:tmpl w:val="B4FE2320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04264D54"/>
    <w:multiLevelType w:val="hybridMultilevel"/>
    <w:tmpl w:val="1ED4ED48"/>
    <w:lvl w:ilvl="0" w:tplc="46B05C66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04265507"/>
    <w:multiLevelType w:val="hybridMultilevel"/>
    <w:tmpl w:val="909666C8"/>
    <w:lvl w:ilvl="0" w:tplc="39189D2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47F29BC"/>
    <w:multiLevelType w:val="hybridMultilevel"/>
    <w:tmpl w:val="763ECBBC"/>
    <w:lvl w:ilvl="0" w:tplc="04150011">
      <w:start w:val="1"/>
      <w:numFmt w:val="bullet"/>
      <w:lvlText w:val=""/>
      <w:lvlJc w:val="left"/>
      <w:pPr>
        <w:ind w:left="1875" w:hanging="360"/>
      </w:pPr>
      <w:rPr>
        <w:rFonts w:ascii="Symbol" w:hAnsi="Symbol" w:cs="Symbol" w:hint="default"/>
        <w:strike w:val="0"/>
        <w:dstrike w:val="0"/>
        <w:u w:val="none"/>
        <w:effect w:val="none"/>
      </w:rPr>
    </w:lvl>
    <w:lvl w:ilvl="1" w:tplc="04150019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40" w15:restartNumberingAfterBreak="0">
    <w:nsid w:val="04920DAB"/>
    <w:multiLevelType w:val="hybridMultilevel"/>
    <w:tmpl w:val="1A208766"/>
    <w:lvl w:ilvl="0" w:tplc="CF22D72A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4985EFB"/>
    <w:multiLevelType w:val="hybridMultilevel"/>
    <w:tmpl w:val="0CE85CD0"/>
    <w:lvl w:ilvl="0" w:tplc="28BC27E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4F97682"/>
    <w:multiLevelType w:val="multilevel"/>
    <w:tmpl w:val="074AF40C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" w15:restartNumberingAfterBreak="0">
    <w:nsid w:val="052762C4"/>
    <w:multiLevelType w:val="hybridMultilevel"/>
    <w:tmpl w:val="A232C544"/>
    <w:lvl w:ilvl="0" w:tplc="BC942A8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5536348"/>
    <w:multiLevelType w:val="multilevel"/>
    <w:tmpl w:val="8578ECA4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9"/>
      <w:numFmt w:val="decimal"/>
      <w:lvlText w:val="%2."/>
      <w:lvlJc w:val="left"/>
      <w:pPr>
        <w:ind w:left="357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45" w15:restartNumberingAfterBreak="0">
    <w:nsid w:val="0556583C"/>
    <w:multiLevelType w:val="multilevel"/>
    <w:tmpl w:val="68AC1B8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6" w15:restartNumberingAfterBreak="0">
    <w:nsid w:val="062B44CD"/>
    <w:multiLevelType w:val="multilevel"/>
    <w:tmpl w:val="D3829EC0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7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47" w15:restartNumberingAfterBreak="0">
    <w:nsid w:val="062D15F6"/>
    <w:multiLevelType w:val="multilevel"/>
    <w:tmpl w:val="8F12388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8" w15:restartNumberingAfterBreak="0">
    <w:nsid w:val="066578B6"/>
    <w:multiLevelType w:val="hybridMultilevel"/>
    <w:tmpl w:val="D5C8DD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074A52A5"/>
    <w:multiLevelType w:val="multilevel"/>
    <w:tmpl w:val="A1583036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0" w15:restartNumberingAfterBreak="0">
    <w:nsid w:val="07C42113"/>
    <w:multiLevelType w:val="multilevel"/>
    <w:tmpl w:val="DC28801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1" w15:restartNumberingAfterBreak="0">
    <w:nsid w:val="07E045AB"/>
    <w:multiLevelType w:val="hybridMultilevel"/>
    <w:tmpl w:val="ED1E2768"/>
    <w:lvl w:ilvl="0" w:tplc="BC849322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07EC0CCF"/>
    <w:multiLevelType w:val="multilevel"/>
    <w:tmpl w:val="B7C49020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53" w15:restartNumberingAfterBreak="0">
    <w:nsid w:val="08333C83"/>
    <w:multiLevelType w:val="multilevel"/>
    <w:tmpl w:val="5536497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4" w15:restartNumberingAfterBreak="0">
    <w:nsid w:val="08567297"/>
    <w:multiLevelType w:val="multilevel"/>
    <w:tmpl w:val="D9E4A14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5" w15:restartNumberingAfterBreak="0">
    <w:nsid w:val="087A5074"/>
    <w:multiLevelType w:val="hybridMultilevel"/>
    <w:tmpl w:val="8AD481DE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trike w:val="0"/>
        <w:dstrike w:val="0"/>
        <w:u w:val="none"/>
        <w:effect w:val="none"/>
      </w:rPr>
    </w:lvl>
    <w:lvl w:ilvl="1" w:tplc="04150011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strike w:val="0"/>
        <w:dstrike w:val="0"/>
        <w:u w:val="none"/>
        <w:effect w:val="none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087D62FF"/>
    <w:multiLevelType w:val="multilevel"/>
    <w:tmpl w:val="A90A54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7" w15:restartNumberingAfterBreak="0">
    <w:nsid w:val="091C32E7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0930163B"/>
    <w:multiLevelType w:val="multilevel"/>
    <w:tmpl w:val="625E117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9" w15:restartNumberingAfterBreak="0">
    <w:nsid w:val="0950765D"/>
    <w:multiLevelType w:val="hybridMultilevel"/>
    <w:tmpl w:val="34E22230"/>
    <w:lvl w:ilvl="0" w:tplc="A5DEBD9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0970309A"/>
    <w:multiLevelType w:val="multilevel"/>
    <w:tmpl w:val="64EACA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 w15:restartNumberingAfterBreak="0">
    <w:nsid w:val="09911F6F"/>
    <w:multiLevelType w:val="multilevel"/>
    <w:tmpl w:val="010A5E0A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62" w15:restartNumberingAfterBreak="0">
    <w:nsid w:val="09D25FD8"/>
    <w:multiLevelType w:val="multilevel"/>
    <w:tmpl w:val="D22EED3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3" w15:restartNumberingAfterBreak="0">
    <w:nsid w:val="09D27FD5"/>
    <w:multiLevelType w:val="hybridMultilevel"/>
    <w:tmpl w:val="A42A74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09E11F20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09E83541"/>
    <w:multiLevelType w:val="multilevel"/>
    <w:tmpl w:val="5DBC54A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6" w15:restartNumberingAfterBreak="0">
    <w:nsid w:val="09F6588D"/>
    <w:multiLevelType w:val="hybridMultilevel"/>
    <w:tmpl w:val="ADD077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09F70356"/>
    <w:multiLevelType w:val="hybridMultilevel"/>
    <w:tmpl w:val="65887DF2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8" w15:restartNumberingAfterBreak="0">
    <w:nsid w:val="0A2E3D92"/>
    <w:multiLevelType w:val="hybridMultilevel"/>
    <w:tmpl w:val="A49A285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9" w15:restartNumberingAfterBreak="0">
    <w:nsid w:val="0A383A4A"/>
    <w:multiLevelType w:val="hybridMultilevel"/>
    <w:tmpl w:val="CB88D8BA"/>
    <w:lvl w:ilvl="0" w:tplc="58C4A8E0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0A6871C6"/>
    <w:multiLevelType w:val="multilevel"/>
    <w:tmpl w:val="A4AE376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1" w15:restartNumberingAfterBreak="0">
    <w:nsid w:val="0AE93156"/>
    <w:multiLevelType w:val="hybridMultilevel"/>
    <w:tmpl w:val="BC361726"/>
    <w:lvl w:ilvl="0" w:tplc="8ED03FBA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0AF9296C"/>
    <w:multiLevelType w:val="multilevel"/>
    <w:tmpl w:val="515E156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3" w15:restartNumberingAfterBreak="0">
    <w:nsid w:val="0B740A9F"/>
    <w:multiLevelType w:val="hybridMultilevel"/>
    <w:tmpl w:val="6A386B8A"/>
    <w:lvl w:ilvl="0" w:tplc="1B76B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0BCA6729"/>
    <w:multiLevelType w:val="multilevel"/>
    <w:tmpl w:val="94B683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5" w15:restartNumberingAfterBreak="0">
    <w:nsid w:val="0BF55BAA"/>
    <w:multiLevelType w:val="multilevel"/>
    <w:tmpl w:val="2FE272A2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6" w15:restartNumberingAfterBreak="0">
    <w:nsid w:val="0C026B7B"/>
    <w:multiLevelType w:val="multilevel"/>
    <w:tmpl w:val="3974A0BE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7" w15:restartNumberingAfterBreak="0">
    <w:nsid w:val="0DD31ADD"/>
    <w:multiLevelType w:val="multilevel"/>
    <w:tmpl w:val="91585D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8" w15:restartNumberingAfterBreak="0">
    <w:nsid w:val="0DE5366E"/>
    <w:multiLevelType w:val="hybridMultilevel"/>
    <w:tmpl w:val="D4206D08"/>
    <w:lvl w:ilvl="0" w:tplc="96CA573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0E1F7D15"/>
    <w:multiLevelType w:val="multilevel"/>
    <w:tmpl w:val="1062E6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0" w15:restartNumberingAfterBreak="0">
    <w:nsid w:val="0E823E7B"/>
    <w:multiLevelType w:val="hybridMultilevel"/>
    <w:tmpl w:val="4DEEFA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0EC55C0B"/>
    <w:multiLevelType w:val="hybridMultilevel"/>
    <w:tmpl w:val="D8BEA95A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2" w15:restartNumberingAfterBreak="0">
    <w:nsid w:val="0EF20F45"/>
    <w:multiLevelType w:val="hybridMultilevel"/>
    <w:tmpl w:val="D0FE26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0F334879"/>
    <w:multiLevelType w:val="hybridMultilevel"/>
    <w:tmpl w:val="228A7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0FF6015A"/>
    <w:multiLevelType w:val="multilevel"/>
    <w:tmpl w:val="6B6EC596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5" w15:restartNumberingAfterBreak="0">
    <w:nsid w:val="10222B0A"/>
    <w:multiLevelType w:val="hybridMultilevel"/>
    <w:tmpl w:val="8536FC8C"/>
    <w:lvl w:ilvl="0" w:tplc="8130A204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D84A4424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0485342"/>
    <w:multiLevelType w:val="hybridMultilevel"/>
    <w:tmpl w:val="911C437C"/>
    <w:lvl w:ilvl="0" w:tplc="EC22691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0763DE1"/>
    <w:multiLevelType w:val="multilevel"/>
    <w:tmpl w:val="5B2035E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8" w15:restartNumberingAfterBreak="0">
    <w:nsid w:val="10F824D7"/>
    <w:multiLevelType w:val="multilevel"/>
    <w:tmpl w:val="CFFA535A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9" w15:restartNumberingAfterBreak="0">
    <w:nsid w:val="116E5E52"/>
    <w:multiLevelType w:val="hybridMultilevel"/>
    <w:tmpl w:val="0E10D2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11B46B82"/>
    <w:multiLevelType w:val="hybridMultilevel"/>
    <w:tmpl w:val="FB6295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12422818"/>
    <w:multiLevelType w:val="multilevel"/>
    <w:tmpl w:val="754AFFA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2" w15:restartNumberingAfterBreak="0">
    <w:nsid w:val="124F0886"/>
    <w:multiLevelType w:val="multilevel"/>
    <w:tmpl w:val="DACA1B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3" w15:restartNumberingAfterBreak="0">
    <w:nsid w:val="12D47C2A"/>
    <w:multiLevelType w:val="multilevel"/>
    <w:tmpl w:val="EAECE3D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4" w15:restartNumberingAfterBreak="0">
    <w:nsid w:val="132059D9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136D7ADA"/>
    <w:multiLevelType w:val="hybridMultilevel"/>
    <w:tmpl w:val="F93ACEFC"/>
    <w:lvl w:ilvl="0" w:tplc="3AE6FB5E">
      <w:start w:val="1"/>
      <w:numFmt w:val="lowerLetter"/>
      <w:lvlText w:val="%1)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42" w:hanging="360"/>
      </w:pPr>
    </w:lvl>
    <w:lvl w:ilvl="2" w:tplc="0415001B">
      <w:start w:val="1"/>
      <w:numFmt w:val="lowerRoman"/>
      <w:lvlText w:val="%3."/>
      <w:lvlJc w:val="right"/>
      <w:pPr>
        <w:ind w:left="3562" w:hanging="180"/>
      </w:pPr>
    </w:lvl>
    <w:lvl w:ilvl="3" w:tplc="0415000F" w:tentative="1">
      <w:start w:val="1"/>
      <w:numFmt w:val="decimal"/>
      <w:lvlText w:val="%4."/>
      <w:lvlJc w:val="left"/>
      <w:pPr>
        <w:ind w:left="4282" w:hanging="360"/>
      </w:pPr>
    </w:lvl>
    <w:lvl w:ilvl="4" w:tplc="04150019" w:tentative="1">
      <w:start w:val="1"/>
      <w:numFmt w:val="lowerLetter"/>
      <w:lvlText w:val="%5."/>
      <w:lvlJc w:val="left"/>
      <w:pPr>
        <w:ind w:left="5002" w:hanging="360"/>
      </w:pPr>
    </w:lvl>
    <w:lvl w:ilvl="5" w:tplc="0415001B" w:tentative="1">
      <w:start w:val="1"/>
      <w:numFmt w:val="lowerRoman"/>
      <w:lvlText w:val="%6."/>
      <w:lvlJc w:val="right"/>
      <w:pPr>
        <w:ind w:left="5722" w:hanging="180"/>
      </w:pPr>
    </w:lvl>
    <w:lvl w:ilvl="6" w:tplc="0415000F" w:tentative="1">
      <w:start w:val="1"/>
      <w:numFmt w:val="decimal"/>
      <w:lvlText w:val="%7."/>
      <w:lvlJc w:val="left"/>
      <w:pPr>
        <w:ind w:left="6442" w:hanging="360"/>
      </w:pPr>
    </w:lvl>
    <w:lvl w:ilvl="7" w:tplc="04150019" w:tentative="1">
      <w:start w:val="1"/>
      <w:numFmt w:val="lowerLetter"/>
      <w:lvlText w:val="%8."/>
      <w:lvlJc w:val="left"/>
      <w:pPr>
        <w:ind w:left="7162" w:hanging="360"/>
      </w:pPr>
    </w:lvl>
    <w:lvl w:ilvl="8" w:tplc="0415001B" w:tentative="1">
      <w:start w:val="1"/>
      <w:numFmt w:val="lowerRoman"/>
      <w:lvlText w:val="%9."/>
      <w:lvlJc w:val="right"/>
      <w:pPr>
        <w:ind w:left="7882" w:hanging="180"/>
      </w:pPr>
    </w:lvl>
  </w:abstractNum>
  <w:abstractNum w:abstractNumId="96" w15:restartNumberingAfterBreak="0">
    <w:nsid w:val="13956872"/>
    <w:multiLevelType w:val="hybridMultilevel"/>
    <w:tmpl w:val="A07C51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14617F6F"/>
    <w:multiLevelType w:val="hybridMultilevel"/>
    <w:tmpl w:val="BADE51A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14B762BE"/>
    <w:multiLevelType w:val="hybridMultilevel"/>
    <w:tmpl w:val="AF700E74"/>
    <w:lvl w:ilvl="0" w:tplc="33C0AE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15300AD2"/>
    <w:multiLevelType w:val="hybridMultilevel"/>
    <w:tmpl w:val="A46C54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158427BB"/>
    <w:multiLevelType w:val="multilevel"/>
    <w:tmpl w:val="30C0B2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1" w15:restartNumberingAfterBreak="0">
    <w:nsid w:val="15B90405"/>
    <w:multiLevelType w:val="hybridMultilevel"/>
    <w:tmpl w:val="A1DCE34E"/>
    <w:lvl w:ilvl="0" w:tplc="388A64D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163C3DE7"/>
    <w:multiLevelType w:val="multilevel"/>
    <w:tmpl w:val="1F6026C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3" w15:restartNumberingAfterBreak="0">
    <w:nsid w:val="164F0CA3"/>
    <w:multiLevelType w:val="hybridMultilevel"/>
    <w:tmpl w:val="FB1E5644"/>
    <w:lvl w:ilvl="0" w:tplc="A79C79C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16600F40"/>
    <w:multiLevelType w:val="hybridMultilevel"/>
    <w:tmpl w:val="9ACE4EA6"/>
    <w:lvl w:ilvl="0" w:tplc="8C481F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167E112E"/>
    <w:multiLevelType w:val="multilevel"/>
    <w:tmpl w:val="C42E9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Calibri" w:eastAsia="Times New Roman" w:hAnsi="Calibri" w:cs="Calibr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6" w15:restartNumberingAfterBreak="0">
    <w:nsid w:val="16F57585"/>
    <w:multiLevelType w:val="multilevel"/>
    <w:tmpl w:val="260CE1C0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7" w15:restartNumberingAfterBreak="0">
    <w:nsid w:val="17460587"/>
    <w:multiLevelType w:val="multilevel"/>
    <w:tmpl w:val="CCDA5D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8" w15:restartNumberingAfterBreak="0">
    <w:nsid w:val="19143700"/>
    <w:multiLevelType w:val="hybridMultilevel"/>
    <w:tmpl w:val="66CAEA20"/>
    <w:lvl w:ilvl="0" w:tplc="A544C744">
      <w:start w:val="1"/>
      <w:numFmt w:val="lowerLetter"/>
      <w:lvlText w:val="%1)"/>
      <w:lvlJc w:val="left"/>
      <w:pPr>
        <w:ind w:left="1942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1A9A4CD1"/>
    <w:multiLevelType w:val="hybridMultilevel"/>
    <w:tmpl w:val="597EBC82"/>
    <w:lvl w:ilvl="0" w:tplc="444A25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1B1830DD"/>
    <w:multiLevelType w:val="multilevel"/>
    <w:tmpl w:val="94620618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111" w15:restartNumberingAfterBreak="0">
    <w:nsid w:val="1B30438C"/>
    <w:multiLevelType w:val="multilevel"/>
    <w:tmpl w:val="590462B2"/>
    <w:lvl w:ilvl="0">
      <w:start w:val="16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7"/>
      <w:numFmt w:val="decimal"/>
      <w:isLgl/>
      <w:lvlText w:val="%1.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112" w15:restartNumberingAfterBreak="0">
    <w:nsid w:val="1C273665"/>
    <w:multiLevelType w:val="hybridMultilevel"/>
    <w:tmpl w:val="EB800FBA"/>
    <w:lvl w:ilvl="0" w:tplc="C9E0267C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1C662EFD"/>
    <w:multiLevelType w:val="hybridMultilevel"/>
    <w:tmpl w:val="8438D026"/>
    <w:lvl w:ilvl="0" w:tplc="5B9A7C3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1C692E20"/>
    <w:multiLevelType w:val="multilevel"/>
    <w:tmpl w:val="2E46C2BC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5" w15:restartNumberingAfterBreak="0">
    <w:nsid w:val="1C8D0808"/>
    <w:multiLevelType w:val="multilevel"/>
    <w:tmpl w:val="3EDCCC0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6" w15:restartNumberingAfterBreak="0">
    <w:nsid w:val="1DD1004D"/>
    <w:multiLevelType w:val="hybridMultilevel"/>
    <w:tmpl w:val="88CECB36"/>
    <w:lvl w:ilvl="0" w:tplc="13C8571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1E845B75"/>
    <w:multiLevelType w:val="multilevel"/>
    <w:tmpl w:val="44E8E4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8" w15:restartNumberingAfterBreak="0">
    <w:nsid w:val="1FDF74CD"/>
    <w:multiLevelType w:val="multilevel"/>
    <w:tmpl w:val="97AAC2DE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9" w15:restartNumberingAfterBreak="0">
    <w:nsid w:val="1FE66233"/>
    <w:multiLevelType w:val="multilevel"/>
    <w:tmpl w:val="20A6C704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0" w15:restartNumberingAfterBreak="0">
    <w:nsid w:val="20727722"/>
    <w:multiLevelType w:val="hybridMultilevel"/>
    <w:tmpl w:val="BADE51A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20A6342D"/>
    <w:multiLevelType w:val="hybridMultilevel"/>
    <w:tmpl w:val="B92C750A"/>
    <w:lvl w:ilvl="0" w:tplc="9D4265B4">
      <w:start w:val="2"/>
      <w:numFmt w:val="decimal"/>
      <w:lvlText w:val="%1)"/>
      <w:lvlJc w:val="left"/>
      <w:pPr>
        <w:ind w:left="12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20AD4554"/>
    <w:multiLevelType w:val="multilevel"/>
    <w:tmpl w:val="A52C08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23" w15:restartNumberingAfterBreak="0">
    <w:nsid w:val="20BB6C67"/>
    <w:multiLevelType w:val="multilevel"/>
    <w:tmpl w:val="1D86E6C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24" w15:restartNumberingAfterBreak="0">
    <w:nsid w:val="20C262D7"/>
    <w:multiLevelType w:val="multilevel"/>
    <w:tmpl w:val="53601BB2"/>
    <w:lvl w:ilvl="0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5" w15:restartNumberingAfterBreak="0">
    <w:nsid w:val="20DE09F9"/>
    <w:multiLevelType w:val="multilevel"/>
    <w:tmpl w:val="DDB616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6" w15:restartNumberingAfterBreak="0">
    <w:nsid w:val="22570E55"/>
    <w:multiLevelType w:val="hybridMultilevel"/>
    <w:tmpl w:val="0F4A05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22D915BA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8" w15:restartNumberingAfterBreak="0">
    <w:nsid w:val="23077674"/>
    <w:multiLevelType w:val="hybridMultilevel"/>
    <w:tmpl w:val="45DEEC12"/>
    <w:lvl w:ilvl="0" w:tplc="B3EC1788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23564A6D"/>
    <w:multiLevelType w:val="multilevel"/>
    <w:tmpl w:val="3AE4B690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0" w15:restartNumberingAfterBreak="0">
    <w:nsid w:val="24477934"/>
    <w:multiLevelType w:val="multilevel"/>
    <w:tmpl w:val="B700EF2A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Calibri" w:eastAsia="Times New Roman" w:hAnsi="Calibri" w:cs="Calibr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1" w15:restartNumberingAfterBreak="0">
    <w:nsid w:val="244A5D3E"/>
    <w:multiLevelType w:val="multilevel"/>
    <w:tmpl w:val="CDACF1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2" w15:restartNumberingAfterBreak="0">
    <w:nsid w:val="249522B0"/>
    <w:multiLevelType w:val="hybridMultilevel"/>
    <w:tmpl w:val="06A2F002"/>
    <w:lvl w:ilvl="0" w:tplc="1F36A6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24C260B1"/>
    <w:multiLevelType w:val="hybridMultilevel"/>
    <w:tmpl w:val="684816DC"/>
    <w:lvl w:ilvl="0" w:tplc="1E700F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24CA1DE8"/>
    <w:multiLevelType w:val="hybridMultilevel"/>
    <w:tmpl w:val="18282532"/>
    <w:lvl w:ilvl="0" w:tplc="74C07E9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24CD0442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6" w15:restartNumberingAfterBreak="0">
    <w:nsid w:val="24D949E9"/>
    <w:multiLevelType w:val="hybridMultilevel"/>
    <w:tmpl w:val="866A2158"/>
    <w:lvl w:ilvl="0" w:tplc="A6C4410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24E92D4E"/>
    <w:multiLevelType w:val="hybridMultilevel"/>
    <w:tmpl w:val="92787BA2"/>
    <w:lvl w:ilvl="0" w:tplc="1D90A4A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254E6416"/>
    <w:multiLevelType w:val="hybridMultilevel"/>
    <w:tmpl w:val="BADE51A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25A01535"/>
    <w:multiLevelType w:val="hybridMultilevel"/>
    <w:tmpl w:val="9D0A1DBE"/>
    <w:lvl w:ilvl="0" w:tplc="1E26FF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26263F0F"/>
    <w:multiLevelType w:val="multilevel"/>
    <w:tmpl w:val="47AC184A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3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141" w15:restartNumberingAfterBreak="0">
    <w:nsid w:val="2669441B"/>
    <w:multiLevelType w:val="multilevel"/>
    <w:tmpl w:val="39722D0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2" w15:restartNumberingAfterBreak="0">
    <w:nsid w:val="26815C57"/>
    <w:multiLevelType w:val="multilevel"/>
    <w:tmpl w:val="69F6862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3" w15:restartNumberingAfterBreak="0">
    <w:nsid w:val="27731C60"/>
    <w:multiLevelType w:val="multilevel"/>
    <w:tmpl w:val="DDFCA7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4" w15:restartNumberingAfterBreak="0">
    <w:nsid w:val="27B743C3"/>
    <w:multiLevelType w:val="hybridMultilevel"/>
    <w:tmpl w:val="C75C9B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28667A97"/>
    <w:multiLevelType w:val="hybridMultilevel"/>
    <w:tmpl w:val="96CA617E"/>
    <w:lvl w:ilvl="0" w:tplc="D1CC3B9C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28E05A07"/>
    <w:multiLevelType w:val="hybridMultilevel"/>
    <w:tmpl w:val="179032C2"/>
    <w:lvl w:ilvl="0" w:tplc="04150017">
      <w:start w:val="1"/>
      <w:numFmt w:val="lowerLetter"/>
      <w:lvlText w:val="%1)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47" w15:restartNumberingAfterBreak="0">
    <w:nsid w:val="299279A0"/>
    <w:multiLevelType w:val="multilevel"/>
    <w:tmpl w:val="7BDE683C"/>
    <w:lvl w:ilvl="0">
      <w:start w:val="4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8" w15:restartNumberingAfterBreak="0">
    <w:nsid w:val="29F54C52"/>
    <w:multiLevelType w:val="multilevel"/>
    <w:tmpl w:val="92F41A1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9" w15:restartNumberingAfterBreak="0">
    <w:nsid w:val="29F60126"/>
    <w:multiLevelType w:val="multilevel"/>
    <w:tmpl w:val="178E100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0" w15:restartNumberingAfterBreak="0">
    <w:nsid w:val="2A037DA6"/>
    <w:multiLevelType w:val="hybridMultilevel"/>
    <w:tmpl w:val="186E9832"/>
    <w:lvl w:ilvl="0" w:tplc="2ACC2370">
      <w:start w:val="1"/>
      <w:numFmt w:val="upperRoman"/>
      <w:lvlText w:val="%1."/>
      <w:lvlJc w:val="left"/>
      <w:pPr>
        <w:ind w:left="1800" w:hanging="72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1" w15:restartNumberingAfterBreak="0">
    <w:nsid w:val="2A344354"/>
    <w:multiLevelType w:val="multilevel"/>
    <w:tmpl w:val="F4D4128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2" w15:restartNumberingAfterBreak="0">
    <w:nsid w:val="2A8906FA"/>
    <w:multiLevelType w:val="hybridMultilevel"/>
    <w:tmpl w:val="8F60EA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2A955A97"/>
    <w:multiLevelType w:val="multilevel"/>
    <w:tmpl w:val="1898F4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4" w15:restartNumberingAfterBreak="0">
    <w:nsid w:val="2B1A4845"/>
    <w:multiLevelType w:val="multilevel"/>
    <w:tmpl w:val="75FCDE36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5" w15:restartNumberingAfterBreak="0">
    <w:nsid w:val="2B372A9B"/>
    <w:multiLevelType w:val="hybridMultilevel"/>
    <w:tmpl w:val="49CC76D0"/>
    <w:lvl w:ilvl="0" w:tplc="4BE4F89E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2BD67C0A"/>
    <w:multiLevelType w:val="multilevel"/>
    <w:tmpl w:val="4F806D2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7" w15:restartNumberingAfterBreak="0">
    <w:nsid w:val="2C2A0060"/>
    <w:multiLevelType w:val="multilevel"/>
    <w:tmpl w:val="70784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8" w15:restartNumberingAfterBreak="0">
    <w:nsid w:val="2C335451"/>
    <w:multiLevelType w:val="hybridMultilevel"/>
    <w:tmpl w:val="A306B74A"/>
    <w:lvl w:ilvl="0" w:tplc="9502D26A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2C707AA9"/>
    <w:multiLevelType w:val="hybridMultilevel"/>
    <w:tmpl w:val="1690FD0C"/>
    <w:lvl w:ilvl="0" w:tplc="D022338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2CBE31CB"/>
    <w:multiLevelType w:val="hybridMultilevel"/>
    <w:tmpl w:val="10DC0408"/>
    <w:lvl w:ilvl="0" w:tplc="DEA2AAB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2CC36195"/>
    <w:multiLevelType w:val="multilevel"/>
    <w:tmpl w:val="3B1CEA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1200" w:hanging="480"/>
      </w:pPr>
      <w:rPr>
        <w:rFonts w:ascii="Calibri" w:eastAsia="Times New Roman" w:hAnsi="Calibri" w:cs="Calibri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/>
      </w:rPr>
    </w:lvl>
  </w:abstractNum>
  <w:abstractNum w:abstractNumId="162" w15:restartNumberingAfterBreak="0">
    <w:nsid w:val="2CEA48FA"/>
    <w:multiLevelType w:val="hybridMultilevel"/>
    <w:tmpl w:val="B94055B6"/>
    <w:name w:val="WW8Num13"/>
    <w:lvl w:ilvl="0" w:tplc="A2BCB196">
      <w:start w:val="3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sz w:val="15"/>
        <w:szCs w:val="15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2CEF18A6"/>
    <w:multiLevelType w:val="hybridMultilevel"/>
    <w:tmpl w:val="934C4A26"/>
    <w:lvl w:ilvl="0" w:tplc="D736B2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2D0711FE"/>
    <w:multiLevelType w:val="multilevel"/>
    <w:tmpl w:val="E812BEF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65" w15:restartNumberingAfterBreak="0">
    <w:nsid w:val="2D9D2ED8"/>
    <w:multiLevelType w:val="hybridMultilevel"/>
    <w:tmpl w:val="16227FA6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6" w15:restartNumberingAfterBreak="0">
    <w:nsid w:val="2DBD5C0A"/>
    <w:multiLevelType w:val="hybridMultilevel"/>
    <w:tmpl w:val="71F6704A"/>
    <w:lvl w:ilvl="0" w:tplc="461C1F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2DCE00A2"/>
    <w:multiLevelType w:val="multilevel"/>
    <w:tmpl w:val="C5B8E0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8" w15:restartNumberingAfterBreak="0">
    <w:nsid w:val="2DEB5100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9" w15:restartNumberingAfterBreak="0">
    <w:nsid w:val="2EA93CD4"/>
    <w:multiLevelType w:val="multilevel"/>
    <w:tmpl w:val="99C0E9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0" w15:restartNumberingAfterBreak="0">
    <w:nsid w:val="2EB33664"/>
    <w:multiLevelType w:val="hybridMultilevel"/>
    <w:tmpl w:val="9C062B2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2EC15165"/>
    <w:multiLevelType w:val="multilevel"/>
    <w:tmpl w:val="FC7492D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2" w15:restartNumberingAfterBreak="0">
    <w:nsid w:val="2F1C0D34"/>
    <w:multiLevelType w:val="hybridMultilevel"/>
    <w:tmpl w:val="61F46A90"/>
    <w:lvl w:ilvl="0" w:tplc="36001AB8">
      <w:start w:val="5"/>
      <w:numFmt w:val="decimal"/>
      <w:lvlText w:val="%1."/>
      <w:lvlJc w:val="left"/>
      <w:pPr>
        <w:ind w:left="502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2F2B4194"/>
    <w:multiLevelType w:val="multilevel"/>
    <w:tmpl w:val="C2F85716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174" w15:restartNumberingAfterBreak="0">
    <w:nsid w:val="2F4B0BC8"/>
    <w:multiLevelType w:val="multilevel"/>
    <w:tmpl w:val="7132175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5" w15:restartNumberingAfterBreak="0">
    <w:nsid w:val="2F4D4656"/>
    <w:multiLevelType w:val="hybridMultilevel"/>
    <w:tmpl w:val="2ACC2E02"/>
    <w:lvl w:ilvl="0" w:tplc="A3EC1ED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2F8715D8"/>
    <w:multiLevelType w:val="hybridMultilevel"/>
    <w:tmpl w:val="67BE5AF0"/>
    <w:lvl w:ilvl="0" w:tplc="727A386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2FB73CC5"/>
    <w:multiLevelType w:val="multilevel"/>
    <w:tmpl w:val="0612547A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178" w15:restartNumberingAfterBreak="0">
    <w:nsid w:val="2FDE0DC9"/>
    <w:multiLevelType w:val="multilevel"/>
    <w:tmpl w:val="713CAE1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9" w15:restartNumberingAfterBreak="0">
    <w:nsid w:val="3034090D"/>
    <w:multiLevelType w:val="multilevel"/>
    <w:tmpl w:val="0866B604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0" w15:restartNumberingAfterBreak="0">
    <w:nsid w:val="304A3BDF"/>
    <w:multiLevelType w:val="multilevel"/>
    <w:tmpl w:val="7302AD9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1" w15:restartNumberingAfterBreak="0">
    <w:nsid w:val="3053132E"/>
    <w:multiLevelType w:val="multilevel"/>
    <w:tmpl w:val="0415001F"/>
    <w:styleLink w:val="Styl1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2" w15:restartNumberingAfterBreak="0">
    <w:nsid w:val="30600DD5"/>
    <w:multiLevelType w:val="hybridMultilevel"/>
    <w:tmpl w:val="C592E8C2"/>
    <w:lvl w:ilvl="0" w:tplc="8F206C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30932A17"/>
    <w:multiLevelType w:val="multilevel"/>
    <w:tmpl w:val="788C2D1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84" w15:restartNumberingAfterBreak="0">
    <w:nsid w:val="309466AC"/>
    <w:multiLevelType w:val="hybridMultilevel"/>
    <w:tmpl w:val="1C5AF5BA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5" w15:restartNumberingAfterBreak="0">
    <w:nsid w:val="30D64F58"/>
    <w:multiLevelType w:val="hybridMultilevel"/>
    <w:tmpl w:val="5FC2E96E"/>
    <w:lvl w:ilvl="0" w:tplc="D9EE41D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31485B31"/>
    <w:multiLevelType w:val="hybridMultilevel"/>
    <w:tmpl w:val="2EF4A3E8"/>
    <w:lvl w:ilvl="0" w:tplc="E4621376">
      <w:start w:val="1"/>
      <w:numFmt w:val="bullet"/>
      <w:lvlText w:val=""/>
      <w:lvlJc w:val="left"/>
      <w:pPr>
        <w:ind w:left="1890" w:hanging="360"/>
      </w:pPr>
      <w:rPr>
        <w:rFonts w:ascii="Symbol" w:hAnsi="Symbol" w:cs="Symbol" w:hint="default"/>
        <w:strike w:val="0"/>
        <w:dstrike w:val="0"/>
        <w:color w:val="auto"/>
        <w:u w:val="none"/>
        <w:effect w:val="none"/>
      </w:rPr>
    </w:lvl>
    <w:lvl w:ilvl="1" w:tplc="04150019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87" w15:restartNumberingAfterBreak="0">
    <w:nsid w:val="31A845DA"/>
    <w:multiLevelType w:val="multilevel"/>
    <w:tmpl w:val="3CC4BA0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88" w15:restartNumberingAfterBreak="0">
    <w:nsid w:val="31F1190F"/>
    <w:multiLevelType w:val="multilevel"/>
    <w:tmpl w:val="30523E02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9" w15:restartNumberingAfterBreak="0">
    <w:nsid w:val="32162F46"/>
    <w:multiLevelType w:val="multilevel"/>
    <w:tmpl w:val="1B7A648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90" w15:restartNumberingAfterBreak="0">
    <w:nsid w:val="32B220BA"/>
    <w:multiLevelType w:val="hybridMultilevel"/>
    <w:tmpl w:val="8ACE93B6"/>
    <w:lvl w:ilvl="0" w:tplc="ED4C3A7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332B39A0"/>
    <w:multiLevelType w:val="hybridMultilevel"/>
    <w:tmpl w:val="48ECFF94"/>
    <w:lvl w:ilvl="0" w:tplc="CD06D44E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333653EA"/>
    <w:multiLevelType w:val="multilevel"/>
    <w:tmpl w:val="DC82289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93" w15:restartNumberingAfterBreak="0">
    <w:nsid w:val="33515CD0"/>
    <w:multiLevelType w:val="multilevel"/>
    <w:tmpl w:val="EFAE9C5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94" w15:restartNumberingAfterBreak="0">
    <w:nsid w:val="34611C7F"/>
    <w:multiLevelType w:val="hybridMultilevel"/>
    <w:tmpl w:val="BADE51A6"/>
    <w:lvl w:ilvl="0" w:tplc="B324E3D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35D85CBC"/>
    <w:multiLevelType w:val="hybridMultilevel"/>
    <w:tmpl w:val="C78CE0EC"/>
    <w:lvl w:ilvl="0" w:tplc="6E98547C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35E008EA"/>
    <w:multiLevelType w:val="hybridMultilevel"/>
    <w:tmpl w:val="451A79C6"/>
    <w:lvl w:ilvl="0" w:tplc="316A40B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 w15:restartNumberingAfterBreak="0">
    <w:nsid w:val="363E2A49"/>
    <w:multiLevelType w:val="multilevel"/>
    <w:tmpl w:val="AE64C6AC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8" w15:restartNumberingAfterBreak="0">
    <w:nsid w:val="364C411D"/>
    <w:multiLevelType w:val="multilevel"/>
    <w:tmpl w:val="05A60C9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6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9" w15:restartNumberingAfterBreak="0">
    <w:nsid w:val="369D7155"/>
    <w:multiLevelType w:val="multilevel"/>
    <w:tmpl w:val="3BA0C04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0" w15:restartNumberingAfterBreak="0">
    <w:nsid w:val="36B634D9"/>
    <w:multiLevelType w:val="multilevel"/>
    <w:tmpl w:val="BC36FE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1" w15:restartNumberingAfterBreak="0">
    <w:nsid w:val="36BA339B"/>
    <w:multiLevelType w:val="hybridMultilevel"/>
    <w:tmpl w:val="E05A9C8A"/>
    <w:lvl w:ilvl="0" w:tplc="575CD6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36BC0AA6"/>
    <w:multiLevelType w:val="multilevel"/>
    <w:tmpl w:val="6C6CC59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3" w15:restartNumberingAfterBreak="0">
    <w:nsid w:val="36E81203"/>
    <w:multiLevelType w:val="multilevel"/>
    <w:tmpl w:val="35E8928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4" w15:restartNumberingAfterBreak="0">
    <w:nsid w:val="372E16DF"/>
    <w:multiLevelType w:val="multilevel"/>
    <w:tmpl w:val="9CA271D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5" w15:restartNumberingAfterBreak="0">
    <w:nsid w:val="373225B0"/>
    <w:multiLevelType w:val="multilevel"/>
    <w:tmpl w:val="90464F24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6" w15:restartNumberingAfterBreak="0">
    <w:nsid w:val="37B14C2C"/>
    <w:multiLevelType w:val="multilevel"/>
    <w:tmpl w:val="2526A6FA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7" w15:restartNumberingAfterBreak="0">
    <w:nsid w:val="38A14896"/>
    <w:multiLevelType w:val="hybridMultilevel"/>
    <w:tmpl w:val="DF86BDF0"/>
    <w:lvl w:ilvl="0" w:tplc="D876C62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8" w15:restartNumberingAfterBreak="0">
    <w:nsid w:val="38B07AE6"/>
    <w:multiLevelType w:val="multilevel"/>
    <w:tmpl w:val="25B4E30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9" w15:restartNumberingAfterBreak="0">
    <w:nsid w:val="392744F6"/>
    <w:multiLevelType w:val="multilevel"/>
    <w:tmpl w:val="BB704040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2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4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10" w15:restartNumberingAfterBreak="0">
    <w:nsid w:val="39541C9A"/>
    <w:multiLevelType w:val="multilevel"/>
    <w:tmpl w:val="3A9CCD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1" w15:restartNumberingAfterBreak="0">
    <w:nsid w:val="39581801"/>
    <w:multiLevelType w:val="hybridMultilevel"/>
    <w:tmpl w:val="D6EE1FD2"/>
    <w:lvl w:ilvl="0" w:tplc="3102604E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 w15:restartNumberingAfterBreak="0">
    <w:nsid w:val="395B2909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3" w15:restartNumberingAfterBreak="0">
    <w:nsid w:val="3A081523"/>
    <w:multiLevelType w:val="multilevel"/>
    <w:tmpl w:val="68AC296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4" w15:restartNumberingAfterBreak="0">
    <w:nsid w:val="3A660DC1"/>
    <w:multiLevelType w:val="hybridMultilevel"/>
    <w:tmpl w:val="BD5C0D58"/>
    <w:lvl w:ilvl="0" w:tplc="C734D142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5" w15:restartNumberingAfterBreak="0">
    <w:nsid w:val="3A9D4B5A"/>
    <w:multiLevelType w:val="multilevel"/>
    <w:tmpl w:val="11DA34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6" w15:restartNumberingAfterBreak="0">
    <w:nsid w:val="3B561BE2"/>
    <w:multiLevelType w:val="multilevel"/>
    <w:tmpl w:val="FD8468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7" w15:restartNumberingAfterBreak="0">
    <w:nsid w:val="3BFB4192"/>
    <w:multiLevelType w:val="hybridMultilevel"/>
    <w:tmpl w:val="65DABBB8"/>
    <w:lvl w:ilvl="0" w:tplc="3732DC34">
      <w:start w:val="3"/>
      <w:numFmt w:val="decimal"/>
      <w:lvlText w:val="%1."/>
      <w:lvlJc w:val="left"/>
      <w:pPr>
        <w:ind w:left="1571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 w15:restartNumberingAfterBreak="0">
    <w:nsid w:val="3C2F27F9"/>
    <w:multiLevelType w:val="multilevel"/>
    <w:tmpl w:val="EAEAA2B0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9" w15:restartNumberingAfterBreak="0">
    <w:nsid w:val="3C844D2C"/>
    <w:multiLevelType w:val="hybridMultilevel"/>
    <w:tmpl w:val="BC4891BA"/>
    <w:lvl w:ilvl="0" w:tplc="43AA63AE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C926628A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 w15:restartNumberingAfterBreak="0">
    <w:nsid w:val="3CAB1965"/>
    <w:multiLevelType w:val="hybridMultilevel"/>
    <w:tmpl w:val="7158B7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1" w15:restartNumberingAfterBreak="0">
    <w:nsid w:val="3CFD6F0A"/>
    <w:multiLevelType w:val="multilevel"/>
    <w:tmpl w:val="3DBE2D58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22" w15:restartNumberingAfterBreak="0">
    <w:nsid w:val="3D1521D5"/>
    <w:multiLevelType w:val="hybridMultilevel"/>
    <w:tmpl w:val="64AC85E2"/>
    <w:lvl w:ilvl="0" w:tplc="15EA3AC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3" w15:restartNumberingAfterBreak="0">
    <w:nsid w:val="3DBA3DC9"/>
    <w:multiLevelType w:val="hybridMultilevel"/>
    <w:tmpl w:val="33B65DD8"/>
    <w:lvl w:ilvl="0" w:tplc="A2F4EC9A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 w15:restartNumberingAfterBreak="0">
    <w:nsid w:val="3DE70749"/>
    <w:multiLevelType w:val="multilevel"/>
    <w:tmpl w:val="59EABFCE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25" w15:restartNumberingAfterBreak="0">
    <w:nsid w:val="3DFD60B6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3E1271D7"/>
    <w:multiLevelType w:val="hybridMultilevel"/>
    <w:tmpl w:val="0FB2A036"/>
    <w:lvl w:ilvl="0" w:tplc="C5FCFD2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7" w15:restartNumberingAfterBreak="0">
    <w:nsid w:val="3E7B3EEB"/>
    <w:multiLevelType w:val="hybridMultilevel"/>
    <w:tmpl w:val="E61A1C08"/>
    <w:lvl w:ilvl="0" w:tplc="89120DF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8" w15:restartNumberingAfterBreak="0">
    <w:nsid w:val="3E8D6EE2"/>
    <w:multiLevelType w:val="multilevel"/>
    <w:tmpl w:val="A060F7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9" w15:restartNumberingAfterBreak="0">
    <w:nsid w:val="3EE47DDC"/>
    <w:multiLevelType w:val="multilevel"/>
    <w:tmpl w:val="D5409E7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0" w15:restartNumberingAfterBreak="0">
    <w:nsid w:val="400D6919"/>
    <w:multiLevelType w:val="multilevel"/>
    <w:tmpl w:val="D4125C9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1" w15:restartNumberingAfterBreak="0">
    <w:nsid w:val="400F358E"/>
    <w:multiLevelType w:val="multilevel"/>
    <w:tmpl w:val="1B5A95B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2" w15:restartNumberingAfterBreak="0">
    <w:nsid w:val="414C4AEF"/>
    <w:multiLevelType w:val="hybridMultilevel"/>
    <w:tmpl w:val="1248A346"/>
    <w:lvl w:ilvl="0" w:tplc="D5FA78C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3" w15:restartNumberingAfterBreak="0">
    <w:nsid w:val="41692045"/>
    <w:multiLevelType w:val="hybridMultilevel"/>
    <w:tmpl w:val="3FCCDE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4" w15:restartNumberingAfterBreak="0">
    <w:nsid w:val="419775A1"/>
    <w:multiLevelType w:val="multilevel"/>
    <w:tmpl w:val="9B242D92"/>
    <w:lvl w:ilvl="0">
      <w:start w:val="8"/>
      <w:numFmt w:val="decimal"/>
      <w:lvlText w:val=""/>
      <w:lvlJc w:val="left"/>
      <w:pPr>
        <w:ind w:left="0" w:firstLine="0"/>
      </w:pPr>
      <w:rPr>
        <w:rFonts w:hint="default"/>
      </w:rPr>
    </w:lvl>
    <w:lvl w:ilvl="1">
      <w:numFmt w:val="lowerLetter"/>
      <w:lvlText w:val="%2."/>
      <w:lvlJc w:val="left"/>
      <w:pPr>
        <w:ind w:left="0" w:firstLine="0"/>
      </w:pPr>
      <w:rPr>
        <w:rFonts w:hint="default"/>
      </w:rPr>
    </w:lvl>
    <w:lvl w:ilvl="2">
      <w:start w:val="4"/>
      <w:numFmt w:val="lowerLetter"/>
      <w:lvlText w:val="%3)"/>
      <w:lvlJc w:val="left"/>
      <w:pPr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5" w15:restartNumberingAfterBreak="0">
    <w:nsid w:val="41C90B4F"/>
    <w:multiLevelType w:val="multilevel"/>
    <w:tmpl w:val="8400809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6" w15:restartNumberingAfterBreak="0">
    <w:nsid w:val="42073629"/>
    <w:multiLevelType w:val="multilevel"/>
    <w:tmpl w:val="E3EE9B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7" w15:restartNumberingAfterBreak="0">
    <w:nsid w:val="42167AB8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8" w15:restartNumberingAfterBreak="0">
    <w:nsid w:val="42E21316"/>
    <w:multiLevelType w:val="multilevel"/>
    <w:tmpl w:val="DDFCA7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9" w15:restartNumberingAfterBreak="0">
    <w:nsid w:val="433F15AA"/>
    <w:multiLevelType w:val="hybridMultilevel"/>
    <w:tmpl w:val="8EF846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0" w15:restartNumberingAfterBreak="0">
    <w:nsid w:val="43C0550A"/>
    <w:multiLevelType w:val="multilevel"/>
    <w:tmpl w:val="73ECC762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1" w15:restartNumberingAfterBreak="0">
    <w:nsid w:val="43D800C0"/>
    <w:multiLevelType w:val="multilevel"/>
    <w:tmpl w:val="FB94F1DE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2" w15:restartNumberingAfterBreak="0">
    <w:nsid w:val="44F245C1"/>
    <w:multiLevelType w:val="multilevel"/>
    <w:tmpl w:val="F408747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3" w15:restartNumberingAfterBreak="0">
    <w:nsid w:val="4507689A"/>
    <w:multiLevelType w:val="hybridMultilevel"/>
    <w:tmpl w:val="5210A95C"/>
    <w:lvl w:ilvl="0" w:tplc="0A50E4F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4" w15:restartNumberingAfterBreak="0">
    <w:nsid w:val="45260406"/>
    <w:multiLevelType w:val="hybridMultilevel"/>
    <w:tmpl w:val="2B884F58"/>
    <w:lvl w:ilvl="0" w:tplc="753E5306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" w15:restartNumberingAfterBreak="0">
    <w:nsid w:val="45591A96"/>
    <w:multiLevelType w:val="multilevel"/>
    <w:tmpl w:val="FEB4CAEE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6" w15:restartNumberingAfterBreak="0">
    <w:nsid w:val="45CC708B"/>
    <w:multiLevelType w:val="hybridMultilevel"/>
    <w:tmpl w:val="C68EBC76"/>
    <w:lvl w:ilvl="0" w:tplc="1FF69FB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7" w15:restartNumberingAfterBreak="0">
    <w:nsid w:val="45CE40AA"/>
    <w:multiLevelType w:val="hybridMultilevel"/>
    <w:tmpl w:val="DC8C9C60"/>
    <w:lvl w:ilvl="0" w:tplc="ACAA8D84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8" w15:restartNumberingAfterBreak="0">
    <w:nsid w:val="46514B89"/>
    <w:multiLevelType w:val="hybridMultilevel"/>
    <w:tmpl w:val="056C4FF8"/>
    <w:lvl w:ilvl="0" w:tplc="6D2E05C4">
      <w:start w:val="2"/>
      <w:numFmt w:val="lowerLetter"/>
      <w:lvlText w:val="%1)"/>
      <w:lvlJc w:val="left"/>
      <w:pPr>
        <w:ind w:left="26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 w15:restartNumberingAfterBreak="0">
    <w:nsid w:val="46590B64"/>
    <w:multiLevelType w:val="hybridMultilevel"/>
    <w:tmpl w:val="682CFCB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0" w15:restartNumberingAfterBreak="0">
    <w:nsid w:val="4676532C"/>
    <w:multiLevelType w:val="multilevel"/>
    <w:tmpl w:val="7000220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51" w15:restartNumberingAfterBreak="0">
    <w:nsid w:val="46F725BD"/>
    <w:multiLevelType w:val="multilevel"/>
    <w:tmpl w:val="546059F6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2" w15:restartNumberingAfterBreak="0">
    <w:nsid w:val="471B0DA4"/>
    <w:multiLevelType w:val="multilevel"/>
    <w:tmpl w:val="E5C43966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3" w15:restartNumberingAfterBreak="0">
    <w:nsid w:val="47780B8E"/>
    <w:multiLevelType w:val="hybridMultilevel"/>
    <w:tmpl w:val="0BA4D4A8"/>
    <w:lvl w:ilvl="0" w:tplc="9A5A1C7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4" w15:restartNumberingAfterBreak="0">
    <w:nsid w:val="47CE5ECD"/>
    <w:multiLevelType w:val="multilevel"/>
    <w:tmpl w:val="CD5CFD70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5" w15:restartNumberingAfterBreak="0">
    <w:nsid w:val="47D02BEF"/>
    <w:multiLevelType w:val="hybridMultilevel"/>
    <w:tmpl w:val="CB3EAB9E"/>
    <w:lvl w:ilvl="0" w:tplc="D7FA3906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50011">
      <w:start w:val="1"/>
      <w:numFmt w:val="decimal"/>
      <w:lvlText w:val="%2)"/>
      <w:lvlJc w:val="left"/>
      <w:pPr>
        <w:ind w:left="1222" w:hanging="360"/>
      </w:pPr>
    </w:lvl>
    <w:lvl w:ilvl="2" w:tplc="04150017">
      <w:start w:val="1"/>
      <w:numFmt w:val="lowerLetter"/>
      <w:lvlText w:val="%3)"/>
      <w:lvlJc w:val="left"/>
      <w:pPr>
        <w:ind w:left="1942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6" w15:restartNumberingAfterBreak="0">
    <w:nsid w:val="47DC110F"/>
    <w:multiLevelType w:val="multilevel"/>
    <w:tmpl w:val="003C62BE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7" w15:restartNumberingAfterBreak="0">
    <w:nsid w:val="47DD21EE"/>
    <w:multiLevelType w:val="multilevel"/>
    <w:tmpl w:val="04A0EC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8" w15:restartNumberingAfterBreak="0">
    <w:nsid w:val="48372479"/>
    <w:multiLevelType w:val="hybridMultilevel"/>
    <w:tmpl w:val="EEA4CA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9" w15:restartNumberingAfterBreak="0">
    <w:nsid w:val="48470E90"/>
    <w:multiLevelType w:val="multilevel"/>
    <w:tmpl w:val="D2A0CBC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0" w15:restartNumberingAfterBreak="0">
    <w:nsid w:val="485C2C26"/>
    <w:multiLevelType w:val="multilevel"/>
    <w:tmpl w:val="17244788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1" w15:restartNumberingAfterBreak="0">
    <w:nsid w:val="4875780A"/>
    <w:multiLevelType w:val="hybridMultilevel"/>
    <w:tmpl w:val="B12C698E"/>
    <w:lvl w:ilvl="0" w:tplc="2146E3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2" w15:restartNumberingAfterBreak="0">
    <w:nsid w:val="490510D9"/>
    <w:multiLevelType w:val="hybridMultilevel"/>
    <w:tmpl w:val="10446804"/>
    <w:lvl w:ilvl="0" w:tplc="15BC131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3" w15:restartNumberingAfterBreak="0">
    <w:nsid w:val="499927E1"/>
    <w:multiLevelType w:val="multilevel"/>
    <w:tmpl w:val="04A8FE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64" w15:restartNumberingAfterBreak="0">
    <w:nsid w:val="49C84651"/>
    <w:multiLevelType w:val="multilevel"/>
    <w:tmpl w:val="AEAC7B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5" w15:restartNumberingAfterBreak="0">
    <w:nsid w:val="49E06473"/>
    <w:multiLevelType w:val="multilevel"/>
    <w:tmpl w:val="C5C22AC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6" w15:restartNumberingAfterBreak="0">
    <w:nsid w:val="49E21959"/>
    <w:multiLevelType w:val="hybridMultilevel"/>
    <w:tmpl w:val="28CEAE3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7" w15:restartNumberingAfterBreak="0">
    <w:nsid w:val="49E473EA"/>
    <w:multiLevelType w:val="hybridMultilevel"/>
    <w:tmpl w:val="615A5070"/>
    <w:lvl w:ilvl="0" w:tplc="E162F8E8">
      <w:start w:val="1"/>
      <w:numFmt w:val="lowerLetter"/>
      <w:lvlText w:val="%1)"/>
      <w:lvlJc w:val="left"/>
      <w:pPr>
        <w:ind w:left="1942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8" w15:restartNumberingAfterBreak="0">
    <w:nsid w:val="4A474E08"/>
    <w:multiLevelType w:val="multilevel"/>
    <w:tmpl w:val="9CB0A70E"/>
    <w:lvl w:ilvl="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9" w15:restartNumberingAfterBreak="0">
    <w:nsid w:val="4A6A7FC7"/>
    <w:multiLevelType w:val="multilevel"/>
    <w:tmpl w:val="77AC7526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70" w15:restartNumberingAfterBreak="0">
    <w:nsid w:val="4ABA1174"/>
    <w:multiLevelType w:val="hybridMultilevel"/>
    <w:tmpl w:val="6360E784"/>
    <w:lvl w:ilvl="0" w:tplc="46826ABE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/>
      </w:rPr>
    </w:lvl>
    <w:lvl w:ilvl="1" w:tplc="9DF663D4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1" w15:restartNumberingAfterBreak="0">
    <w:nsid w:val="4AD75FFA"/>
    <w:multiLevelType w:val="multilevel"/>
    <w:tmpl w:val="5DF890CE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72" w15:restartNumberingAfterBreak="0">
    <w:nsid w:val="4B5A76E9"/>
    <w:multiLevelType w:val="hybridMultilevel"/>
    <w:tmpl w:val="2C6ED3FE"/>
    <w:lvl w:ilvl="0" w:tplc="A554F9EC">
      <w:start w:val="1"/>
      <w:numFmt w:val="decimal"/>
      <w:lvlText w:val="%1.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3" w15:restartNumberingAfterBreak="0">
    <w:nsid w:val="4B5F5266"/>
    <w:multiLevelType w:val="hybridMultilevel"/>
    <w:tmpl w:val="9A94A58A"/>
    <w:lvl w:ilvl="0" w:tplc="3AB23B26">
      <w:start w:val="2"/>
      <w:numFmt w:val="lowerLetter"/>
      <w:lvlText w:val="%1)"/>
      <w:lvlJc w:val="left"/>
      <w:pPr>
        <w:ind w:left="266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4" w15:restartNumberingAfterBreak="0">
    <w:nsid w:val="4C477890"/>
    <w:multiLevelType w:val="hybridMultilevel"/>
    <w:tmpl w:val="417456F8"/>
    <w:lvl w:ilvl="0" w:tplc="D396C424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5" w15:restartNumberingAfterBreak="0">
    <w:nsid w:val="4C6344CA"/>
    <w:multiLevelType w:val="hybridMultilevel"/>
    <w:tmpl w:val="9EC2EDD6"/>
    <w:lvl w:ilvl="0" w:tplc="63C295CE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6" w15:restartNumberingAfterBreak="0">
    <w:nsid w:val="4C7905CC"/>
    <w:multiLevelType w:val="multilevel"/>
    <w:tmpl w:val="7ABE5E7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77" w15:restartNumberingAfterBreak="0">
    <w:nsid w:val="4C790C28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8" w15:restartNumberingAfterBreak="0">
    <w:nsid w:val="4CE662D8"/>
    <w:multiLevelType w:val="multilevel"/>
    <w:tmpl w:val="601A2338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5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9" w15:restartNumberingAfterBreak="0">
    <w:nsid w:val="4D1033E2"/>
    <w:multiLevelType w:val="multilevel"/>
    <w:tmpl w:val="3050BD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0" w15:restartNumberingAfterBreak="0">
    <w:nsid w:val="4D2C62F7"/>
    <w:multiLevelType w:val="multilevel"/>
    <w:tmpl w:val="0192AE20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81" w15:restartNumberingAfterBreak="0">
    <w:nsid w:val="4D311D97"/>
    <w:multiLevelType w:val="multilevel"/>
    <w:tmpl w:val="19CC02D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82" w15:restartNumberingAfterBreak="0">
    <w:nsid w:val="4D992C5F"/>
    <w:multiLevelType w:val="hybridMultilevel"/>
    <w:tmpl w:val="829E517A"/>
    <w:lvl w:ilvl="0" w:tplc="B1BACECA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2F4CC2E2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000000" w:themeColor="text1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3" w15:restartNumberingAfterBreak="0">
    <w:nsid w:val="4DA03E8F"/>
    <w:multiLevelType w:val="hybridMultilevel"/>
    <w:tmpl w:val="6556F6D6"/>
    <w:lvl w:ilvl="0" w:tplc="1BCE1944">
      <w:start w:val="1"/>
      <w:numFmt w:val="lowerLetter"/>
      <w:lvlText w:val="%1)"/>
      <w:lvlJc w:val="left"/>
      <w:pPr>
        <w:ind w:left="1942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4" w15:restartNumberingAfterBreak="0">
    <w:nsid w:val="4DB13694"/>
    <w:multiLevelType w:val="hybridMultilevel"/>
    <w:tmpl w:val="30C4329E"/>
    <w:lvl w:ilvl="0" w:tplc="9AD2D994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5" w15:restartNumberingAfterBreak="0">
    <w:nsid w:val="4DC65F71"/>
    <w:multiLevelType w:val="hybridMultilevel"/>
    <w:tmpl w:val="6B8C48DC"/>
    <w:lvl w:ilvl="0" w:tplc="76A2BA1E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6" w15:restartNumberingAfterBreak="0">
    <w:nsid w:val="4E681FDA"/>
    <w:multiLevelType w:val="multilevel"/>
    <w:tmpl w:val="0A28DF8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87" w15:restartNumberingAfterBreak="0">
    <w:nsid w:val="4E8C1568"/>
    <w:multiLevelType w:val="multilevel"/>
    <w:tmpl w:val="DB9C8CC4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8" w15:restartNumberingAfterBreak="0">
    <w:nsid w:val="4E944348"/>
    <w:multiLevelType w:val="hybridMultilevel"/>
    <w:tmpl w:val="E7541D60"/>
    <w:lvl w:ilvl="0" w:tplc="76A2BA1E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9" w15:restartNumberingAfterBreak="0">
    <w:nsid w:val="4F860D19"/>
    <w:multiLevelType w:val="hybridMultilevel"/>
    <w:tmpl w:val="786AE98A"/>
    <w:lvl w:ilvl="0" w:tplc="B0CAEB04">
      <w:start w:val="1"/>
      <w:numFmt w:val="lowerRoman"/>
      <w:lvlText w:val="%1."/>
      <w:lvlJc w:val="right"/>
      <w:pPr>
        <w:ind w:left="2160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F3D48FC2">
      <w:start w:val="1"/>
      <w:numFmt w:val="decimal"/>
      <w:lvlText w:val="%3)"/>
      <w:lvlJc w:val="right"/>
      <w:pPr>
        <w:ind w:left="2160" w:hanging="180"/>
      </w:pPr>
      <w:rPr>
        <w:rFonts w:ascii="Calibri" w:eastAsia="Times New Roman" w:hAnsi="Calibri" w:cs="Calibri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0" w15:restartNumberingAfterBreak="0">
    <w:nsid w:val="4FCC7C12"/>
    <w:multiLevelType w:val="hybridMultilevel"/>
    <w:tmpl w:val="10609B34"/>
    <w:lvl w:ilvl="0" w:tplc="CC1A916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1" w15:restartNumberingAfterBreak="0">
    <w:nsid w:val="4FF11B3A"/>
    <w:multiLevelType w:val="hybridMultilevel"/>
    <w:tmpl w:val="48BA5974"/>
    <w:lvl w:ilvl="0" w:tplc="A554F9EC">
      <w:start w:val="1"/>
      <w:numFmt w:val="decimal"/>
      <w:lvlText w:val="%1.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2" w15:restartNumberingAfterBreak="0">
    <w:nsid w:val="500631E5"/>
    <w:multiLevelType w:val="multilevel"/>
    <w:tmpl w:val="F19817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93" w15:restartNumberingAfterBreak="0">
    <w:nsid w:val="505927C8"/>
    <w:multiLevelType w:val="hybridMultilevel"/>
    <w:tmpl w:val="AF828850"/>
    <w:lvl w:ilvl="0" w:tplc="F982735E">
      <w:start w:val="1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4" w15:restartNumberingAfterBreak="0">
    <w:nsid w:val="51317FEE"/>
    <w:multiLevelType w:val="multilevel"/>
    <w:tmpl w:val="DE7AA948"/>
    <w:lvl w:ilvl="0">
      <w:start w:val="14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7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Times New Roman" w:eastAsia="Times New Roman" w:hAnsi="Times New Roman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295" w15:restartNumberingAfterBreak="0">
    <w:nsid w:val="519D3BF7"/>
    <w:multiLevelType w:val="multilevel"/>
    <w:tmpl w:val="629EC4B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96" w15:restartNumberingAfterBreak="0">
    <w:nsid w:val="51AA1BCB"/>
    <w:multiLevelType w:val="multilevel"/>
    <w:tmpl w:val="9BA20C4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97" w15:restartNumberingAfterBreak="0">
    <w:nsid w:val="52403931"/>
    <w:multiLevelType w:val="multilevel"/>
    <w:tmpl w:val="FC1EA4E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98" w15:restartNumberingAfterBreak="0">
    <w:nsid w:val="524A151A"/>
    <w:multiLevelType w:val="multilevel"/>
    <w:tmpl w:val="C19C28C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99" w15:restartNumberingAfterBreak="0">
    <w:nsid w:val="53645EB4"/>
    <w:multiLevelType w:val="multilevel"/>
    <w:tmpl w:val="40648DD4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0" w15:restartNumberingAfterBreak="0">
    <w:nsid w:val="539A1081"/>
    <w:multiLevelType w:val="multilevel"/>
    <w:tmpl w:val="E2CE760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1" w15:restartNumberingAfterBreak="0">
    <w:nsid w:val="53BA5F0B"/>
    <w:multiLevelType w:val="multilevel"/>
    <w:tmpl w:val="EDD0C442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2" w15:restartNumberingAfterBreak="0">
    <w:nsid w:val="543009F8"/>
    <w:multiLevelType w:val="hybridMultilevel"/>
    <w:tmpl w:val="53601058"/>
    <w:lvl w:ilvl="0" w:tplc="7F6820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3" w15:restartNumberingAfterBreak="0">
    <w:nsid w:val="54B57544"/>
    <w:multiLevelType w:val="hybridMultilevel"/>
    <w:tmpl w:val="096CC886"/>
    <w:lvl w:ilvl="0" w:tplc="5B3ECC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4" w15:restartNumberingAfterBreak="0">
    <w:nsid w:val="54B60692"/>
    <w:multiLevelType w:val="hybridMultilevel"/>
    <w:tmpl w:val="630429C2"/>
    <w:lvl w:ilvl="0" w:tplc="9A7AAA8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5" w15:restartNumberingAfterBreak="0">
    <w:nsid w:val="55462229"/>
    <w:multiLevelType w:val="hybridMultilevel"/>
    <w:tmpl w:val="B1BE4104"/>
    <w:lvl w:ilvl="0" w:tplc="A0D22D2A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6" w15:restartNumberingAfterBreak="0">
    <w:nsid w:val="55F73313"/>
    <w:multiLevelType w:val="multilevel"/>
    <w:tmpl w:val="570A910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7" w15:restartNumberingAfterBreak="0">
    <w:nsid w:val="56246C33"/>
    <w:multiLevelType w:val="hybridMultilevel"/>
    <w:tmpl w:val="73564E16"/>
    <w:lvl w:ilvl="0" w:tplc="5B3ECC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8" w15:restartNumberingAfterBreak="0">
    <w:nsid w:val="566811A3"/>
    <w:multiLevelType w:val="multilevel"/>
    <w:tmpl w:val="D04208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9" w15:restartNumberingAfterBreak="0">
    <w:nsid w:val="568040C7"/>
    <w:multiLevelType w:val="multilevel"/>
    <w:tmpl w:val="EE1674A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10" w15:restartNumberingAfterBreak="0">
    <w:nsid w:val="56F65C05"/>
    <w:multiLevelType w:val="hybridMultilevel"/>
    <w:tmpl w:val="EE921D40"/>
    <w:lvl w:ilvl="0" w:tplc="7F545328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1" w15:restartNumberingAfterBreak="0">
    <w:nsid w:val="57122537"/>
    <w:multiLevelType w:val="hybridMultilevel"/>
    <w:tmpl w:val="B928D95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2" w15:restartNumberingAfterBreak="0">
    <w:nsid w:val="577856D6"/>
    <w:multiLevelType w:val="hybridMultilevel"/>
    <w:tmpl w:val="16DC4E02"/>
    <w:lvl w:ilvl="0" w:tplc="2D22FD08">
      <w:start w:val="1"/>
      <w:numFmt w:val="lowerLetter"/>
      <w:lvlText w:val="%1)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3" w15:restartNumberingAfterBreak="0">
    <w:nsid w:val="578964D3"/>
    <w:multiLevelType w:val="hybridMultilevel"/>
    <w:tmpl w:val="988251B0"/>
    <w:name w:val="WW8Num213"/>
    <w:lvl w:ilvl="0" w:tplc="2F5C3FC4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4" w15:restartNumberingAfterBreak="0">
    <w:nsid w:val="57995369"/>
    <w:multiLevelType w:val="multilevel"/>
    <w:tmpl w:val="535ED11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5" w15:restartNumberingAfterBreak="0">
    <w:nsid w:val="57A811F8"/>
    <w:multiLevelType w:val="hybridMultilevel"/>
    <w:tmpl w:val="265E5422"/>
    <w:lvl w:ilvl="0" w:tplc="98661EF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6" w15:restartNumberingAfterBreak="0">
    <w:nsid w:val="57CF6DEF"/>
    <w:multiLevelType w:val="multilevel"/>
    <w:tmpl w:val="D4148B54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7" w15:restartNumberingAfterBreak="0">
    <w:nsid w:val="57DF4257"/>
    <w:multiLevelType w:val="hybridMultilevel"/>
    <w:tmpl w:val="B0AC4760"/>
    <w:lvl w:ilvl="0" w:tplc="4FC801A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8" w15:restartNumberingAfterBreak="0">
    <w:nsid w:val="57E10E29"/>
    <w:multiLevelType w:val="hybridMultilevel"/>
    <w:tmpl w:val="D3DE82D2"/>
    <w:lvl w:ilvl="0" w:tplc="26CE315A">
      <w:start w:val="2"/>
      <w:numFmt w:val="lowerLetter"/>
      <w:lvlText w:val="%1)"/>
      <w:lvlJc w:val="left"/>
      <w:pPr>
        <w:ind w:left="26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9" w15:restartNumberingAfterBreak="0">
    <w:nsid w:val="57EA6C05"/>
    <w:multiLevelType w:val="hybridMultilevel"/>
    <w:tmpl w:val="BADE51A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0" w15:restartNumberingAfterBreak="0">
    <w:nsid w:val="5853424F"/>
    <w:multiLevelType w:val="multilevel"/>
    <w:tmpl w:val="3E90969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21" w15:restartNumberingAfterBreak="0">
    <w:nsid w:val="58ED5570"/>
    <w:multiLevelType w:val="multilevel"/>
    <w:tmpl w:val="FB24227C"/>
    <w:lvl w:ilvl="0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2" w15:restartNumberingAfterBreak="0">
    <w:nsid w:val="59421060"/>
    <w:multiLevelType w:val="hybridMultilevel"/>
    <w:tmpl w:val="BADE51A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3" w15:restartNumberingAfterBreak="0">
    <w:nsid w:val="59474E65"/>
    <w:multiLevelType w:val="hybridMultilevel"/>
    <w:tmpl w:val="71206754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4" w15:restartNumberingAfterBreak="0">
    <w:nsid w:val="5A9F5207"/>
    <w:multiLevelType w:val="multilevel"/>
    <w:tmpl w:val="E410DE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25" w15:restartNumberingAfterBreak="0">
    <w:nsid w:val="5AF2467B"/>
    <w:multiLevelType w:val="hybridMultilevel"/>
    <w:tmpl w:val="4DD40F4C"/>
    <w:lvl w:ilvl="0" w:tplc="6E02D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6" w15:restartNumberingAfterBreak="0">
    <w:nsid w:val="5B330458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7" w15:restartNumberingAfterBreak="0">
    <w:nsid w:val="5B6E5CC6"/>
    <w:multiLevelType w:val="hybridMultilevel"/>
    <w:tmpl w:val="A96066EA"/>
    <w:lvl w:ilvl="0" w:tplc="95869DA8">
      <w:start w:val="2"/>
      <w:numFmt w:val="lowerLetter"/>
      <w:lvlText w:val="%1)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8" w15:restartNumberingAfterBreak="0">
    <w:nsid w:val="5BB0388D"/>
    <w:multiLevelType w:val="hybridMultilevel"/>
    <w:tmpl w:val="7F86DA7C"/>
    <w:lvl w:ilvl="0" w:tplc="DBA296B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9" w15:restartNumberingAfterBreak="0">
    <w:nsid w:val="5BC60959"/>
    <w:multiLevelType w:val="multilevel"/>
    <w:tmpl w:val="7ABCE69E"/>
    <w:lvl w:ilvl="0">
      <w:start w:val="1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99" w:hanging="357"/>
      </w:pPr>
      <w:rPr>
        <w:rFonts w:hint="default"/>
        <w:b w:val="0"/>
        <w:i w:val="0"/>
        <w:strike w:val="0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ind w:left="783" w:hanging="357"/>
      </w:pPr>
      <w:rPr>
        <w:rFonts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330" w15:restartNumberingAfterBreak="0">
    <w:nsid w:val="5BE24430"/>
    <w:multiLevelType w:val="hybridMultilevel"/>
    <w:tmpl w:val="17A67E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1" w15:restartNumberingAfterBreak="0">
    <w:nsid w:val="5C613E7B"/>
    <w:multiLevelType w:val="multilevel"/>
    <w:tmpl w:val="A8FA2C08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2" w15:restartNumberingAfterBreak="0">
    <w:nsid w:val="5C9050C7"/>
    <w:multiLevelType w:val="hybridMultilevel"/>
    <w:tmpl w:val="4F66846A"/>
    <w:lvl w:ilvl="0" w:tplc="A638273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3" w15:restartNumberingAfterBreak="0">
    <w:nsid w:val="5CC66B92"/>
    <w:multiLevelType w:val="multilevel"/>
    <w:tmpl w:val="A4C483E0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4" w15:restartNumberingAfterBreak="0">
    <w:nsid w:val="5E2200A0"/>
    <w:multiLevelType w:val="multilevel"/>
    <w:tmpl w:val="1CDA2C38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5" w15:restartNumberingAfterBreak="0">
    <w:nsid w:val="5E3430BF"/>
    <w:multiLevelType w:val="hybridMultilevel"/>
    <w:tmpl w:val="02BC612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6" w15:restartNumberingAfterBreak="0">
    <w:nsid w:val="5E38591A"/>
    <w:multiLevelType w:val="hybridMultilevel"/>
    <w:tmpl w:val="668A23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7" w15:restartNumberingAfterBreak="0">
    <w:nsid w:val="5E5E1200"/>
    <w:multiLevelType w:val="hybridMultilevel"/>
    <w:tmpl w:val="1D86F050"/>
    <w:lvl w:ilvl="0" w:tplc="958CBABE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1A266CB0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8" w15:restartNumberingAfterBreak="0">
    <w:nsid w:val="5EEA7771"/>
    <w:multiLevelType w:val="multilevel"/>
    <w:tmpl w:val="66F0856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39" w15:restartNumberingAfterBreak="0">
    <w:nsid w:val="5EFD56BC"/>
    <w:multiLevelType w:val="hybridMultilevel"/>
    <w:tmpl w:val="5ECC1212"/>
    <w:lvl w:ilvl="0" w:tplc="157A6644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0" w15:restartNumberingAfterBreak="0">
    <w:nsid w:val="5F76775C"/>
    <w:multiLevelType w:val="multilevel"/>
    <w:tmpl w:val="1904F3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1" w15:restartNumberingAfterBreak="0">
    <w:nsid w:val="5FB03FC2"/>
    <w:multiLevelType w:val="multilevel"/>
    <w:tmpl w:val="6624F2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2" w15:restartNumberingAfterBreak="0">
    <w:nsid w:val="5FB45272"/>
    <w:multiLevelType w:val="multilevel"/>
    <w:tmpl w:val="2F0AEBD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43" w15:restartNumberingAfterBreak="0">
    <w:nsid w:val="601F4903"/>
    <w:multiLevelType w:val="multilevel"/>
    <w:tmpl w:val="00EA697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44" w15:restartNumberingAfterBreak="0">
    <w:nsid w:val="602C35C5"/>
    <w:multiLevelType w:val="hybridMultilevel"/>
    <w:tmpl w:val="4A16B580"/>
    <w:lvl w:ilvl="0" w:tplc="84009CA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5" w15:restartNumberingAfterBreak="0">
    <w:nsid w:val="60C47796"/>
    <w:multiLevelType w:val="hybridMultilevel"/>
    <w:tmpl w:val="354AC03C"/>
    <w:lvl w:ilvl="0" w:tplc="184C710E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6" w15:restartNumberingAfterBreak="0">
    <w:nsid w:val="60D941E1"/>
    <w:multiLevelType w:val="hybridMultilevel"/>
    <w:tmpl w:val="1E5C0CA0"/>
    <w:lvl w:ilvl="0" w:tplc="3356BBD0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7" w15:restartNumberingAfterBreak="0">
    <w:nsid w:val="612E5FB5"/>
    <w:multiLevelType w:val="hybridMultilevel"/>
    <w:tmpl w:val="D2083C4C"/>
    <w:lvl w:ilvl="0" w:tplc="1B865DAA">
      <w:start w:val="2"/>
      <w:numFmt w:val="lowerLetter"/>
      <w:lvlText w:val="%1)"/>
      <w:lvlJc w:val="left"/>
      <w:pPr>
        <w:ind w:left="26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8" w15:restartNumberingAfterBreak="0">
    <w:nsid w:val="61A66386"/>
    <w:multiLevelType w:val="hybridMultilevel"/>
    <w:tmpl w:val="9260133C"/>
    <w:lvl w:ilvl="0" w:tplc="8DA6A19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9" w15:restartNumberingAfterBreak="0">
    <w:nsid w:val="61F1371B"/>
    <w:multiLevelType w:val="multilevel"/>
    <w:tmpl w:val="A0C6665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0" w15:restartNumberingAfterBreak="0">
    <w:nsid w:val="61FE19F8"/>
    <w:multiLevelType w:val="multilevel"/>
    <w:tmpl w:val="33CA12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1" w15:restartNumberingAfterBreak="0">
    <w:nsid w:val="620D50E2"/>
    <w:multiLevelType w:val="multilevel"/>
    <w:tmpl w:val="CF604B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2" w15:restartNumberingAfterBreak="0">
    <w:nsid w:val="62897AE2"/>
    <w:multiLevelType w:val="hybridMultilevel"/>
    <w:tmpl w:val="81FE854E"/>
    <w:lvl w:ilvl="0" w:tplc="D1D468FA">
      <w:start w:val="1"/>
      <w:numFmt w:val="decimal"/>
      <w:lvlText w:val="%1)"/>
      <w:lvlJc w:val="left"/>
      <w:pPr>
        <w:ind w:left="862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3" w15:restartNumberingAfterBreak="0">
    <w:nsid w:val="62BF7554"/>
    <w:multiLevelType w:val="multilevel"/>
    <w:tmpl w:val="0A2236C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4" w15:restartNumberingAfterBreak="0">
    <w:nsid w:val="64153896"/>
    <w:multiLevelType w:val="hybridMultilevel"/>
    <w:tmpl w:val="2F4C029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1">
      <w:start w:val="1"/>
      <w:numFmt w:val="decimal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5" w15:restartNumberingAfterBreak="0">
    <w:nsid w:val="642F337F"/>
    <w:multiLevelType w:val="multilevel"/>
    <w:tmpl w:val="FCA4E28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6" w15:restartNumberingAfterBreak="0">
    <w:nsid w:val="643E6632"/>
    <w:multiLevelType w:val="hybridMultilevel"/>
    <w:tmpl w:val="A4A25466"/>
    <w:lvl w:ilvl="0" w:tplc="22D4911E">
      <w:start w:val="3"/>
      <w:numFmt w:val="lowerLetter"/>
      <w:lvlText w:val="%1)"/>
      <w:lvlJc w:val="left"/>
      <w:pPr>
        <w:ind w:left="212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7" w15:restartNumberingAfterBreak="0">
    <w:nsid w:val="64C826F7"/>
    <w:multiLevelType w:val="multilevel"/>
    <w:tmpl w:val="A19C704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8" w15:restartNumberingAfterBreak="0">
    <w:nsid w:val="655D7075"/>
    <w:multiLevelType w:val="multilevel"/>
    <w:tmpl w:val="1BEEF5D0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9" w15:restartNumberingAfterBreak="0">
    <w:nsid w:val="6563580D"/>
    <w:multiLevelType w:val="hybridMultilevel"/>
    <w:tmpl w:val="66CE789A"/>
    <w:lvl w:ilvl="0" w:tplc="6366CB4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0" w15:restartNumberingAfterBreak="0">
    <w:nsid w:val="65A71330"/>
    <w:multiLevelType w:val="multilevel"/>
    <w:tmpl w:val="6988E83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61" w15:restartNumberingAfterBreak="0">
    <w:nsid w:val="663E25C6"/>
    <w:multiLevelType w:val="hybridMultilevel"/>
    <w:tmpl w:val="B8FE9784"/>
    <w:lvl w:ilvl="0" w:tplc="0032B6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2" w15:restartNumberingAfterBreak="0">
    <w:nsid w:val="664F21D7"/>
    <w:multiLevelType w:val="multilevel"/>
    <w:tmpl w:val="8154E5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3" w15:restartNumberingAfterBreak="0">
    <w:nsid w:val="66603479"/>
    <w:multiLevelType w:val="hybridMultilevel"/>
    <w:tmpl w:val="7C0A0308"/>
    <w:lvl w:ilvl="0" w:tplc="8392216E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4" w15:restartNumberingAfterBreak="0">
    <w:nsid w:val="67097FF4"/>
    <w:multiLevelType w:val="hybridMultilevel"/>
    <w:tmpl w:val="1B88B6E0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5" w15:restartNumberingAfterBreak="0">
    <w:nsid w:val="677B1D3B"/>
    <w:multiLevelType w:val="multilevel"/>
    <w:tmpl w:val="B58C36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6" w15:restartNumberingAfterBreak="0">
    <w:nsid w:val="677E097C"/>
    <w:multiLevelType w:val="multilevel"/>
    <w:tmpl w:val="E8DE1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7" w15:restartNumberingAfterBreak="0">
    <w:nsid w:val="67B733A0"/>
    <w:multiLevelType w:val="hybridMultilevel"/>
    <w:tmpl w:val="87900CA6"/>
    <w:lvl w:ilvl="0" w:tplc="DD0CA5BC">
      <w:start w:val="2"/>
      <w:numFmt w:val="decimal"/>
      <w:lvlText w:val="%1."/>
      <w:lvlJc w:val="left"/>
      <w:pPr>
        <w:ind w:left="26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8" w15:restartNumberingAfterBreak="0">
    <w:nsid w:val="680B41B5"/>
    <w:multiLevelType w:val="multilevel"/>
    <w:tmpl w:val="630E7BA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69" w15:restartNumberingAfterBreak="0">
    <w:nsid w:val="68196633"/>
    <w:multiLevelType w:val="multilevel"/>
    <w:tmpl w:val="6AC6A3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0" w15:restartNumberingAfterBreak="0">
    <w:nsid w:val="684B454C"/>
    <w:multiLevelType w:val="hybridMultilevel"/>
    <w:tmpl w:val="845AE708"/>
    <w:lvl w:ilvl="0" w:tplc="461C1F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1" w15:restartNumberingAfterBreak="0">
    <w:nsid w:val="686C52A3"/>
    <w:multiLevelType w:val="multilevel"/>
    <w:tmpl w:val="7E54F2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2" w15:restartNumberingAfterBreak="0">
    <w:nsid w:val="68793979"/>
    <w:multiLevelType w:val="multilevel"/>
    <w:tmpl w:val="BAB8A2B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73" w15:restartNumberingAfterBreak="0">
    <w:nsid w:val="68DC0C42"/>
    <w:multiLevelType w:val="hybridMultilevel"/>
    <w:tmpl w:val="E0B2877A"/>
    <w:lvl w:ilvl="0" w:tplc="4FAE5A34">
      <w:start w:val="1"/>
      <w:numFmt w:val="decimal"/>
      <w:lvlText w:val="%1."/>
      <w:lvlJc w:val="left"/>
      <w:pPr>
        <w:ind w:left="26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4" w15:restartNumberingAfterBreak="0">
    <w:nsid w:val="691A4D33"/>
    <w:multiLevelType w:val="hybridMultilevel"/>
    <w:tmpl w:val="DC986A2A"/>
    <w:lvl w:ilvl="0" w:tplc="91B2F7A4">
      <w:start w:val="1"/>
      <w:numFmt w:val="lowerLetter"/>
      <w:lvlText w:val="%1)"/>
      <w:lvlJc w:val="left"/>
      <w:pPr>
        <w:ind w:left="21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5" w15:restartNumberingAfterBreak="0">
    <w:nsid w:val="6938687D"/>
    <w:multiLevelType w:val="multilevel"/>
    <w:tmpl w:val="67301C1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76" w15:restartNumberingAfterBreak="0">
    <w:nsid w:val="695105DA"/>
    <w:multiLevelType w:val="hybridMultilevel"/>
    <w:tmpl w:val="3542A418"/>
    <w:lvl w:ilvl="0" w:tplc="0480F49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7" w15:restartNumberingAfterBreak="0">
    <w:nsid w:val="69604A01"/>
    <w:multiLevelType w:val="multilevel"/>
    <w:tmpl w:val="43C43016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5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8" w15:restartNumberingAfterBreak="0">
    <w:nsid w:val="696472F5"/>
    <w:multiLevelType w:val="hybridMultilevel"/>
    <w:tmpl w:val="E2FC84F4"/>
    <w:lvl w:ilvl="0" w:tplc="03FC4928">
      <w:start w:val="13"/>
      <w:numFmt w:val="lowerLetter"/>
      <w:lvlText w:val="%1)"/>
      <w:lvlJc w:val="left"/>
      <w:pPr>
        <w:ind w:left="1942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9" w15:restartNumberingAfterBreak="0">
    <w:nsid w:val="69984926"/>
    <w:multiLevelType w:val="hybridMultilevel"/>
    <w:tmpl w:val="F17221A2"/>
    <w:lvl w:ilvl="0" w:tplc="8ECEF244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0" w15:restartNumberingAfterBreak="0">
    <w:nsid w:val="69B04157"/>
    <w:multiLevelType w:val="hybridMultilevel"/>
    <w:tmpl w:val="7AD84F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1" w15:restartNumberingAfterBreak="0">
    <w:nsid w:val="6A185D25"/>
    <w:multiLevelType w:val="hybridMultilevel"/>
    <w:tmpl w:val="307A3AE4"/>
    <w:lvl w:ilvl="0" w:tplc="A56221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2" w15:restartNumberingAfterBreak="0">
    <w:nsid w:val="6ACC621F"/>
    <w:multiLevelType w:val="hybridMultilevel"/>
    <w:tmpl w:val="6A0A5C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3" w15:restartNumberingAfterBreak="0">
    <w:nsid w:val="6B3A53AF"/>
    <w:multiLevelType w:val="multilevel"/>
    <w:tmpl w:val="BF688E3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7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4" w15:restartNumberingAfterBreak="0">
    <w:nsid w:val="6B7E1CCD"/>
    <w:multiLevelType w:val="hybridMultilevel"/>
    <w:tmpl w:val="266098A8"/>
    <w:lvl w:ilvl="0" w:tplc="E54293AC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5" w15:restartNumberingAfterBreak="0">
    <w:nsid w:val="6C2E74B2"/>
    <w:multiLevelType w:val="hybridMultilevel"/>
    <w:tmpl w:val="61D249DE"/>
    <w:lvl w:ilvl="0" w:tplc="57A831D6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6" w15:restartNumberingAfterBreak="0">
    <w:nsid w:val="6C925F44"/>
    <w:multiLevelType w:val="multilevel"/>
    <w:tmpl w:val="68D64B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87" w15:restartNumberingAfterBreak="0">
    <w:nsid w:val="6D1B6FDD"/>
    <w:multiLevelType w:val="multilevel"/>
    <w:tmpl w:val="B52CE03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88" w15:restartNumberingAfterBreak="0">
    <w:nsid w:val="6D1D51C2"/>
    <w:multiLevelType w:val="multilevel"/>
    <w:tmpl w:val="2996E7E4"/>
    <w:lvl w:ilvl="0">
      <w:start w:val="17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925" w:hanging="357"/>
      </w:pPr>
      <w:rPr>
        <w:rFonts w:hint="default"/>
        <w:b w:val="0"/>
        <w:i w:val="0"/>
        <w:strike w:val="0"/>
        <w:color w:val="000000"/>
      </w:rPr>
    </w:lvl>
    <w:lvl w:ilvl="2">
      <w:start w:val="1"/>
      <w:numFmt w:val="decimal"/>
      <w:lvlText w:val="%3)"/>
      <w:lvlJc w:val="left"/>
      <w:pPr>
        <w:ind w:left="783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389" w15:restartNumberingAfterBreak="0">
    <w:nsid w:val="6D563BB1"/>
    <w:multiLevelType w:val="multilevel"/>
    <w:tmpl w:val="C78E07E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0" w15:restartNumberingAfterBreak="0">
    <w:nsid w:val="6D7A2E8E"/>
    <w:multiLevelType w:val="hybridMultilevel"/>
    <w:tmpl w:val="57F00BEA"/>
    <w:lvl w:ilvl="0" w:tplc="88EC45D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1" w15:restartNumberingAfterBreak="0">
    <w:nsid w:val="6DDD0FED"/>
    <w:multiLevelType w:val="multilevel"/>
    <w:tmpl w:val="5BB006B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2" w15:restartNumberingAfterBreak="0">
    <w:nsid w:val="6E296CEF"/>
    <w:multiLevelType w:val="multilevel"/>
    <w:tmpl w:val="37CC030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5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3" w15:restartNumberingAfterBreak="0">
    <w:nsid w:val="6E6902DF"/>
    <w:multiLevelType w:val="hybridMultilevel"/>
    <w:tmpl w:val="9A5427DE"/>
    <w:lvl w:ilvl="0" w:tplc="B8A8757E">
      <w:start w:val="3"/>
      <w:numFmt w:val="lowerLetter"/>
      <w:lvlText w:val="%1)"/>
      <w:lvlJc w:val="left"/>
      <w:pPr>
        <w:ind w:left="1942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4" w15:restartNumberingAfterBreak="0">
    <w:nsid w:val="6E9B6F93"/>
    <w:multiLevelType w:val="hybridMultilevel"/>
    <w:tmpl w:val="452C2C34"/>
    <w:lvl w:ilvl="0" w:tplc="E8581C24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5" w15:restartNumberingAfterBreak="0">
    <w:nsid w:val="6EC43353"/>
    <w:multiLevelType w:val="multilevel"/>
    <w:tmpl w:val="0B92460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6" w15:restartNumberingAfterBreak="0">
    <w:nsid w:val="6ED535A6"/>
    <w:multiLevelType w:val="multilevel"/>
    <w:tmpl w:val="E0B41F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7" w15:restartNumberingAfterBreak="0">
    <w:nsid w:val="6EDF31DE"/>
    <w:multiLevelType w:val="hybridMultilevel"/>
    <w:tmpl w:val="B352C8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8" w15:restartNumberingAfterBreak="0">
    <w:nsid w:val="6F64131B"/>
    <w:multiLevelType w:val="multilevel"/>
    <w:tmpl w:val="46B6400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99" w15:restartNumberingAfterBreak="0">
    <w:nsid w:val="6F782F0D"/>
    <w:multiLevelType w:val="multilevel"/>
    <w:tmpl w:val="215289F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0" w15:restartNumberingAfterBreak="0">
    <w:nsid w:val="70081F94"/>
    <w:multiLevelType w:val="hybridMultilevel"/>
    <w:tmpl w:val="2E6EB19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1">
      <w:start w:val="1"/>
      <w:numFmt w:val="decimal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1" w15:restartNumberingAfterBreak="0">
    <w:nsid w:val="70C74BCB"/>
    <w:multiLevelType w:val="multilevel"/>
    <w:tmpl w:val="738E725E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2" w15:restartNumberingAfterBreak="0">
    <w:nsid w:val="71602FC1"/>
    <w:multiLevelType w:val="multilevel"/>
    <w:tmpl w:val="44946C0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3" w15:restartNumberingAfterBreak="0">
    <w:nsid w:val="71760EEE"/>
    <w:multiLevelType w:val="multilevel"/>
    <w:tmpl w:val="8F82101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4" w15:restartNumberingAfterBreak="0">
    <w:nsid w:val="71E77C1E"/>
    <w:multiLevelType w:val="hybridMultilevel"/>
    <w:tmpl w:val="1B88B6E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5" w15:restartNumberingAfterBreak="0">
    <w:nsid w:val="73067032"/>
    <w:multiLevelType w:val="multilevel"/>
    <w:tmpl w:val="4D12438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6" w15:restartNumberingAfterBreak="0">
    <w:nsid w:val="7310711F"/>
    <w:multiLevelType w:val="multilevel"/>
    <w:tmpl w:val="0FDA67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7" w15:restartNumberingAfterBreak="0">
    <w:nsid w:val="731B121D"/>
    <w:multiLevelType w:val="hybridMultilevel"/>
    <w:tmpl w:val="94BA4E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8" w15:restartNumberingAfterBreak="0">
    <w:nsid w:val="734573FB"/>
    <w:multiLevelType w:val="multilevel"/>
    <w:tmpl w:val="EDD0C442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9" w15:restartNumberingAfterBreak="0">
    <w:nsid w:val="736E1568"/>
    <w:multiLevelType w:val="multilevel"/>
    <w:tmpl w:val="15B081DA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0" w15:restartNumberingAfterBreak="0">
    <w:nsid w:val="73BA779B"/>
    <w:multiLevelType w:val="multilevel"/>
    <w:tmpl w:val="23827BC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11" w15:restartNumberingAfterBreak="0">
    <w:nsid w:val="7485505F"/>
    <w:multiLevelType w:val="multilevel"/>
    <w:tmpl w:val="176266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2" w15:restartNumberingAfterBreak="0">
    <w:nsid w:val="755F117B"/>
    <w:multiLevelType w:val="hybridMultilevel"/>
    <w:tmpl w:val="AADC3382"/>
    <w:lvl w:ilvl="0" w:tplc="3340AD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3" w15:restartNumberingAfterBreak="0">
    <w:nsid w:val="7578497B"/>
    <w:multiLevelType w:val="multilevel"/>
    <w:tmpl w:val="74903DC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14" w15:restartNumberingAfterBreak="0">
    <w:nsid w:val="758544F8"/>
    <w:multiLevelType w:val="multilevel"/>
    <w:tmpl w:val="D3BEB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5" w15:restartNumberingAfterBreak="0">
    <w:nsid w:val="75982C30"/>
    <w:multiLevelType w:val="multilevel"/>
    <w:tmpl w:val="0415001D"/>
    <w:styleLink w:val="Styl2"/>
    <w:lvl w:ilvl="0">
      <w:start w:val="6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6" w15:restartNumberingAfterBreak="0">
    <w:nsid w:val="75E658DF"/>
    <w:multiLevelType w:val="multilevel"/>
    <w:tmpl w:val="37B0EC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7" w15:restartNumberingAfterBreak="0">
    <w:nsid w:val="761A07B9"/>
    <w:multiLevelType w:val="multilevel"/>
    <w:tmpl w:val="0415001D"/>
    <w:styleLink w:val="Styl3"/>
    <w:lvl w:ilvl="0">
      <w:start w:val="6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8" w15:restartNumberingAfterBreak="0">
    <w:nsid w:val="766A1FE1"/>
    <w:multiLevelType w:val="multilevel"/>
    <w:tmpl w:val="C608B14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19" w15:restartNumberingAfterBreak="0">
    <w:nsid w:val="76961B93"/>
    <w:multiLevelType w:val="hybridMultilevel"/>
    <w:tmpl w:val="C59C98FE"/>
    <w:lvl w:ilvl="0" w:tplc="DF4C1444">
      <w:start w:val="2"/>
      <w:numFmt w:val="lowerLetter"/>
      <w:lvlText w:val="%1)"/>
      <w:lvlJc w:val="left"/>
      <w:pPr>
        <w:ind w:left="266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0" w15:restartNumberingAfterBreak="0">
    <w:nsid w:val="77263122"/>
    <w:multiLevelType w:val="multilevel"/>
    <w:tmpl w:val="565C8D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21" w15:restartNumberingAfterBreak="0">
    <w:nsid w:val="77327F42"/>
    <w:multiLevelType w:val="hybridMultilevel"/>
    <w:tmpl w:val="96967C64"/>
    <w:lvl w:ilvl="0" w:tplc="CAA0F0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2" w15:restartNumberingAfterBreak="0">
    <w:nsid w:val="777F0E50"/>
    <w:multiLevelType w:val="multilevel"/>
    <w:tmpl w:val="95A43746"/>
    <w:lvl w:ilvl="0">
      <w:start w:val="6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strike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Calibri" w:hAnsi="Calibri" w:cs="Calibri" w:hint="default"/>
      </w:rPr>
    </w:lvl>
    <w:lvl w:ilvl="3">
      <w:start w:val="3"/>
      <w:numFmt w:val="decimal"/>
      <w:lvlText w:val="%4."/>
      <w:lvlJc w:val="left"/>
      <w:pPr>
        <w:ind w:left="502" w:hanging="360"/>
      </w:pPr>
      <w:rPr>
        <w:rFonts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23" w15:restartNumberingAfterBreak="0">
    <w:nsid w:val="77BF2FEF"/>
    <w:multiLevelType w:val="hybridMultilevel"/>
    <w:tmpl w:val="331C462E"/>
    <w:lvl w:ilvl="0" w:tplc="E462137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trike w:val="0"/>
        <w:dstrike w:val="0"/>
        <w:color w:val="auto"/>
        <w:u w:val="none"/>
        <w:effect w:val="no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4" w15:restartNumberingAfterBreak="0">
    <w:nsid w:val="782C7780"/>
    <w:multiLevelType w:val="multilevel"/>
    <w:tmpl w:val="937A52E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25" w15:restartNumberingAfterBreak="0">
    <w:nsid w:val="788B4987"/>
    <w:multiLevelType w:val="multilevel"/>
    <w:tmpl w:val="28EEB4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26" w15:restartNumberingAfterBreak="0">
    <w:nsid w:val="794A6616"/>
    <w:multiLevelType w:val="hybridMultilevel"/>
    <w:tmpl w:val="3FBA3D54"/>
    <w:lvl w:ilvl="0" w:tplc="0CA0B4EA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7" w15:restartNumberingAfterBreak="0">
    <w:nsid w:val="79A16DF1"/>
    <w:multiLevelType w:val="multilevel"/>
    <w:tmpl w:val="EAFA38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786" w:hanging="360"/>
      </w:pPr>
      <w:rPr>
        <w:rFonts w:ascii="Calibri" w:hAnsi="Calibri" w:cs="Calibri"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4860" w:hanging="720"/>
      </w:pPr>
      <w:rPr>
        <w:rFonts w:hint="default"/>
        <w:i w:val="0"/>
      </w:rPr>
    </w:lvl>
    <w:lvl w:ilvl="6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8" w15:restartNumberingAfterBreak="0">
    <w:nsid w:val="7A1E163F"/>
    <w:multiLevelType w:val="hybridMultilevel"/>
    <w:tmpl w:val="3A682464"/>
    <w:lvl w:ilvl="0" w:tplc="953EEAD8">
      <w:start w:val="4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9" w15:restartNumberingAfterBreak="0">
    <w:nsid w:val="7A6834F3"/>
    <w:multiLevelType w:val="hybridMultilevel"/>
    <w:tmpl w:val="3680306A"/>
    <w:name w:val="WW8Num212"/>
    <w:lvl w:ilvl="0" w:tplc="C2F82280">
      <w:start w:val="2"/>
      <w:numFmt w:val="decimal"/>
      <w:lvlText w:val="%1."/>
      <w:lvlJc w:val="right"/>
      <w:pPr>
        <w:ind w:left="-1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0" w15:restartNumberingAfterBreak="0">
    <w:nsid w:val="7A9337FC"/>
    <w:multiLevelType w:val="hybridMultilevel"/>
    <w:tmpl w:val="E4AE697C"/>
    <w:lvl w:ilvl="0" w:tplc="8DAEE976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1" w15:restartNumberingAfterBreak="0">
    <w:nsid w:val="7AA860B5"/>
    <w:multiLevelType w:val="hybridMultilevel"/>
    <w:tmpl w:val="8E68A4A4"/>
    <w:lvl w:ilvl="0" w:tplc="2ED278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2" w15:restartNumberingAfterBreak="0">
    <w:nsid w:val="7AC10A7D"/>
    <w:multiLevelType w:val="hybridMultilevel"/>
    <w:tmpl w:val="3DA2CBE4"/>
    <w:lvl w:ilvl="0" w:tplc="6AC6BA98">
      <w:start w:val="1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3" w15:restartNumberingAfterBreak="0">
    <w:nsid w:val="7B012C1E"/>
    <w:multiLevelType w:val="multilevel"/>
    <w:tmpl w:val="D69230EA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ascii="Arial Narrow" w:hAnsi="Arial Narrow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4" w15:restartNumberingAfterBreak="0">
    <w:nsid w:val="7B0B2ADD"/>
    <w:multiLevelType w:val="multilevel"/>
    <w:tmpl w:val="BC20A9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35" w15:restartNumberingAfterBreak="0">
    <w:nsid w:val="7B5B3604"/>
    <w:multiLevelType w:val="multilevel"/>
    <w:tmpl w:val="C7E06F7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6" w15:restartNumberingAfterBreak="0">
    <w:nsid w:val="7BD30FF5"/>
    <w:multiLevelType w:val="hybridMultilevel"/>
    <w:tmpl w:val="A5007260"/>
    <w:lvl w:ilvl="0" w:tplc="C400D9C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7" w15:restartNumberingAfterBreak="0">
    <w:nsid w:val="7C255FEB"/>
    <w:multiLevelType w:val="multilevel"/>
    <w:tmpl w:val="E3F6D7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38" w15:restartNumberingAfterBreak="0">
    <w:nsid w:val="7CD14492"/>
    <w:multiLevelType w:val="multilevel"/>
    <w:tmpl w:val="9CEECF16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9" w15:restartNumberingAfterBreak="0">
    <w:nsid w:val="7CF9243C"/>
    <w:multiLevelType w:val="hybridMultilevel"/>
    <w:tmpl w:val="B47EF2BC"/>
    <w:lvl w:ilvl="0" w:tplc="D70438A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0" w15:restartNumberingAfterBreak="0">
    <w:nsid w:val="7D18546B"/>
    <w:multiLevelType w:val="multilevel"/>
    <w:tmpl w:val="3C20E37E"/>
    <w:lvl w:ilvl="0">
      <w:start w:val="14"/>
      <w:numFmt w:val="decimal"/>
      <w:lvlText w:val="%1."/>
      <w:lvlJc w:val="left"/>
      <w:pPr>
        <w:tabs>
          <w:tab w:val="num" w:pos="1145"/>
        </w:tabs>
        <w:ind w:left="1145" w:hanging="357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783" w:hanging="357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3)"/>
      <w:lvlJc w:val="left"/>
      <w:pPr>
        <w:ind w:left="1067" w:hanging="357"/>
      </w:pPr>
      <w:rPr>
        <w:rFonts w:ascii="Calibri" w:eastAsia="Times New Roman" w:hAnsi="Calibri" w:cs="Times New Roman" w:hint="default"/>
        <w:b w:val="0"/>
        <w:i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2624" w:hanging="357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117" w:hanging="357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10" w:hanging="357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103" w:hanging="357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596" w:hanging="357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89" w:hanging="357"/>
      </w:pPr>
      <w:rPr>
        <w:rFonts w:hint="default"/>
        <w:b w:val="0"/>
      </w:rPr>
    </w:lvl>
  </w:abstractNum>
  <w:abstractNum w:abstractNumId="441" w15:restartNumberingAfterBreak="0">
    <w:nsid w:val="7E137395"/>
    <w:multiLevelType w:val="hybridMultilevel"/>
    <w:tmpl w:val="E0EA2DE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2" w15:restartNumberingAfterBreak="0">
    <w:nsid w:val="7EAF62F5"/>
    <w:multiLevelType w:val="multilevel"/>
    <w:tmpl w:val="B8148C1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43" w15:restartNumberingAfterBreak="0">
    <w:nsid w:val="7EC220B6"/>
    <w:multiLevelType w:val="hybridMultilevel"/>
    <w:tmpl w:val="5C4E78E6"/>
    <w:lvl w:ilvl="0" w:tplc="6DBE9CD4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4" w15:restartNumberingAfterBreak="0">
    <w:nsid w:val="7EE61479"/>
    <w:multiLevelType w:val="multilevel"/>
    <w:tmpl w:val="5E4859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5" w15:restartNumberingAfterBreak="0">
    <w:nsid w:val="7F234410"/>
    <w:multiLevelType w:val="hybridMultilevel"/>
    <w:tmpl w:val="98629646"/>
    <w:lvl w:ilvl="0" w:tplc="6B621F3E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6" w15:restartNumberingAfterBreak="0">
    <w:nsid w:val="7F3A35AB"/>
    <w:multiLevelType w:val="hybridMultilevel"/>
    <w:tmpl w:val="24CACA06"/>
    <w:lvl w:ilvl="0" w:tplc="873EB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7" w15:restartNumberingAfterBreak="0">
    <w:nsid w:val="7F6A5041"/>
    <w:multiLevelType w:val="multilevel"/>
    <w:tmpl w:val="A62099A6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81"/>
  </w:num>
  <w:num w:numId="2">
    <w:abstractNumId w:val="415"/>
  </w:num>
  <w:num w:numId="3">
    <w:abstractNumId w:val="417"/>
  </w:num>
  <w:num w:numId="4">
    <w:abstractNumId w:val="84"/>
  </w:num>
  <w:num w:numId="5">
    <w:abstractNumId w:val="161"/>
  </w:num>
  <w:num w:numId="6">
    <w:abstractNumId w:val="282"/>
  </w:num>
  <w:num w:numId="7">
    <w:abstractNumId w:val="0"/>
  </w:num>
  <w:num w:numId="8">
    <w:abstractNumId w:val="39"/>
  </w:num>
  <w:num w:numId="9">
    <w:abstractNumId w:val="186"/>
  </w:num>
  <w:num w:numId="10">
    <w:abstractNumId w:val="427"/>
  </w:num>
  <w:num w:numId="11">
    <w:abstractNumId w:val="401"/>
  </w:num>
  <w:num w:numId="12">
    <w:abstractNumId w:val="143"/>
  </w:num>
  <w:num w:numId="13">
    <w:abstractNumId w:val="1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7"/>
  </w:num>
  <w:num w:numId="15">
    <w:abstractNumId w:val="152"/>
  </w:num>
  <w:num w:numId="16">
    <w:abstractNumId w:val="407"/>
  </w:num>
  <w:num w:numId="17">
    <w:abstractNumId w:val="238"/>
  </w:num>
  <w:num w:numId="18">
    <w:abstractNumId w:val="25"/>
  </w:num>
  <w:num w:numId="19">
    <w:abstractNumId w:val="111"/>
  </w:num>
  <w:num w:numId="20">
    <w:abstractNumId w:val="224"/>
  </w:num>
  <w:num w:numId="21">
    <w:abstractNumId w:val="26"/>
  </w:num>
  <w:num w:numId="22">
    <w:abstractNumId w:val="30"/>
  </w:num>
  <w:num w:numId="23">
    <w:abstractNumId w:val="425"/>
  </w:num>
  <w:num w:numId="24">
    <w:abstractNumId w:val="255"/>
  </w:num>
  <w:num w:numId="25">
    <w:abstractNumId w:val="140"/>
  </w:num>
  <w:num w:numId="26">
    <w:abstractNumId w:val="83"/>
  </w:num>
  <w:num w:numId="27">
    <w:abstractNumId w:val="177"/>
  </w:num>
  <w:num w:numId="28">
    <w:abstractNumId w:val="323"/>
  </w:num>
  <w:num w:numId="29">
    <w:abstractNumId w:val="349"/>
  </w:num>
  <w:num w:numId="30">
    <w:abstractNumId w:val="271"/>
  </w:num>
  <w:num w:numId="31">
    <w:abstractNumId w:val="329"/>
  </w:num>
  <w:num w:numId="32">
    <w:abstractNumId w:val="173"/>
  </w:num>
  <w:num w:numId="33">
    <w:abstractNumId w:val="269"/>
  </w:num>
  <w:num w:numId="34">
    <w:abstractNumId w:val="61"/>
  </w:num>
  <w:num w:numId="35">
    <w:abstractNumId w:val="105"/>
  </w:num>
  <w:num w:numId="36">
    <w:abstractNumId w:val="388"/>
  </w:num>
  <w:num w:numId="37">
    <w:abstractNumId w:val="280"/>
  </w:num>
  <w:num w:numId="38">
    <w:abstractNumId w:val="110"/>
  </w:num>
  <w:num w:numId="39">
    <w:abstractNumId w:val="52"/>
  </w:num>
  <w:num w:numId="40">
    <w:abstractNumId w:val="354"/>
  </w:num>
  <w:num w:numId="41">
    <w:abstractNumId w:val="400"/>
  </w:num>
  <w:num w:numId="42">
    <w:abstractNumId w:val="226"/>
  </w:num>
  <w:num w:numId="43">
    <w:abstractNumId w:val="350"/>
  </w:num>
  <w:num w:numId="44">
    <w:abstractNumId w:val="113"/>
  </w:num>
  <w:num w:numId="45">
    <w:abstractNumId w:val="44"/>
  </w:num>
  <w:num w:numId="46">
    <w:abstractNumId w:val="218"/>
  </w:num>
  <w:num w:numId="47">
    <w:abstractNumId w:val="158"/>
  </w:num>
  <w:num w:numId="48">
    <w:abstractNumId w:val="428"/>
  </w:num>
  <w:num w:numId="49">
    <w:abstractNumId w:val="423"/>
  </w:num>
  <w:num w:numId="50">
    <w:abstractNumId w:val="254"/>
  </w:num>
  <w:num w:numId="51">
    <w:abstractNumId w:val="46"/>
  </w:num>
  <w:num w:numId="52">
    <w:abstractNumId w:val="330"/>
  </w:num>
  <w:num w:numId="53">
    <w:abstractNumId w:val="351"/>
  </w:num>
  <w:num w:numId="54">
    <w:abstractNumId w:val="221"/>
  </w:num>
  <w:num w:numId="55">
    <w:abstractNumId w:val="344"/>
  </w:num>
  <w:num w:numId="56">
    <w:abstractNumId w:val="217"/>
  </w:num>
  <w:num w:numId="57">
    <w:abstractNumId w:val="294"/>
  </w:num>
  <w:num w:numId="58">
    <w:abstractNumId w:val="136"/>
  </w:num>
  <w:num w:numId="59">
    <w:abstractNumId w:val="277"/>
  </w:num>
  <w:num w:numId="60">
    <w:abstractNumId w:val="67"/>
  </w:num>
  <w:num w:numId="61">
    <w:abstractNumId w:val="126"/>
  </w:num>
  <w:num w:numId="62">
    <w:abstractNumId w:val="144"/>
  </w:num>
  <w:num w:numId="63">
    <w:abstractNumId w:val="81"/>
  </w:num>
  <w:num w:numId="64">
    <w:abstractNumId w:val="130"/>
  </w:num>
  <w:num w:numId="65">
    <w:abstractNumId w:val="209"/>
  </w:num>
  <w:num w:numId="66">
    <w:abstractNumId w:val="258"/>
  </w:num>
  <w:num w:numId="67">
    <w:abstractNumId w:val="68"/>
  </w:num>
  <w:num w:numId="68">
    <w:abstractNumId w:val="266"/>
  </w:num>
  <w:num w:numId="69">
    <w:abstractNumId w:val="363"/>
  </w:num>
  <w:num w:numId="70">
    <w:abstractNumId w:val="199"/>
  </w:num>
  <w:num w:numId="71">
    <w:abstractNumId w:val="54"/>
  </w:num>
  <w:num w:numId="72">
    <w:abstractNumId w:val="195"/>
  </w:num>
  <w:num w:numId="73">
    <w:abstractNumId w:val="55"/>
  </w:num>
  <w:num w:numId="74">
    <w:abstractNumId w:val="24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75">
    <w:abstractNumId w:val="27"/>
  </w:num>
  <w:num w:numId="76">
    <w:abstractNumId w:val="95"/>
  </w:num>
  <w:num w:numId="77">
    <w:abstractNumId w:val="327"/>
  </w:num>
  <w:num w:numId="78">
    <w:abstractNumId w:val="234"/>
  </w:num>
  <w:num w:numId="79">
    <w:abstractNumId w:val="248"/>
  </w:num>
  <w:num w:numId="80">
    <w:abstractNumId w:val="121"/>
  </w:num>
  <w:num w:numId="81">
    <w:abstractNumId w:val="336"/>
  </w:num>
  <w:num w:numId="82">
    <w:abstractNumId w:val="127"/>
  </w:num>
  <w:num w:numId="83">
    <w:abstractNumId w:val="295"/>
  </w:num>
  <w:num w:numId="84">
    <w:abstractNumId w:val="194"/>
  </w:num>
  <w:num w:numId="85">
    <w:abstractNumId w:val="135"/>
  </w:num>
  <w:num w:numId="86">
    <w:abstractNumId w:val="263"/>
  </w:num>
  <w:num w:numId="87">
    <w:abstractNumId w:val="138"/>
  </w:num>
  <w:num w:numId="88">
    <w:abstractNumId w:val="233"/>
  </w:num>
  <w:num w:numId="89">
    <w:abstractNumId w:val="414"/>
  </w:num>
  <w:num w:numId="90">
    <w:abstractNumId w:val="192"/>
  </w:num>
  <w:num w:numId="91">
    <w:abstractNumId w:val="97"/>
  </w:num>
  <w:num w:numId="92">
    <w:abstractNumId w:val="212"/>
  </w:num>
  <w:num w:numId="93">
    <w:abstractNumId w:val="45"/>
  </w:num>
  <w:num w:numId="94">
    <w:abstractNumId w:val="120"/>
  </w:num>
  <w:num w:numId="95">
    <w:abstractNumId w:val="133"/>
  </w:num>
  <w:num w:numId="96">
    <w:abstractNumId w:val="245"/>
  </w:num>
  <w:num w:numId="97">
    <w:abstractNumId w:val="302"/>
  </w:num>
  <w:num w:numId="98">
    <w:abstractNumId w:val="252"/>
  </w:num>
  <w:num w:numId="99">
    <w:abstractNumId w:val="243"/>
  </w:num>
  <w:num w:numId="100">
    <w:abstractNumId w:val="197"/>
  </w:num>
  <w:num w:numId="101">
    <w:abstractNumId w:val="279"/>
  </w:num>
  <w:num w:numId="102">
    <w:abstractNumId w:val="257"/>
  </w:num>
  <w:num w:numId="103">
    <w:abstractNumId w:val="215"/>
  </w:num>
  <w:num w:numId="104">
    <w:abstractNumId w:val="274"/>
  </w:num>
  <w:num w:numId="105">
    <w:abstractNumId w:val="104"/>
  </w:num>
  <w:num w:numId="106">
    <w:abstractNumId w:val="314"/>
  </w:num>
  <w:num w:numId="107">
    <w:abstractNumId w:val="220"/>
  </w:num>
  <w:num w:numId="108">
    <w:abstractNumId w:val="205"/>
  </w:num>
  <w:num w:numId="109">
    <w:abstractNumId w:val="396"/>
  </w:num>
  <w:num w:numId="110">
    <w:abstractNumId w:val="304"/>
  </w:num>
  <w:num w:numId="111">
    <w:abstractNumId w:val="223"/>
  </w:num>
  <w:num w:numId="112">
    <w:abstractNumId w:val="365"/>
  </w:num>
  <w:num w:numId="113">
    <w:abstractNumId w:val="23"/>
  </w:num>
  <w:num w:numId="114">
    <w:abstractNumId w:val="134"/>
  </w:num>
  <w:num w:numId="115">
    <w:abstractNumId w:val="268"/>
  </w:num>
  <w:num w:numId="116">
    <w:abstractNumId w:val="115"/>
  </w:num>
  <w:num w:numId="117">
    <w:abstractNumId w:val="270"/>
  </w:num>
  <w:num w:numId="118">
    <w:abstractNumId w:val="337"/>
  </w:num>
  <w:num w:numId="119">
    <w:abstractNumId w:val="292"/>
  </w:num>
  <w:num w:numId="120">
    <w:abstractNumId w:val="213"/>
  </w:num>
  <w:num w:numId="121">
    <w:abstractNumId w:val="176"/>
  </w:num>
  <w:num w:numId="122">
    <w:abstractNumId w:val="101"/>
  </w:num>
  <w:num w:numId="123">
    <w:abstractNumId w:val="193"/>
  </w:num>
  <w:num w:numId="124">
    <w:abstractNumId w:val="151"/>
  </w:num>
  <w:num w:numId="125">
    <w:abstractNumId w:val="182"/>
  </w:num>
  <w:num w:numId="126">
    <w:abstractNumId w:val="301"/>
  </w:num>
  <w:num w:numId="127">
    <w:abstractNumId w:val="444"/>
  </w:num>
  <w:num w:numId="128">
    <w:abstractNumId w:val="434"/>
  </w:num>
  <w:num w:numId="129">
    <w:abstractNumId w:val="211"/>
  </w:num>
  <w:num w:numId="130">
    <w:abstractNumId w:val="175"/>
  </w:num>
  <w:num w:numId="131">
    <w:abstractNumId w:val="264"/>
  </w:num>
  <w:num w:numId="132">
    <w:abstractNumId w:val="435"/>
  </w:num>
  <w:num w:numId="133">
    <w:abstractNumId w:val="256"/>
  </w:num>
  <w:num w:numId="134">
    <w:abstractNumId w:val="383"/>
  </w:num>
  <w:num w:numId="135">
    <w:abstractNumId w:val="128"/>
  </w:num>
  <w:num w:numId="136">
    <w:abstractNumId w:val="38"/>
  </w:num>
  <w:num w:numId="137">
    <w:abstractNumId w:val="298"/>
  </w:num>
  <w:num w:numId="138">
    <w:abstractNumId w:val="406"/>
  </w:num>
  <w:num w:numId="139">
    <w:abstractNumId w:val="100"/>
  </w:num>
  <w:num w:numId="140">
    <w:abstractNumId w:val="290"/>
  </w:num>
  <w:num w:numId="141">
    <w:abstractNumId w:val="246"/>
  </w:num>
  <w:num w:numId="142">
    <w:abstractNumId w:val="265"/>
  </w:num>
  <w:num w:numId="143">
    <w:abstractNumId w:val="230"/>
  </w:num>
  <w:num w:numId="144">
    <w:abstractNumId w:val="361"/>
  </w:num>
  <w:num w:numId="145">
    <w:abstractNumId w:val="236"/>
  </w:num>
  <w:num w:numId="146">
    <w:abstractNumId w:val="50"/>
  </w:num>
  <w:num w:numId="147">
    <w:abstractNumId w:val="247"/>
  </w:num>
  <w:num w:numId="148">
    <w:abstractNumId w:val="155"/>
  </w:num>
  <w:num w:numId="149">
    <w:abstractNumId w:val="34"/>
  </w:num>
  <w:num w:numId="150">
    <w:abstractNumId w:val="119"/>
  </w:num>
  <w:num w:numId="151">
    <w:abstractNumId w:val="260"/>
  </w:num>
  <w:num w:numId="152">
    <w:abstractNumId w:val="339"/>
  </w:num>
  <w:num w:numId="153">
    <w:abstractNumId w:val="338"/>
  </w:num>
  <w:num w:numId="154">
    <w:abstractNumId w:val="65"/>
  </w:num>
  <w:num w:numId="155">
    <w:abstractNumId w:val="103"/>
  </w:num>
  <w:num w:numId="156">
    <w:abstractNumId w:val="325"/>
  </w:num>
  <w:num w:numId="157">
    <w:abstractNumId w:val="57"/>
  </w:num>
  <w:num w:numId="158">
    <w:abstractNumId w:val="380"/>
  </w:num>
  <w:num w:numId="159">
    <w:abstractNumId w:val="225"/>
  </w:num>
  <w:num w:numId="160">
    <w:abstractNumId w:val="249"/>
  </w:num>
  <w:num w:numId="161">
    <w:abstractNumId w:val="374"/>
  </w:num>
  <w:num w:numId="162">
    <w:abstractNumId w:val="318"/>
  </w:num>
  <w:num w:numId="163">
    <w:abstractNumId w:val="293"/>
  </w:num>
  <w:num w:numId="164">
    <w:abstractNumId w:val="419"/>
  </w:num>
  <w:num w:numId="165">
    <w:abstractNumId w:val="172"/>
  </w:num>
  <w:num w:numId="166">
    <w:abstractNumId w:val="289"/>
  </w:num>
  <w:num w:numId="167">
    <w:abstractNumId w:val="73"/>
  </w:num>
  <w:num w:numId="168">
    <w:abstractNumId w:val="21"/>
  </w:num>
  <w:num w:numId="169">
    <w:abstractNumId w:val="112"/>
  </w:num>
  <w:num w:numId="170">
    <w:abstractNumId w:val="385"/>
  </w:num>
  <w:num w:numId="171">
    <w:abstractNumId w:val="150"/>
  </w:num>
  <w:num w:numId="172">
    <w:abstractNumId w:val="66"/>
  </w:num>
  <w:num w:numId="173">
    <w:abstractNumId w:val="163"/>
  </w:num>
  <w:num w:numId="174">
    <w:abstractNumId w:val="240"/>
  </w:num>
  <w:num w:numId="175">
    <w:abstractNumId w:val="287"/>
  </w:num>
  <w:num w:numId="176">
    <w:abstractNumId w:val="77"/>
  </w:num>
  <w:num w:numId="177">
    <w:abstractNumId w:val="169"/>
  </w:num>
  <w:num w:numId="178">
    <w:abstractNumId w:val="259"/>
  </w:num>
  <w:num w:numId="179">
    <w:abstractNumId w:val="35"/>
  </w:num>
  <w:num w:numId="180">
    <w:abstractNumId w:val="394"/>
  </w:num>
  <w:num w:numId="181">
    <w:abstractNumId w:val="346"/>
  </w:num>
  <w:num w:numId="182">
    <w:abstractNumId w:val="159"/>
  </w:num>
  <w:num w:numId="183">
    <w:abstractNumId w:val="147"/>
  </w:num>
  <w:num w:numId="184">
    <w:abstractNumId w:val="198"/>
  </w:num>
  <w:num w:numId="185">
    <w:abstractNumId w:val="85"/>
  </w:num>
  <w:num w:numId="186">
    <w:abstractNumId w:val="29"/>
  </w:num>
  <w:num w:numId="187">
    <w:abstractNumId w:val="174"/>
  </w:num>
  <w:num w:numId="188">
    <w:abstractNumId w:val="219"/>
  </w:num>
  <w:num w:numId="189">
    <w:abstractNumId w:val="157"/>
  </w:num>
  <w:num w:numId="190">
    <w:abstractNumId w:val="203"/>
  </w:num>
  <w:num w:numId="191">
    <w:abstractNumId w:val="390"/>
  </w:num>
  <w:num w:numId="192">
    <w:abstractNumId w:val="436"/>
  </w:num>
  <w:num w:numId="193">
    <w:abstractNumId w:val="201"/>
  </w:num>
  <w:num w:numId="194">
    <w:abstractNumId w:val="64"/>
  </w:num>
  <w:num w:numId="195">
    <w:abstractNumId w:val="312"/>
  </w:num>
  <w:num w:numId="196">
    <w:abstractNumId w:val="347"/>
  </w:num>
  <w:num w:numId="197">
    <w:abstractNumId w:val="79"/>
  </w:num>
  <w:num w:numId="198">
    <w:abstractNumId w:val="47"/>
  </w:num>
  <w:num w:numId="199">
    <w:abstractNumId w:val="439"/>
  </w:num>
  <w:num w:numId="200">
    <w:abstractNumId w:val="237"/>
  </w:num>
  <w:num w:numId="201">
    <w:abstractNumId w:val="319"/>
  </w:num>
  <w:num w:numId="202">
    <w:abstractNumId w:val="58"/>
  </w:num>
  <w:num w:numId="203">
    <w:abstractNumId w:val="168"/>
  </w:num>
  <w:num w:numId="204">
    <w:abstractNumId w:val="322"/>
  </w:num>
  <w:num w:numId="205">
    <w:abstractNumId w:val="398"/>
  </w:num>
  <w:num w:numId="206">
    <w:abstractNumId w:val="109"/>
  </w:num>
  <w:num w:numId="207">
    <w:abstractNumId w:val="188"/>
  </w:num>
  <w:num w:numId="208">
    <w:abstractNumId w:val="362"/>
  </w:num>
  <w:num w:numId="209">
    <w:abstractNumId w:val="139"/>
  </w:num>
  <w:num w:numId="210">
    <w:abstractNumId w:val="447"/>
  </w:num>
  <w:num w:numId="211">
    <w:abstractNumId w:val="340"/>
  </w:num>
  <w:num w:numId="212">
    <w:abstractNumId w:val="98"/>
  </w:num>
  <w:num w:numId="213">
    <w:abstractNumId w:val="438"/>
  </w:num>
  <w:num w:numId="214">
    <w:abstractNumId w:val="131"/>
  </w:num>
  <w:num w:numId="215">
    <w:abstractNumId w:val="3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2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6">
    <w:abstractNumId w:val="433"/>
  </w:num>
  <w:num w:numId="217">
    <w:abstractNumId w:val="308"/>
  </w:num>
  <w:num w:numId="218">
    <w:abstractNumId w:val="92"/>
  </w:num>
  <w:num w:numId="219">
    <w:abstractNumId w:val="244"/>
  </w:num>
  <w:num w:numId="220">
    <w:abstractNumId w:val="275"/>
  </w:num>
  <w:num w:numId="221">
    <w:abstractNumId w:val="366"/>
  </w:num>
  <w:num w:numId="222">
    <w:abstractNumId w:val="156"/>
  </w:num>
  <w:num w:numId="223">
    <w:abstractNumId w:val="49"/>
  </w:num>
  <w:num w:numId="224">
    <w:abstractNumId w:val="353"/>
  </w:num>
  <w:num w:numId="225">
    <w:abstractNumId w:val="214"/>
  </w:num>
  <w:num w:numId="226">
    <w:abstractNumId w:val="359"/>
  </w:num>
  <w:num w:numId="227">
    <w:abstractNumId w:val="148"/>
  </w:num>
  <w:num w:numId="228">
    <w:abstractNumId w:val="33"/>
  </w:num>
  <w:num w:numId="229">
    <w:abstractNumId w:val="306"/>
  </w:num>
  <w:num w:numId="230">
    <w:abstractNumId w:val="320"/>
  </w:num>
  <w:num w:numId="231">
    <w:abstractNumId w:val="43"/>
  </w:num>
  <w:num w:numId="232">
    <w:abstractNumId w:val="137"/>
  </w:num>
  <w:num w:numId="233">
    <w:abstractNumId w:val="62"/>
  </w:num>
  <w:num w:numId="234">
    <w:abstractNumId w:val="93"/>
  </w:num>
  <w:num w:numId="235">
    <w:abstractNumId w:val="421"/>
  </w:num>
  <w:num w:numId="236">
    <w:abstractNumId w:val="333"/>
  </w:num>
  <w:num w:numId="237">
    <w:abstractNumId w:val="371"/>
  </w:num>
  <w:num w:numId="238">
    <w:abstractNumId w:val="342"/>
  </w:num>
  <w:num w:numId="239">
    <w:abstractNumId w:val="40"/>
  </w:num>
  <w:num w:numId="240">
    <w:abstractNumId w:val="445"/>
  </w:num>
  <w:num w:numId="241">
    <w:abstractNumId w:val="391"/>
  </w:num>
  <w:num w:numId="242">
    <w:abstractNumId w:val="91"/>
  </w:num>
  <w:num w:numId="243">
    <w:abstractNumId w:val="42"/>
  </w:num>
  <w:num w:numId="244">
    <w:abstractNumId w:val="334"/>
  </w:num>
  <w:num w:numId="245">
    <w:abstractNumId w:val="352"/>
  </w:num>
  <w:num w:numId="246">
    <w:abstractNumId w:val="227"/>
  </w:num>
  <w:num w:numId="247">
    <w:abstractNumId w:val="183"/>
  </w:num>
  <w:num w:numId="248">
    <w:abstractNumId w:val="276"/>
  </w:num>
  <w:num w:numId="249">
    <w:abstractNumId w:val="70"/>
  </w:num>
  <w:num w:numId="250">
    <w:abstractNumId w:val="232"/>
  </w:num>
  <w:num w:numId="251">
    <w:abstractNumId w:val="86"/>
  </w:num>
  <w:num w:numId="252">
    <w:abstractNumId w:val="395"/>
  </w:num>
  <w:num w:numId="253">
    <w:abstractNumId w:val="149"/>
  </w:num>
  <w:num w:numId="254">
    <w:abstractNumId w:val="381"/>
  </w:num>
  <w:num w:numId="255">
    <w:abstractNumId w:val="94"/>
  </w:num>
  <w:num w:numId="256">
    <w:abstractNumId w:val="409"/>
  </w:num>
  <w:num w:numId="257">
    <w:abstractNumId w:val="107"/>
  </w:num>
  <w:num w:numId="258">
    <w:abstractNumId w:val="286"/>
  </w:num>
  <w:num w:numId="259">
    <w:abstractNumId w:val="31"/>
  </w:num>
  <w:num w:numId="260">
    <w:abstractNumId w:val="317"/>
  </w:num>
  <w:num w:numId="261">
    <w:abstractNumId w:val="53"/>
  </w:num>
  <w:num w:numId="262">
    <w:abstractNumId w:val="229"/>
  </w:num>
  <w:num w:numId="263">
    <w:abstractNumId w:val="154"/>
  </w:num>
  <w:num w:numId="264">
    <w:abstractNumId w:val="180"/>
  </w:num>
  <w:num w:numId="265">
    <w:abstractNumId w:val="310"/>
  </w:num>
  <w:num w:numId="266">
    <w:abstractNumId w:val="376"/>
  </w:num>
  <w:num w:numId="267">
    <w:abstractNumId w:val="437"/>
  </w:num>
  <w:num w:numId="268">
    <w:abstractNumId w:val="405"/>
  </w:num>
  <w:num w:numId="269">
    <w:abstractNumId w:val="368"/>
  </w:num>
  <w:num w:numId="270">
    <w:abstractNumId w:val="87"/>
  </w:num>
  <w:num w:numId="271">
    <w:abstractNumId w:val="78"/>
  </w:num>
  <w:num w:numId="272">
    <w:abstractNumId w:val="253"/>
  </w:num>
  <w:num w:numId="273">
    <w:abstractNumId w:val="235"/>
  </w:num>
  <w:num w:numId="274">
    <w:abstractNumId w:val="296"/>
  </w:num>
  <w:num w:numId="275">
    <w:abstractNumId w:val="412"/>
  </w:num>
  <w:num w:numId="276">
    <w:abstractNumId w:val="442"/>
  </w:num>
  <w:num w:numId="277">
    <w:abstractNumId w:val="410"/>
  </w:num>
  <w:num w:numId="278">
    <w:abstractNumId w:val="389"/>
  </w:num>
  <w:num w:numId="279">
    <w:abstractNumId w:val="37"/>
  </w:num>
  <w:num w:numId="280">
    <w:abstractNumId w:val="273"/>
  </w:num>
  <w:num w:numId="281">
    <w:abstractNumId w:val="356"/>
  </w:num>
  <w:num w:numId="282">
    <w:abstractNumId w:val="311"/>
  </w:num>
  <w:num w:numId="283">
    <w:abstractNumId w:val="239"/>
  </w:num>
  <w:num w:numId="284">
    <w:abstractNumId w:val="82"/>
  </w:num>
  <w:num w:numId="285">
    <w:abstractNumId w:val="441"/>
  </w:num>
  <w:num w:numId="286">
    <w:abstractNumId w:val="382"/>
  </w:num>
  <w:num w:numId="287">
    <w:abstractNumId w:val="146"/>
  </w:num>
  <w:num w:numId="288">
    <w:abstractNumId w:val="404"/>
  </w:num>
  <w:num w:numId="289">
    <w:abstractNumId w:val="48"/>
  </w:num>
  <w:num w:numId="290">
    <w:abstractNumId w:val="165"/>
  </w:num>
  <w:num w:numId="291">
    <w:abstractNumId w:val="335"/>
  </w:num>
  <w:num w:numId="292">
    <w:abstractNumId w:val="63"/>
  </w:num>
  <w:num w:numId="293">
    <w:abstractNumId w:val="305"/>
  </w:num>
  <w:num w:numId="294">
    <w:abstractNumId w:val="184"/>
  </w:num>
  <w:num w:numId="295">
    <w:abstractNumId w:val="364"/>
  </w:num>
  <w:num w:numId="296">
    <w:abstractNumId w:val="431"/>
  </w:num>
  <w:num w:numId="297">
    <w:abstractNumId w:val="36"/>
  </w:num>
  <w:num w:numId="298">
    <w:abstractNumId w:val="228"/>
  </w:num>
  <w:num w:numId="299">
    <w:abstractNumId w:val="22"/>
  </w:num>
  <w:num w:numId="300">
    <w:abstractNumId w:val="206"/>
  </w:num>
  <w:num w:numId="301">
    <w:abstractNumId w:val="167"/>
  </w:num>
  <w:num w:numId="302">
    <w:abstractNumId w:val="132"/>
  </w:num>
  <w:num w:numId="303">
    <w:abstractNumId w:val="75"/>
  </w:num>
  <w:num w:numId="304">
    <w:abstractNumId w:val="210"/>
  </w:num>
  <w:num w:numId="305">
    <w:abstractNumId w:val="251"/>
  </w:num>
  <w:num w:numId="306">
    <w:abstractNumId w:val="125"/>
  </w:num>
  <w:num w:numId="307">
    <w:abstractNumId w:val="153"/>
  </w:num>
  <w:num w:numId="308">
    <w:abstractNumId w:val="328"/>
  </w:num>
  <w:num w:numId="309">
    <w:abstractNumId w:val="185"/>
  </w:num>
  <w:num w:numId="310">
    <w:abstractNumId w:val="369"/>
  </w:num>
  <w:num w:numId="311">
    <w:abstractNumId w:val="443"/>
  </w:num>
  <w:num w:numId="312">
    <w:abstractNumId w:val="370"/>
  </w:num>
  <w:num w:numId="313">
    <w:abstractNumId w:val="32"/>
  </w:num>
  <w:num w:numId="314">
    <w:abstractNumId w:val="377"/>
  </w:num>
  <w:num w:numId="315">
    <w:abstractNumId w:val="59"/>
  </w:num>
  <w:num w:numId="316">
    <w:abstractNumId w:val="348"/>
  </w:num>
  <w:num w:numId="317">
    <w:abstractNumId w:val="123"/>
  </w:num>
  <w:num w:numId="318">
    <w:abstractNumId w:val="204"/>
  </w:num>
  <w:num w:numId="319">
    <w:abstractNumId w:val="116"/>
  </w:num>
  <w:num w:numId="320">
    <w:abstractNumId w:val="357"/>
  </w:num>
  <w:num w:numId="321">
    <w:abstractNumId w:val="355"/>
  </w:num>
  <w:num w:numId="322">
    <w:abstractNumId w:val="315"/>
  </w:num>
  <w:num w:numId="323">
    <w:abstractNumId w:val="231"/>
  </w:num>
  <w:num w:numId="324">
    <w:abstractNumId w:val="207"/>
  </w:num>
  <w:num w:numId="325">
    <w:abstractNumId w:val="426"/>
  </w:num>
  <w:num w:numId="326">
    <w:abstractNumId w:val="74"/>
  </w:num>
  <w:num w:numId="327">
    <w:abstractNumId w:val="420"/>
  </w:num>
  <w:num w:numId="328">
    <w:abstractNumId w:val="446"/>
  </w:num>
  <w:num w:numId="329">
    <w:abstractNumId w:val="332"/>
  </w:num>
  <w:num w:numId="330">
    <w:abstractNumId w:val="430"/>
  </w:num>
  <w:num w:numId="331">
    <w:abstractNumId w:val="416"/>
  </w:num>
  <w:num w:numId="332">
    <w:abstractNumId w:val="69"/>
  </w:num>
  <w:num w:numId="333">
    <w:abstractNumId w:val="216"/>
  </w:num>
  <w:num w:numId="334">
    <w:abstractNumId w:val="413"/>
  </w:num>
  <w:num w:numId="335">
    <w:abstractNumId w:val="71"/>
  </w:num>
  <w:num w:numId="336">
    <w:abstractNumId w:val="41"/>
  </w:num>
  <w:num w:numId="337">
    <w:abstractNumId w:val="28"/>
  </w:num>
  <w:num w:numId="338">
    <w:abstractNumId w:val="321"/>
  </w:num>
  <w:num w:numId="339">
    <w:abstractNumId w:val="278"/>
  </w:num>
  <w:num w:numId="340">
    <w:abstractNumId w:val="418"/>
  </w:num>
  <w:num w:numId="341">
    <w:abstractNumId w:val="141"/>
  </w:num>
  <w:num w:numId="342">
    <w:abstractNumId w:val="299"/>
  </w:num>
  <w:num w:numId="343">
    <w:abstractNumId w:val="60"/>
  </w:num>
  <w:num w:numId="344">
    <w:abstractNumId w:val="187"/>
  </w:num>
  <w:num w:numId="345">
    <w:abstractNumId w:val="284"/>
  </w:num>
  <w:num w:numId="346">
    <w:abstractNumId w:val="222"/>
  </w:num>
  <w:num w:numId="347">
    <w:abstractNumId w:val="411"/>
  </w:num>
  <w:num w:numId="348">
    <w:abstractNumId w:val="345"/>
  </w:num>
  <w:num w:numId="349">
    <w:abstractNumId w:val="190"/>
  </w:num>
  <w:num w:numId="350">
    <w:abstractNumId w:val="124"/>
  </w:num>
  <w:num w:numId="351">
    <w:abstractNumId w:val="392"/>
  </w:num>
  <w:num w:numId="352">
    <w:abstractNumId w:val="379"/>
  </w:num>
  <w:num w:numId="353">
    <w:abstractNumId w:val="262"/>
  </w:num>
  <w:num w:numId="354">
    <w:abstractNumId w:val="189"/>
  </w:num>
  <w:num w:numId="355">
    <w:abstractNumId w:val="399"/>
  </w:num>
  <w:num w:numId="356">
    <w:abstractNumId w:val="56"/>
  </w:num>
  <w:num w:numId="357">
    <w:abstractNumId w:val="196"/>
  </w:num>
  <w:num w:numId="358">
    <w:abstractNumId w:val="208"/>
  </w:num>
  <w:num w:numId="359">
    <w:abstractNumId w:val="281"/>
  </w:num>
  <w:num w:numId="360">
    <w:abstractNumId w:val="261"/>
  </w:num>
  <w:num w:numId="361">
    <w:abstractNumId w:val="326"/>
  </w:num>
  <w:num w:numId="362">
    <w:abstractNumId w:val="393"/>
  </w:num>
  <w:num w:numId="363">
    <w:abstractNumId w:val="96"/>
  </w:num>
  <w:num w:numId="364">
    <w:abstractNumId w:val="108"/>
  </w:num>
  <w:num w:numId="365">
    <w:abstractNumId w:val="267"/>
  </w:num>
  <w:num w:numId="366">
    <w:abstractNumId w:val="378"/>
  </w:num>
  <w:num w:numId="367">
    <w:abstractNumId w:val="89"/>
  </w:num>
  <w:num w:numId="368">
    <w:abstractNumId w:val="283"/>
  </w:num>
  <w:num w:numId="369">
    <w:abstractNumId w:val="145"/>
  </w:num>
  <w:num w:numId="370">
    <w:abstractNumId w:val="272"/>
  </w:num>
  <w:num w:numId="371">
    <w:abstractNumId w:val="291"/>
  </w:num>
  <w:num w:numId="372">
    <w:abstractNumId w:val="397"/>
  </w:num>
  <w:num w:numId="373">
    <w:abstractNumId w:val="307"/>
  </w:num>
  <w:num w:numId="374">
    <w:abstractNumId w:val="303"/>
  </w:num>
  <w:num w:numId="375">
    <w:abstractNumId w:val="51"/>
  </w:num>
  <w:num w:numId="376">
    <w:abstractNumId w:val="166"/>
  </w:num>
  <w:num w:numId="377">
    <w:abstractNumId w:val="288"/>
  </w:num>
  <w:num w:numId="378">
    <w:abstractNumId w:val="285"/>
  </w:num>
  <w:num w:numId="379">
    <w:abstractNumId w:val="432"/>
  </w:num>
  <w:num w:numId="380">
    <w:abstractNumId w:val="90"/>
  </w:num>
  <w:num w:numId="381">
    <w:abstractNumId w:val="170"/>
  </w:num>
  <w:num w:numId="382">
    <w:abstractNumId w:val="80"/>
  </w:num>
  <w:num w:numId="383">
    <w:abstractNumId w:val="373"/>
  </w:num>
  <w:num w:numId="384">
    <w:abstractNumId w:val="191"/>
  </w:num>
  <w:num w:numId="385">
    <w:abstractNumId w:val="367"/>
  </w:num>
  <w:num w:numId="386">
    <w:abstractNumId w:val="99"/>
  </w:num>
  <w:num w:numId="387">
    <w:abstractNumId w:val="331"/>
  </w:num>
  <w:num w:numId="388">
    <w:abstractNumId w:val="160"/>
  </w:num>
  <w:num w:numId="389">
    <w:abstractNumId w:val="440"/>
  </w:num>
  <w:num w:numId="390">
    <w:abstractNumId w:val="408"/>
  </w:num>
  <w:num w:numId="391">
    <w:abstractNumId w:val="179"/>
  </w:num>
  <w:num w:numId="392">
    <w:abstractNumId w:val="142"/>
  </w:num>
  <w:num w:numId="393">
    <w:abstractNumId w:val="372"/>
  </w:num>
  <w:num w:numId="394">
    <w:abstractNumId w:val="164"/>
  </w:num>
  <w:num w:numId="395">
    <w:abstractNumId w:val="316"/>
  </w:num>
  <w:num w:numId="396">
    <w:abstractNumId w:val="360"/>
  </w:num>
  <w:num w:numId="397">
    <w:abstractNumId w:val="403"/>
  </w:num>
  <w:num w:numId="398">
    <w:abstractNumId w:val="384"/>
  </w:num>
  <w:num w:numId="399">
    <w:abstractNumId w:val="424"/>
  </w:num>
  <w:num w:numId="400">
    <w:abstractNumId w:val="422"/>
  </w:num>
  <w:num w:numId="401">
    <w:abstractNumId w:val="300"/>
  </w:num>
  <w:num w:numId="402">
    <w:abstractNumId w:val="171"/>
  </w:num>
  <w:num w:numId="403">
    <w:abstractNumId w:val="375"/>
  </w:num>
  <w:num w:numId="404">
    <w:abstractNumId w:val="297"/>
  </w:num>
  <w:num w:numId="405">
    <w:abstractNumId w:val="309"/>
  </w:num>
  <w:num w:numId="406">
    <w:abstractNumId w:val="106"/>
  </w:num>
  <w:num w:numId="407">
    <w:abstractNumId w:val="122"/>
  </w:num>
  <w:num w:numId="408">
    <w:abstractNumId w:val="242"/>
  </w:num>
  <w:num w:numId="409">
    <w:abstractNumId w:val="76"/>
  </w:num>
  <w:num w:numId="410">
    <w:abstractNumId w:val="387"/>
  </w:num>
  <w:num w:numId="411">
    <w:abstractNumId w:val="102"/>
  </w:num>
  <w:num w:numId="412">
    <w:abstractNumId w:val="88"/>
  </w:num>
  <w:num w:numId="413">
    <w:abstractNumId w:val="343"/>
  </w:num>
  <w:num w:numId="414">
    <w:abstractNumId w:val="72"/>
  </w:num>
  <w:num w:numId="415">
    <w:abstractNumId w:val="129"/>
  </w:num>
  <w:num w:numId="416">
    <w:abstractNumId w:val="324"/>
  </w:num>
  <w:num w:numId="417">
    <w:abstractNumId w:val="200"/>
  </w:num>
  <w:num w:numId="418">
    <w:abstractNumId w:val="114"/>
  </w:num>
  <w:num w:numId="419">
    <w:abstractNumId w:val="402"/>
  </w:num>
  <w:num w:numId="420">
    <w:abstractNumId w:val="202"/>
  </w:num>
  <w:num w:numId="421">
    <w:abstractNumId w:val="358"/>
  </w:num>
  <w:num w:numId="422">
    <w:abstractNumId w:val="250"/>
  </w:num>
  <w:num w:numId="423">
    <w:abstractNumId w:val="178"/>
  </w:num>
  <w:num w:numId="424">
    <w:abstractNumId w:val="241"/>
  </w:num>
  <w:num w:numId="425">
    <w:abstractNumId w:val="386"/>
  </w:num>
  <w:num w:numId="426">
    <w:abstractNumId w:val="118"/>
  </w:num>
  <w:numIdMacAtCleanup w:val="4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560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E79"/>
    <w:rsid w:val="0000154A"/>
    <w:rsid w:val="0000170E"/>
    <w:rsid w:val="00001885"/>
    <w:rsid w:val="00001AC5"/>
    <w:rsid w:val="00001D31"/>
    <w:rsid w:val="00001F12"/>
    <w:rsid w:val="00002319"/>
    <w:rsid w:val="00002322"/>
    <w:rsid w:val="00002CA1"/>
    <w:rsid w:val="0000305E"/>
    <w:rsid w:val="00003508"/>
    <w:rsid w:val="00003693"/>
    <w:rsid w:val="00004B94"/>
    <w:rsid w:val="000051B5"/>
    <w:rsid w:val="00005FC4"/>
    <w:rsid w:val="00006E8B"/>
    <w:rsid w:val="00010222"/>
    <w:rsid w:val="000103CE"/>
    <w:rsid w:val="00010DC2"/>
    <w:rsid w:val="00010E6D"/>
    <w:rsid w:val="0001137C"/>
    <w:rsid w:val="00011C0E"/>
    <w:rsid w:val="00011ECA"/>
    <w:rsid w:val="0001276B"/>
    <w:rsid w:val="00014079"/>
    <w:rsid w:val="000142E5"/>
    <w:rsid w:val="000146B5"/>
    <w:rsid w:val="0001479B"/>
    <w:rsid w:val="00015706"/>
    <w:rsid w:val="00015B09"/>
    <w:rsid w:val="00015B89"/>
    <w:rsid w:val="0001650F"/>
    <w:rsid w:val="00017548"/>
    <w:rsid w:val="0001785D"/>
    <w:rsid w:val="00017FA6"/>
    <w:rsid w:val="000206B9"/>
    <w:rsid w:val="00020BD1"/>
    <w:rsid w:val="00020EAF"/>
    <w:rsid w:val="00023402"/>
    <w:rsid w:val="00023C37"/>
    <w:rsid w:val="000251A9"/>
    <w:rsid w:val="000252CC"/>
    <w:rsid w:val="000253A4"/>
    <w:rsid w:val="00025451"/>
    <w:rsid w:val="00025AB0"/>
    <w:rsid w:val="00025B26"/>
    <w:rsid w:val="00025DFD"/>
    <w:rsid w:val="000267DA"/>
    <w:rsid w:val="00026D62"/>
    <w:rsid w:val="00027300"/>
    <w:rsid w:val="00027FB9"/>
    <w:rsid w:val="00030195"/>
    <w:rsid w:val="000303FD"/>
    <w:rsid w:val="0003092E"/>
    <w:rsid w:val="00031D5D"/>
    <w:rsid w:val="00031EBB"/>
    <w:rsid w:val="00032099"/>
    <w:rsid w:val="00032280"/>
    <w:rsid w:val="00032CDA"/>
    <w:rsid w:val="00033787"/>
    <w:rsid w:val="000338E6"/>
    <w:rsid w:val="00033E0B"/>
    <w:rsid w:val="000343BA"/>
    <w:rsid w:val="00034AB6"/>
    <w:rsid w:val="00034C3D"/>
    <w:rsid w:val="00034DD6"/>
    <w:rsid w:val="000354EC"/>
    <w:rsid w:val="00035615"/>
    <w:rsid w:val="00035BCA"/>
    <w:rsid w:val="00035D9A"/>
    <w:rsid w:val="00035F07"/>
    <w:rsid w:val="00035FA6"/>
    <w:rsid w:val="00036ACC"/>
    <w:rsid w:val="00036CFE"/>
    <w:rsid w:val="00036E90"/>
    <w:rsid w:val="00036F65"/>
    <w:rsid w:val="000372DE"/>
    <w:rsid w:val="00037407"/>
    <w:rsid w:val="0003767F"/>
    <w:rsid w:val="0003780E"/>
    <w:rsid w:val="00037A06"/>
    <w:rsid w:val="00037B73"/>
    <w:rsid w:val="0004048E"/>
    <w:rsid w:val="0004054D"/>
    <w:rsid w:val="00040B60"/>
    <w:rsid w:val="00040BAE"/>
    <w:rsid w:val="00040CCC"/>
    <w:rsid w:val="0004136A"/>
    <w:rsid w:val="0004145D"/>
    <w:rsid w:val="00041F7D"/>
    <w:rsid w:val="0004216C"/>
    <w:rsid w:val="000427DB"/>
    <w:rsid w:val="000428D5"/>
    <w:rsid w:val="000432B2"/>
    <w:rsid w:val="0004348C"/>
    <w:rsid w:val="000438B2"/>
    <w:rsid w:val="000439AF"/>
    <w:rsid w:val="00044FAD"/>
    <w:rsid w:val="00044FB5"/>
    <w:rsid w:val="00045122"/>
    <w:rsid w:val="0004515F"/>
    <w:rsid w:val="000462C9"/>
    <w:rsid w:val="00047385"/>
    <w:rsid w:val="00047F26"/>
    <w:rsid w:val="000509ED"/>
    <w:rsid w:val="00050BCB"/>
    <w:rsid w:val="00050CF7"/>
    <w:rsid w:val="00052214"/>
    <w:rsid w:val="00053D9D"/>
    <w:rsid w:val="00053E41"/>
    <w:rsid w:val="000540A6"/>
    <w:rsid w:val="00054500"/>
    <w:rsid w:val="00054770"/>
    <w:rsid w:val="000549F2"/>
    <w:rsid w:val="0005501F"/>
    <w:rsid w:val="00055A38"/>
    <w:rsid w:val="000563FA"/>
    <w:rsid w:val="00056B3D"/>
    <w:rsid w:val="00056F23"/>
    <w:rsid w:val="00056F7B"/>
    <w:rsid w:val="00057214"/>
    <w:rsid w:val="0005745D"/>
    <w:rsid w:val="00057C66"/>
    <w:rsid w:val="000600AE"/>
    <w:rsid w:val="00060306"/>
    <w:rsid w:val="00060C55"/>
    <w:rsid w:val="000611B6"/>
    <w:rsid w:val="0006195C"/>
    <w:rsid w:val="00061E21"/>
    <w:rsid w:val="000620DB"/>
    <w:rsid w:val="0006210A"/>
    <w:rsid w:val="00064710"/>
    <w:rsid w:val="00064BF1"/>
    <w:rsid w:val="00065916"/>
    <w:rsid w:val="00065ACC"/>
    <w:rsid w:val="00066156"/>
    <w:rsid w:val="00066BB0"/>
    <w:rsid w:val="00067F2E"/>
    <w:rsid w:val="00067F82"/>
    <w:rsid w:val="000710E5"/>
    <w:rsid w:val="00072458"/>
    <w:rsid w:val="00072BB5"/>
    <w:rsid w:val="000735E6"/>
    <w:rsid w:val="00073D55"/>
    <w:rsid w:val="00074543"/>
    <w:rsid w:val="000745D4"/>
    <w:rsid w:val="00074924"/>
    <w:rsid w:val="00074A9D"/>
    <w:rsid w:val="0007568B"/>
    <w:rsid w:val="00075A8C"/>
    <w:rsid w:val="00076706"/>
    <w:rsid w:val="00076CDE"/>
    <w:rsid w:val="000779C8"/>
    <w:rsid w:val="00077ABE"/>
    <w:rsid w:val="0008085B"/>
    <w:rsid w:val="00080F13"/>
    <w:rsid w:val="000812C9"/>
    <w:rsid w:val="0008131D"/>
    <w:rsid w:val="0008217B"/>
    <w:rsid w:val="00082C74"/>
    <w:rsid w:val="00084667"/>
    <w:rsid w:val="000854C4"/>
    <w:rsid w:val="0008568E"/>
    <w:rsid w:val="000858D0"/>
    <w:rsid w:val="00085917"/>
    <w:rsid w:val="00086029"/>
    <w:rsid w:val="000860D3"/>
    <w:rsid w:val="00086762"/>
    <w:rsid w:val="00086C33"/>
    <w:rsid w:val="00086FAE"/>
    <w:rsid w:val="0008764E"/>
    <w:rsid w:val="0008779B"/>
    <w:rsid w:val="0008795E"/>
    <w:rsid w:val="000879A3"/>
    <w:rsid w:val="00087CAC"/>
    <w:rsid w:val="0009066A"/>
    <w:rsid w:val="00091040"/>
    <w:rsid w:val="0009112C"/>
    <w:rsid w:val="0009149F"/>
    <w:rsid w:val="00091FD5"/>
    <w:rsid w:val="00093966"/>
    <w:rsid w:val="00094470"/>
    <w:rsid w:val="00094BC1"/>
    <w:rsid w:val="00094F24"/>
    <w:rsid w:val="000952BD"/>
    <w:rsid w:val="00095ADB"/>
    <w:rsid w:val="00095C21"/>
    <w:rsid w:val="00095D46"/>
    <w:rsid w:val="00095E84"/>
    <w:rsid w:val="00096358"/>
    <w:rsid w:val="00096D47"/>
    <w:rsid w:val="000A068F"/>
    <w:rsid w:val="000A13AF"/>
    <w:rsid w:val="000A15EC"/>
    <w:rsid w:val="000A1AA3"/>
    <w:rsid w:val="000A1E77"/>
    <w:rsid w:val="000A1F05"/>
    <w:rsid w:val="000A1FD9"/>
    <w:rsid w:val="000A2531"/>
    <w:rsid w:val="000A25E6"/>
    <w:rsid w:val="000A2700"/>
    <w:rsid w:val="000A27B8"/>
    <w:rsid w:val="000A304D"/>
    <w:rsid w:val="000A3E69"/>
    <w:rsid w:val="000A4078"/>
    <w:rsid w:val="000A42A5"/>
    <w:rsid w:val="000A5149"/>
    <w:rsid w:val="000A5502"/>
    <w:rsid w:val="000A57E7"/>
    <w:rsid w:val="000A5F02"/>
    <w:rsid w:val="000A60E6"/>
    <w:rsid w:val="000A6314"/>
    <w:rsid w:val="000A63B3"/>
    <w:rsid w:val="000A6F88"/>
    <w:rsid w:val="000A6FC6"/>
    <w:rsid w:val="000A786D"/>
    <w:rsid w:val="000A7F64"/>
    <w:rsid w:val="000B0577"/>
    <w:rsid w:val="000B085D"/>
    <w:rsid w:val="000B0B07"/>
    <w:rsid w:val="000B0FD1"/>
    <w:rsid w:val="000B100F"/>
    <w:rsid w:val="000B1B00"/>
    <w:rsid w:val="000B21D9"/>
    <w:rsid w:val="000B2291"/>
    <w:rsid w:val="000B2569"/>
    <w:rsid w:val="000B2F6E"/>
    <w:rsid w:val="000B3144"/>
    <w:rsid w:val="000B31DC"/>
    <w:rsid w:val="000B3889"/>
    <w:rsid w:val="000B3FDA"/>
    <w:rsid w:val="000B42BB"/>
    <w:rsid w:val="000B4F9B"/>
    <w:rsid w:val="000B58F4"/>
    <w:rsid w:val="000B62D1"/>
    <w:rsid w:val="000B6E9B"/>
    <w:rsid w:val="000B71B7"/>
    <w:rsid w:val="000B7641"/>
    <w:rsid w:val="000B769B"/>
    <w:rsid w:val="000C01D0"/>
    <w:rsid w:val="000C0D2D"/>
    <w:rsid w:val="000C0F20"/>
    <w:rsid w:val="000C196E"/>
    <w:rsid w:val="000C1AAF"/>
    <w:rsid w:val="000C2591"/>
    <w:rsid w:val="000C2594"/>
    <w:rsid w:val="000C2B10"/>
    <w:rsid w:val="000C3454"/>
    <w:rsid w:val="000C3546"/>
    <w:rsid w:val="000C3BAE"/>
    <w:rsid w:val="000C3EC9"/>
    <w:rsid w:val="000C4676"/>
    <w:rsid w:val="000C4821"/>
    <w:rsid w:val="000C4B16"/>
    <w:rsid w:val="000C50F9"/>
    <w:rsid w:val="000C5121"/>
    <w:rsid w:val="000C5A2B"/>
    <w:rsid w:val="000C681D"/>
    <w:rsid w:val="000C6A97"/>
    <w:rsid w:val="000C75A9"/>
    <w:rsid w:val="000C7D8E"/>
    <w:rsid w:val="000C7DAA"/>
    <w:rsid w:val="000D068D"/>
    <w:rsid w:val="000D0749"/>
    <w:rsid w:val="000D07C0"/>
    <w:rsid w:val="000D0AA9"/>
    <w:rsid w:val="000D18C6"/>
    <w:rsid w:val="000D18F5"/>
    <w:rsid w:val="000D1CBB"/>
    <w:rsid w:val="000D2B2C"/>
    <w:rsid w:val="000D2BA8"/>
    <w:rsid w:val="000D32AD"/>
    <w:rsid w:val="000D3E62"/>
    <w:rsid w:val="000D3E7B"/>
    <w:rsid w:val="000D44E0"/>
    <w:rsid w:val="000D465C"/>
    <w:rsid w:val="000D46BE"/>
    <w:rsid w:val="000D50E7"/>
    <w:rsid w:val="000D5518"/>
    <w:rsid w:val="000D5980"/>
    <w:rsid w:val="000D5F28"/>
    <w:rsid w:val="000D5F99"/>
    <w:rsid w:val="000D6416"/>
    <w:rsid w:val="000D6489"/>
    <w:rsid w:val="000D6E24"/>
    <w:rsid w:val="000E036C"/>
    <w:rsid w:val="000E17F9"/>
    <w:rsid w:val="000E1FBE"/>
    <w:rsid w:val="000E2411"/>
    <w:rsid w:val="000E2482"/>
    <w:rsid w:val="000E280D"/>
    <w:rsid w:val="000E2B0A"/>
    <w:rsid w:val="000E2DA4"/>
    <w:rsid w:val="000E2FCD"/>
    <w:rsid w:val="000E3ACA"/>
    <w:rsid w:val="000E3BE1"/>
    <w:rsid w:val="000E3BED"/>
    <w:rsid w:val="000E3E76"/>
    <w:rsid w:val="000E42F3"/>
    <w:rsid w:val="000E4716"/>
    <w:rsid w:val="000E58F2"/>
    <w:rsid w:val="000E590B"/>
    <w:rsid w:val="000E5BD2"/>
    <w:rsid w:val="000E5CCD"/>
    <w:rsid w:val="000E64BE"/>
    <w:rsid w:val="000E64C2"/>
    <w:rsid w:val="000E6A8F"/>
    <w:rsid w:val="000E6EF1"/>
    <w:rsid w:val="000E71F0"/>
    <w:rsid w:val="000F01D0"/>
    <w:rsid w:val="000F0529"/>
    <w:rsid w:val="000F13DB"/>
    <w:rsid w:val="000F2D05"/>
    <w:rsid w:val="000F30D9"/>
    <w:rsid w:val="000F3D2C"/>
    <w:rsid w:val="000F3FB2"/>
    <w:rsid w:val="000F4537"/>
    <w:rsid w:val="000F4608"/>
    <w:rsid w:val="000F499E"/>
    <w:rsid w:val="000F4DC1"/>
    <w:rsid w:val="000F5883"/>
    <w:rsid w:val="000F5B51"/>
    <w:rsid w:val="000F686E"/>
    <w:rsid w:val="000F6B24"/>
    <w:rsid w:val="000F7315"/>
    <w:rsid w:val="00100B99"/>
    <w:rsid w:val="00100BED"/>
    <w:rsid w:val="00100C28"/>
    <w:rsid w:val="00100E2E"/>
    <w:rsid w:val="00101396"/>
    <w:rsid w:val="00101A38"/>
    <w:rsid w:val="00101CC9"/>
    <w:rsid w:val="00102E8A"/>
    <w:rsid w:val="00103414"/>
    <w:rsid w:val="001040BB"/>
    <w:rsid w:val="001047A1"/>
    <w:rsid w:val="00104FAF"/>
    <w:rsid w:val="0010590F"/>
    <w:rsid w:val="00105CEA"/>
    <w:rsid w:val="00106627"/>
    <w:rsid w:val="00106ACC"/>
    <w:rsid w:val="00106AD9"/>
    <w:rsid w:val="00110017"/>
    <w:rsid w:val="001101D5"/>
    <w:rsid w:val="00110840"/>
    <w:rsid w:val="00111408"/>
    <w:rsid w:val="00112AE9"/>
    <w:rsid w:val="00113C36"/>
    <w:rsid w:val="0011429F"/>
    <w:rsid w:val="00115090"/>
    <w:rsid w:val="00115329"/>
    <w:rsid w:val="0011621E"/>
    <w:rsid w:val="00116E44"/>
    <w:rsid w:val="00117D81"/>
    <w:rsid w:val="00120360"/>
    <w:rsid w:val="0012116B"/>
    <w:rsid w:val="001217BB"/>
    <w:rsid w:val="00121F57"/>
    <w:rsid w:val="00121FD9"/>
    <w:rsid w:val="00122283"/>
    <w:rsid w:val="0012238B"/>
    <w:rsid w:val="00122CBE"/>
    <w:rsid w:val="00122EDC"/>
    <w:rsid w:val="0012329A"/>
    <w:rsid w:val="001233E1"/>
    <w:rsid w:val="0012344A"/>
    <w:rsid w:val="00123C33"/>
    <w:rsid w:val="00124159"/>
    <w:rsid w:val="001243EE"/>
    <w:rsid w:val="0012474C"/>
    <w:rsid w:val="001255A4"/>
    <w:rsid w:val="00127760"/>
    <w:rsid w:val="001278FD"/>
    <w:rsid w:val="00130556"/>
    <w:rsid w:val="00130768"/>
    <w:rsid w:val="00130AE0"/>
    <w:rsid w:val="00131A80"/>
    <w:rsid w:val="00131CE2"/>
    <w:rsid w:val="00131CEB"/>
    <w:rsid w:val="00131FFD"/>
    <w:rsid w:val="001327E1"/>
    <w:rsid w:val="001330A0"/>
    <w:rsid w:val="001337B3"/>
    <w:rsid w:val="00134557"/>
    <w:rsid w:val="001354E9"/>
    <w:rsid w:val="00135D8F"/>
    <w:rsid w:val="001361AE"/>
    <w:rsid w:val="00136D34"/>
    <w:rsid w:val="00137096"/>
    <w:rsid w:val="00137503"/>
    <w:rsid w:val="0013774C"/>
    <w:rsid w:val="00137D1A"/>
    <w:rsid w:val="001407A6"/>
    <w:rsid w:val="00140D4F"/>
    <w:rsid w:val="0014168C"/>
    <w:rsid w:val="00142372"/>
    <w:rsid w:val="00142452"/>
    <w:rsid w:val="00143D99"/>
    <w:rsid w:val="00144014"/>
    <w:rsid w:val="00144934"/>
    <w:rsid w:val="0014509E"/>
    <w:rsid w:val="0014582F"/>
    <w:rsid w:val="00145B0F"/>
    <w:rsid w:val="00145B94"/>
    <w:rsid w:val="00145FFA"/>
    <w:rsid w:val="00146073"/>
    <w:rsid w:val="001462EC"/>
    <w:rsid w:val="00146389"/>
    <w:rsid w:val="001465C9"/>
    <w:rsid w:val="0014672C"/>
    <w:rsid w:val="001468F8"/>
    <w:rsid w:val="00146DC5"/>
    <w:rsid w:val="001471F3"/>
    <w:rsid w:val="0014765B"/>
    <w:rsid w:val="00147849"/>
    <w:rsid w:val="0014786F"/>
    <w:rsid w:val="00150214"/>
    <w:rsid w:val="00150989"/>
    <w:rsid w:val="00150EB6"/>
    <w:rsid w:val="00151266"/>
    <w:rsid w:val="0015176B"/>
    <w:rsid w:val="001518FF"/>
    <w:rsid w:val="00152897"/>
    <w:rsid w:val="00152B6A"/>
    <w:rsid w:val="00152E16"/>
    <w:rsid w:val="00153E89"/>
    <w:rsid w:val="00154A95"/>
    <w:rsid w:val="00154AEA"/>
    <w:rsid w:val="00155060"/>
    <w:rsid w:val="001558B8"/>
    <w:rsid w:val="00155F72"/>
    <w:rsid w:val="00156D67"/>
    <w:rsid w:val="00157511"/>
    <w:rsid w:val="00157913"/>
    <w:rsid w:val="00157BB7"/>
    <w:rsid w:val="00157CBD"/>
    <w:rsid w:val="00157D90"/>
    <w:rsid w:val="001603FE"/>
    <w:rsid w:val="00160B43"/>
    <w:rsid w:val="00160CD8"/>
    <w:rsid w:val="0016106F"/>
    <w:rsid w:val="001616FB"/>
    <w:rsid w:val="001617F3"/>
    <w:rsid w:val="001623B8"/>
    <w:rsid w:val="0016292E"/>
    <w:rsid w:val="001633A3"/>
    <w:rsid w:val="00164506"/>
    <w:rsid w:val="00165287"/>
    <w:rsid w:val="001653FD"/>
    <w:rsid w:val="00165975"/>
    <w:rsid w:val="00167BCE"/>
    <w:rsid w:val="001704AB"/>
    <w:rsid w:val="001706CE"/>
    <w:rsid w:val="00170810"/>
    <w:rsid w:val="00170912"/>
    <w:rsid w:val="001718F0"/>
    <w:rsid w:val="00171CCC"/>
    <w:rsid w:val="00171F1A"/>
    <w:rsid w:val="00171F66"/>
    <w:rsid w:val="00172A41"/>
    <w:rsid w:val="00172D28"/>
    <w:rsid w:val="00172F75"/>
    <w:rsid w:val="001732AE"/>
    <w:rsid w:val="0017390A"/>
    <w:rsid w:val="00173A9F"/>
    <w:rsid w:val="001747CB"/>
    <w:rsid w:val="00174A2A"/>
    <w:rsid w:val="00175935"/>
    <w:rsid w:val="001760CA"/>
    <w:rsid w:val="0017645D"/>
    <w:rsid w:val="00176A30"/>
    <w:rsid w:val="00176E65"/>
    <w:rsid w:val="001800D1"/>
    <w:rsid w:val="00180711"/>
    <w:rsid w:val="00180740"/>
    <w:rsid w:val="00180FFB"/>
    <w:rsid w:val="00181A54"/>
    <w:rsid w:val="00181E31"/>
    <w:rsid w:val="00182004"/>
    <w:rsid w:val="001820B6"/>
    <w:rsid w:val="00182996"/>
    <w:rsid w:val="00183C4D"/>
    <w:rsid w:val="00183FC8"/>
    <w:rsid w:val="00184400"/>
    <w:rsid w:val="0018477A"/>
    <w:rsid w:val="00184B0B"/>
    <w:rsid w:val="00184B5D"/>
    <w:rsid w:val="00184D71"/>
    <w:rsid w:val="00185FC8"/>
    <w:rsid w:val="0018659E"/>
    <w:rsid w:val="001866D0"/>
    <w:rsid w:val="00186764"/>
    <w:rsid w:val="00186B26"/>
    <w:rsid w:val="001873E7"/>
    <w:rsid w:val="00187EC1"/>
    <w:rsid w:val="0019043F"/>
    <w:rsid w:val="001905ED"/>
    <w:rsid w:val="0019201E"/>
    <w:rsid w:val="00192348"/>
    <w:rsid w:val="001923C8"/>
    <w:rsid w:val="001931DA"/>
    <w:rsid w:val="0019343E"/>
    <w:rsid w:val="00193C06"/>
    <w:rsid w:val="00193D8C"/>
    <w:rsid w:val="00194EB2"/>
    <w:rsid w:val="00195B9D"/>
    <w:rsid w:val="00196E0D"/>
    <w:rsid w:val="001A02B4"/>
    <w:rsid w:val="001A088F"/>
    <w:rsid w:val="001A0ECF"/>
    <w:rsid w:val="001A16CC"/>
    <w:rsid w:val="001A1763"/>
    <w:rsid w:val="001A1EAE"/>
    <w:rsid w:val="001A2399"/>
    <w:rsid w:val="001A2740"/>
    <w:rsid w:val="001A2CAF"/>
    <w:rsid w:val="001A3BA4"/>
    <w:rsid w:val="001A4443"/>
    <w:rsid w:val="001A45D4"/>
    <w:rsid w:val="001A4D3D"/>
    <w:rsid w:val="001A5431"/>
    <w:rsid w:val="001A5A69"/>
    <w:rsid w:val="001A5C95"/>
    <w:rsid w:val="001A723E"/>
    <w:rsid w:val="001A7533"/>
    <w:rsid w:val="001A7F40"/>
    <w:rsid w:val="001B0550"/>
    <w:rsid w:val="001B073F"/>
    <w:rsid w:val="001B1494"/>
    <w:rsid w:val="001B1674"/>
    <w:rsid w:val="001B1CAE"/>
    <w:rsid w:val="001B27AD"/>
    <w:rsid w:val="001B2F2A"/>
    <w:rsid w:val="001B2F50"/>
    <w:rsid w:val="001B3D9E"/>
    <w:rsid w:val="001B48A6"/>
    <w:rsid w:val="001B49A1"/>
    <w:rsid w:val="001B4E84"/>
    <w:rsid w:val="001B4EEA"/>
    <w:rsid w:val="001B5550"/>
    <w:rsid w:val="001B5963"/>
    <w:rsid w:val="001B6194"/>
    <w:rsid w:val="001B6C74"/>
    <w:rsid w:val="001B6CBF"/>
    <w:rsid w:val="001B6F99"/>
    <w:rsid w:val="001B7533"/>
    <w:rsid w:val="001B76DE"/>
    <w:rsid w:val="001C020D"/>
    <w:rsid w:val="001C0521"/>
    <w:rsid w:val="001C0EAF"/>
    <w:rsid w:val="001C0ED7"/>
    <w:rsid w:val="001C21C4"/>
    <w:rsid w:val="001C28A2"/>
    <w:rsid w:val="001C2B58"/>
    <w:rsid w:val="001C2CD4"/>
    <w:rsid w:val="001C3C47"/>
    <w:rsid w:val="001C3CF8"/>
    <w:rsid w:val="001C4075"/>
    <w:rsid w:val="001C466B"/>
    <w:rsid w:val="001C5124"/>
    <w:rsid w:val="001C5289"/>
    <w:rsid w:val="001C5773"/>
    <w:rsid w:val="001C661F"/>
    <w:rsid w:val="001C7224"/>
    <w:rsid w:val="001C73E6"/>
    <w:rsid w:val="001D0790"/>
    <w:rsid w:val="001D0CE3"/>
    <w:rsid w:val="001D0D35"/>
    <w:rsid w:val="001D0EB8"/>
    <w:rsid w:val="001D13B8"/>
    <w:rsid w:val="001D1FAE"/>
    <w:rsid w:val="001D22F4"/>
    <w:rsid w:val="001D24A4"/>
    <w:rsid w:val="001D2FAD"/>
    <w:rsid w:val="001D3289"/>
    <w:rsid w:val="001D349C"/>
    <w:rsid w:val="001D3A7C"/>
    <w:rsid w:val="001D3DDB"/>
    <w:rsid w:val="001D4275"/>
    <w:rsid w:val="001D46EF"/>
    <w:rsid w:val="001D4B9C"/>
    <w:rsid w:val="001D4D36"/>
    <w:rsid w:val="001D4D38"/>
    <w:rsid w:val="001D5118"/>
    <w:rsid w:val="001D5FD4"/>
    <w:rsid w:val="001D65ED"/>
    <w:rsid w:val="001D6CFF"/>
    <w:rsid w:val="001D782F"/>
    <w:rsid w:val="001D7A45"/>
    <w:rsid w:val="001E0240"/>
    <w:rsid w:val="001E0890"/>
    <w:rsid w:val="001E1691"/>
    <w:rsid w:val="001E24F2"/>
    <w:rsid w:val="001E3A48"/>
    <w:rsid w:val="001E4CC2"/>
    <w:rsid w:val="001E56D8"/>
    <w:rsid w:val="001E5F28"/>
    <w:rsid w:val="001E6611"/>
    <w:rsid w:val="001E6923"/>
    <w:rsid w:val="001E7FAB"/>
    <w:rsid w:val="001F025F"/>
    <w:rsid w:val="001F0FA5"/>
    <w:rsid w:val="001F1947"/>
    <w:rsid w:val="001F1C64"/>
    <w:rsid w:val="001F1D04"/>
    <w:rsid w:val="001F1D13"/>
    <w:rsid w:val="001F2BB4"/>
    <w:rsid w:val="001F2CD7"/>
    <w:rsid w:val="001F2D6E"/>
    <w:rsid w:val="001F3702"/>
    <w:rsid w:val="001F3A05"/>
    <w:rsid w:val="001F40F6"/>
    <w:rsid w:val="001F41ED"/>
    <w:rsid w:val="001F4B26"/>
    <w:rsid w:val="001F501A"/>
    <w:rsid w:val="001F52EF"/>
    <w:rsid w:val="001F57C9"/>
    <w:rsid w:val="001F6A2B"/>
    <w:rsid w:val="001F75FE"/>
    <w:rsid w:val="00200072"/>
    <w:rsid w:val="00200274"/>
    <w:rsid w:val="00200959"/>
    <w:rsid w:val="00200CEF"/>
    <w:rsid w:val="002014E7"/>
    <w:rsid w:val="00202CDE"/>
    <w:rsid w:val="00202E61"/>
    <w:rsid w:val="00204967"/>
    <w:rsid w:val="0020504B"/>
    <w:rsid w:val="002056AA"/>
    <w:rsid w:val="00205DDD"/>
    <w:rsid w:val="00206077"/>
    <w:rsid w:val="002067B1"/>
    <w:rsid w:val="002068C7"/>
    <w:rsid w:val="00207169"/>
    <w:rsid w:val="00207653"/>
    <w:rsid w:val="00207C82"/>
    <w:rsid w:val="00210A8C"/>
    <w:rsid w:val="00210B2D"/>
    <w:rsid w:val="002114A3"/>
    <w:rsid w:val="00211AA8"/>
    <w:rsid w:val="002125AD"/>
    <w:rsid w:val="002125B6"/>
    <w:rsid w:val="002136DA"/>
    <w:rsid w:val="00213C54"/>
    <w:rsid w:val="00214705"/>
    <w:rsid w:val="00214845"/>
    <w:rsid w:val="00215E7B"/>
    <w:rsid w:val="002161F8"/>
    <w:rsid w:val="00216B89"/>
    <w:rsid w:val="00216E70"/>
    <w:rsid w:val="00216F1B"/>
    <w:rsid w:val="002176AC"/>
    <w:rsid w:val="0021798C"/>
    <w:rsid w:val="00217AF8"/>
    <w:rsid w:val="002203BA"/>
    <w:rsid w:val="00220506"/>
    <w:rsid w:val="00220841"/>
    <w:rsid w:val="00220982"/>
    <w:rsid w:val="00221A9A"/>
    <w:rsid w:val="00221E22"/>
    <w:rsid w:val="00221E2C"/>
    <w:rsid w:val="0022217D"/>
    <w:rsid w:val="002223FB"/>
    <w:rsid w:val="00222820"/>
    <w:rsid w:val="002228A6"/>
    <w:rsid w:val="002229A7"/>
    <w:rsid w:val="00223604"/>
    <w:rsid w:val="00223DD5"/>
    <w:rsid w:val="0022439E"/>
    <w:rsid w:val="00224601"/>
    <w:rsid w:val="00224CBB"/>
    <w:rsid w:val="00224D41"/>
    <w:rsid w:val="00225921"/>
    <w:rsid w:val="00226179"/>
    <w:rsid w:val="0022644E"/>
    <w:rsid w:val="00226599"/>
    <w:rsid w:val="0022670B"/>
    <w:rsid w:val="00226CF6"/>
    <w:rsid w:val="00226F4D"/>
    <w:rsid w:val="002275CC"/>
    <w:rsid w:val="002304E7"/>
    <w:rsid w:val="002304EF"/>
    <w:rsid w:val="002305B3"/>
    <w:rsid w:val="002307D0"/>
    <w:rsid w:val="00231374"/>
    <w:rsid w:val="002321BE"/>
    <w:rsid w:val="00232415"/>
    <w:rsid w:val="00232D9F"/>
    <w:rsid w:val="0023386C"/>
    <w:rsid w:val="002338EB"/>
    <w:rsid w:val="00233D80"/>
    <w:rsid w:val="00233E7D"/>
    <w:rsid w:val="00234001"/>
    <w:rsid w:val="002348DE"/>
    <w:rsid w:val="00234AD2"/>
    <w:rsid w:val="002350EE"/>
    <w:rsid w:val="0023518F"/>
    <w:rsid w:val="00235326"/>
    <w:rsid w:val="002361CD"/>
    <w:rsid w:val="002367D5"/>
    <w:rsid w:val="00236840"/>
    <w:rsid w:val="002369E7"/>
    <w:rsid w:val="00236A3B"/>
    <w:rsid w:val="0023754B"/>
    <w:rsid w:val="00237791"/>
    <w:rsid w:val="0023799D"/>
    <w:rsid w:val="00242BD0"/>
    <w:rsid w:val="00243F2E"/>
    <w:rsid w:val="00244337"/>
    <w:rsid w:val="002445E8"/>
    <w:rsid w:val="00244700"/>
    <w:rsid w:val="00244787"/>
    <w:rsid w:val="00244AAF"/>
    <w:rsid w:val="00244CD2"/>
    <w:rsid w:val="00245491"/>
    <w:rsid w:val="0024590E"/>
    <w:rsid w:val="0024654D"/>
    <w:rsid w:val="00246DFF"/>
    <w:rsid w:val="0024741D"/>
    <w:rsid w:val="00247983"/>
    <w:rsid w:val="002506C5"/>
    <w:rsid w:val="00250C3A"/>
    <w:rsid w:val="0025104B"/>
    <w:rsid w:val="0025144D"/>
    <w:rsid w:val="002520AC"/>
    <w:rsid w:val="0025297C"/>
    <w:rsid w:val="002533F2"/>
    <w:rsid w:val="002539F0"/>
    <w:rsid w:val="00253EC5"/>
    <w:rsid w:val="00254084"/>
    <w:rsid w:val="00254696"/>
    <w:rsid w:val="00255808"/>
    <w:rsid w:val="0025590A"/>
    <w:rsid w:val="00255A72"/>
    <w:rsid w:val="00255B83"/>
    <w:rsid w:val="00256781"/>
    <w:rsid w:val="00256A83"/>
    <w:rsid w:val="00257E73"/>
    <w:rsid w:val="00260086"/>
    <w:rsid w:val="00261124"/>
    <w:rsid w:val="002623EA"/>
    <w:rsid w:val="002627FD"/>
    <w:rsid w:val="00262A8E"/>
    <w:rsid w:val="00263852"/>
    <w:rsid w:val="00263FEE"/>
    <w:rsid w:val="002641A7"/>
    <w:rsid w:val="00264B4C"/>
    <w:rsid w:val="00264E27"/>
    <w:rsid w:val="00264E73"/>
    <w:rsid w:val="00265DA3"/>
    <w:rsid w:val="00265FB2"/>
    <w:rsid w:val="002667E1"/>
    <w:rsid w:val="00266971"/>
    <w:rsid w:val="00266D96"/>
    <w:rsid w:val="00266E22"/>
    <w:rsid w:val="002676E8"/>
    <w:rsid w:val="00270806"/>
    <w:rsid w:val="0027081A"/>
    <w:rsid w:val="002713FC"/>
    <w:rsid w:val="002717B4"/>
    <w:rsid w:val="002718AB"/>
    <w:rsid w:val="00271900"/>
    <w:rsid w:val="00271BE9"/>
    <w:rsid w:val="0027216F"/>
    <w:rsid w:val="00272359"/>
    <w:rsid w:val="00272524"/>
    <w:rsid w:val="00272D42"/>
    <w:rsid w:val="00273693"/>
    <w:rsid w:val="00273D82"/>
    <w:rsid w:val="00273E91"/>
    <w:rsid w:val="00274668"/>
    <w:rsid w:val="00274B61"/>
    <w:rsid w:val="002750E7"/>
    <w:rsid w:val="002754C4"/>
    <w:rsid w:val="00275C08"/>
    <w:rsid w:val="00275D11"/>
    <w:rsid w:val="00275E55"/>
    <w:rsid w:val="0027678A"/>
    <w:rsid w:val="002769E5"/>
    <w:rsid w:val="00276FEF"/>
    <w:rsid w:val="002773E1"/>
    <w:rsid w:val="002774A5"/>
    <w:rsid w:val="00277589"/>
    <w:rsid w:val="00277A77"/>
    <w:rsid w:val="0028003E"/>
    <w:rsid w:val="00280561"/>
    <w:rsid w:val="0028058A"/>
    <w:rsid w:val="00281261"/>
    <w:rsid w:val="00281BB8"/>
    <w:rsid w:val="00282AD5"/>
    <w:rsid w:val="00282EF4"/>
    <w:rsid w:val="00282F91"/>
    <w:rsid w:val="00283527"/>
    <w:rsid w:val="002835DB"/>
    <w:rsid w:val="00284217"/>
    <w:rsid w:val="0028422F"/>
    <w:rsid w:val="0028425E"/>
    <w:rsid w:val="00284B42"/>
    <w:rsid w:val="00284F04"/>
    <w:rsid w:val="00285848"/>
    <w:rsid w:val="00285E83"/>
    <w:rsid w:val="00286922"/>
    <w:rsid w:val="0028695D"/>
    <w:rsid w:val="00286C05"/>
    <w:rsid w:val="00287DB3"/>
    <w:rsid w:val="00290817"/>
    <w:rsid w:val="00290C06"/>
    <w:rsid w:val="00290E98"/>
    <w:rsid w:val="00290EFE"/>
    <w:rsid w:val="00291252"/>
    <w:rsid w:val="0029126B"/>
    <w:rsid w:val="00291522"/>
    <w:rsid w:val="00291B3A"/>
    <w:rsid w:val="00291DCA"/>
    <w:rsid w:val="00292A9F"/>
    <w:rsid w:val="00292E7F"/>
    <w:rsid w:val="00293974"/>
    <w:rsid w:val="00293AB6"/>
    <w:rsid w:val="00293E51"/>
    <w:rsid w:val="0029482A"/>
    <w:rsid w:val="00295AF6"/>
    <w:rsid w:val="00295DCF"/>
    <w:rsid w:val="002963E3"/>
    <w:rsid w:val="00296548"/>
    <w:rsid w:val="002A0355"/>
    <w:rsid w:val="002A0673"/>
    <w:rsid w:val="002A09FA"/>
    <w:rsid w:val="002A0A44"/>
    <w:rsid w:val="002A118C"/>
    <w:rsid w:val="002A11E5"/>
    <w:rsid w:val="002A347E"/>
    <w:rsid w:val="002A41A7"/>
    <w:rsid w:val="002A48B9"/>
    <w:rsid w:val="002A575A"/>
    <w:rsid w:val="002A61A2"/>
    <w:rsid w:val="002A6217"/>
    <w:rsid w:val="002A62FF"/>
    <w:rsid w:val="002A639F"/>
    <w:rsid w:val="002A6976"/>
    <w:rsid w:val="002A6DE0"/>
    <w:rsid w:val="002A7EC1"/>
    <w:rsid w:val="002B0D3A"/>
    <w:rsid w:val="002B154D"/>
    <w:rsid w:val="002B1930"/>
    <w:rsid w:val="002B3055"/>
    <w:rsid w:val="002B3581"/>
    <w:rsid w:val="002B3CC9"/>
    <w:rsid w:val="002B44A7"/>
    <w:rsid w:val="002B526A"/>
    <w:rsid w:val="002B5955"/>
    <w:rsid w:val="002B7833"/>
    <w:rsid w:val="002B7BE9"/>
    <w:rsid w:val="002B7EF3"/>
    <w:rsid w:val="002C01E5"/>
    <w:rsid w:val="002C02A0"/>
    <w:rsid w:val="002C06CD"/>
    <w:rsid w:val="002C07DE"/>
    <w:rsid w:val="002C0B22"/>
    <w:rsid w:val="002C0D77"/>
    <w:rsid w:val="002C14F1"/>
    <w:rsid w:val="002C1D07"/>
    <w:rsid w:val="002C1E10"/>
    <w:rsid w:val="002C2746"/>
    <w:rsid w:val="002C28D1"/>
    <w:rsid w:val="002C2A6D"/>
    <w:rsid w:val="002C2C0D"/>
    <w:rsid w:val="002C32A6"/>
    <w:rsid w:val="002C36D9"/>
    <w:rsid w:val="002C3B0D"/>
    <w:rsid w:val="002C447D"/>
    <w:rsid w:val="002C4579"/>
    <w:rsid w:val="002C4AC8"/>
    <w:rsid w:val="002C65F7"/>
    <w:rsid w:val="002C725F"/>
    <w:rsid w:val="002C7420"/>
    <w:rsid w:val="002C7C20"/>
    <w:rsid w:val="002D0E78"/>
    <w:rsid w:val="002D152B"/>
    <w:rsid w:val="002D1761"/>
    <w:rsid w:val="002D1A7F"/>
    <w:rsid w:val="002D1FE3"/>
    <w:rsid w:val="002D2A49"/>
    <w:rsid w:val="002D2ACB"/>
    <w:rsid w:val="002D2E2F"/>
    <w:rsid w:val="002D34F9"/>
    <w:rsid w:val="002D35F3"/>
    <w:rsid w:val="002D3E5A"/>
    <w:rsid w:val="002D3EA8"/>
    <w:rsid w:val="002D433E"/>
    <w:rsid w:val="002D5023"/>
    <w:rsid w:val="002D5CE8"/>
    <w:rsid w:val="002D61F0"/>
    <w:rsid w:val="002D62FF"/>
    <w:rsid w:val="002D6580"/>
    <w:rsid w:val="002D6C2F"/>
    <w:rsid w:val="002D6E3B"/>
    <w:rsid w:val="002D6F0B"/>
    <w:rsid w:val="002D7274"/>
    <w:rsid w:val="002D7AF3"/>
    <w:rsid w:val="002D7BB4"/>
    <w:rsid w:val="002E02AC"/>
    <w:rsid w:val="002E040F"/>
    <w:rsid w:val="002E0C8D"/>
    <w:rsid w:val="002E0E8C"/>
    <w:rsid w:val="002E0F7E"/>
    <w:rsid w:val="002E1BAA"/>
    <w:rsid w:val="002E2149"/>
    <w:rsid w:val="002E223C"/>
    <w:rsid w:val="002E267E"/>
    <w:rsid w:val="002E26D0"/>
    <w:rsid w:val="002E3144"/>
    <w:rsid w:val="002E37CC"/>
    <w:rsid w:val="002E3B14"/>
    <w:rsid w:val="002E3B2C"/>
    <w:rsid w:val="002E4603"/>
    <w:rsid w:val="002E62E5"/>
    <w:rsid w:val="002E66FA"/>
    <w:rsid w:val="002E6837"/>
    <w:rsid w:val="002E6BE1"/>
    <w:rsid w:val="002E7CA3"/>
    <w:rsid w:val="002F1699"/>
    <w:rsid w:val="002F182A"/>
    <w:rsid w:val="002F1CA4"/>
    <w:rsid w:val="002F1D1A"/>
    <w:rsid w:val="002F1E30"/>
    <w:rsid w:val="002F3199"/>
    <w:rsid w:val="002F4108"/>
    <w:rsid w:val="002F429E"/>
    <w:rsid w:val="002F503C"/>
    <w:rsid w:val="002F5C81"/>
    <w:rsid w:val="002F5F07"/>
    <w:rsid w:val="002F639F"/>
    <w:rsid w:val="002F63F1"/>
    <w:rsid w:val="002F6DEC"/>
    <w:rsid w:val="002F7A14"/>
    <w:rsid w:val="0030042F"/>
    <w:rsid w:val="003005BD"/>
    <w:rsid w:val="003008A7"/>
    <w:rsid w:val="00300B42"/>
    <w:rsid w:val="00301D66"/>
    <w:rsid w:val="003021D6"/>
    <w:rsid w:val="00302306"/>
    <w:rsid w:val="0030236C"/>
    <w:rsid w:val="0030257D"/>
    <w:rsid w:val="00302626"/>
    <w:rsid w:val="00303AB1"/>
    <w:rsid w:val="00303DDA"/>
    <w:rsid w:val="003042DD"/>
    <w:rsid w:val="003044F4"/>
    <w:rsid w:val="003059EE"/>
    <w:rsid w:val="00305FF2"/>
    <w:rsid w:val="003061C9"/>
    <w:rsid w:val="00306C17"/>
    <w:rsid w:val="00306EDF"/>
    <w:rsid w:val="00307287"/>
    <w:rsid w:val="003077A4"/>
    <w:rsid w:val="003078D9"/>
    <w:rsid w:val="00310035"/>
    <w:rsid w:val="003100DE"/>
    <w:rsid w:val="00311426"/>
    <w:rsid w:val="003114DD"/>
    <w:rsid w:val="0031275C"/>
    <w:rsid w:val="00313B67"/>
    <w:rsid w:val="00313DA3"/>
    <w:rsid w:val="00313E85"/>
    <w:rsid w:val="00313EC8"/>
    <w:rsid w:val="0031439E"/>
    <w:rsid w:val="003143A1"/>
    <w:rsid w:val="00314882"/>
    <w:rsid w:val="00314CAA"/>
    <w:rsid w:val="003153F9"/>
    <w:rsid w:val="00315955"/>
    <w:rsid w:val="00315D1D"/>
    <w:rsid w:val="00316077"/>
    <w:rsid w:val="00316B73"/>
    <w:rsid w:val="00316EFD"/>
    <w:rsid w:val="00317B76"/>
    <w:rsid w:val="00317CC2"/>
    <w:rsid w:val="0032011F"/>
    <w:rsid w:val="003207E9"/>
    <w:rsid w:val="00320A27"/>
    <w:rsid w:val="00321905"/>
    <w:rsid w:val="00321AAE"/>
    <w:rsid w:val="00321E9A"/>
    <w:rsid w:val="00322EFA"/>
    <w:rsid w:val="00322FD6"/>
    <w:rsid w:val="0032303A"/>
    <w:rsid w:val="00323181"/>
    <w:rsid w:val="00323483"/>
    <w:rsid w:val="003252F7"/>
    <w:rsid w:val="003253B2"/>
    <w:rsid w:val="0032559F"/>
    <w:rsid w:val="00325BD5"/>
    <w:rsid w:val="00325E85"/>
    <w:rsid w:val="00325F27"/>
    <w:rsid w:val="00326526"/>
    <w:rsid w:val="003275A4"/>
    <w:rsid w:val="00327C6F"/>
    <w:rsid w:val="00327EBF"/>
    <w:rsid w:val="00330005"/>
    <w:rsid w:val="0033042B"/>
    <w:rsid w:val="003309DE"/>
    <w:rsid w:val="00331236"/>
    <w:rsid w:val="0033184D"/>
    <w:rsid w:val="0033205F"/>
    <w:rsid w:val="0033223E"/>
    <w:rsid w:val="00332BB8"/>
    <w:rsid w:val="00333612"/>
    <w:rsid w:val="00333B49"/>
    <w:rsid w:val="00333F2E"/>
    <w:rsid w:val="003344AC"/>
    <w:rsid w:val="0033492B"/>
    <w:rsid w:val="003362FA"/>
    <w:rsid w:val="00336545"/>
    <w:rsid w:val="003366FB"/>
    <w:rsid w:val="0033672D"/>
    <w:rsid w:val="00337579"/>
    <w:rsid w:val="00337DE2"/>
    <w:rsid w:val="0034240B"/>
    <w:rsid w:val="0034241B"/>
    <w:rsid w:val="00343569"/>
    <w:rsid w:val="00343EEC"/>
    <w:rsid w:val="0034498F"/>
    <w:rsid w:val="00345AAD"/>
    <w:rsid w:val="00345CD8"/>
    <w:rsid w:val="00345F6D"/>
    <w:rsid w:val="00346386"/>
    <w:rsid w:val="00347FB8"/>
    <w:rsid w:val="00350224"/>
    <w:rsid w:val="003503A8"/>
    <w:rsid w:val="003506A1"/>
    <w:rsid w:val="00350A1B"/>
    <w:rsid w:val="00350F04"/>
    <w:rsid w:val="00351AFF"/>
    <w:rsid w:val="003522CF"/>
    <w:rsid w:val="003529AC"/>
    <w:rsid w:val="003534F7"/>
    <w:rsid w:val="003535AE"/>
    <w:rsid w:val="00354B51"/>
    <w:rsid w:val="003559D4"/>
    <w:rsid w:val="00356311"/>
    <w:rsid w:val="003563EB"/>
    <w:rsid w:val="003605FA"/>
    <w:rsid w:val="00360BB4"/>
    <w:rsid w:val="0036119A"/>
    <w:rsid w:val="0036157B"/>
    <w:rsid w:val="003620F5"/>
    <w:rsid w:val="003622DD"/>
    <w:rsid w:val="0036261E"/>
    <w:rsid w:val="003626D5"/>
    <w:rsid w:val="0036299E"/>
    <w:rsid w:val="003634C7"/>
    <w:rsid w:val="0036359A"/>
    <w:rsid w:val="003644F3"/>
    <w:rsid w:val="00364503"/>
    <w:rsid w:val="00364CAF"/>
    <w:rsid w:val="003652F7"/>
    <w:rsid w:val="00365570"/>
    <w:rsid w:val="00365872"/>
    <w:rsid w:val="00365FA2"/>
    <w:rsid w:val="003662EB"/>
    <w:rsid w:val="0036635D"/>
    <w:rsid w:val="00366519"/>
    <w:rsid w:val="0036679A"/>
    <w:rsid w:val="003669CA"/>
    <w:rsid w:val="003672AE"/>
    <w:rsid w:val="00367DB5"/>
    <w:rsid w:val="003703EF"/>
    <w:rsid w:val="00370451"/>
    <w:rsid w:val="00371C94"/>
    <w:rsid w:val="00372868"/>
    <w:rsid w:val="003728A9"/>
    <w:rsid w:val="00372EC0"/>
    <w:rsid w:val="003744FA"/>
    <w:rsid w:val="0037458B"/>
    <w:rsid w:val="00374784"/>
    <w:rsid w:val="00374A3F"/>
    <w:rsid w:val="00375000"/>
    <w:rsid w:val="00375202"/>
    <w:rsid w:val="003752CF"/>
    <w:rsid w:val="00375BDD"/>
    <w:rsid w:val="00375FC6"/>
    <w:rsid w:val="00376273"/>
    <w:rsid w:val="00376DA0"/>
    <w:rsid w:val="00377D27"/>
    <w:rsid w:val="00380200"/>
    <w:rsid w:val="00380F0E"/>
    <w:rsid w:val="00380F92"/>
    <w:rsid w:val="0038128A"/>
    <w:rsid w:val="00382075"/>
    <w:rsid w:val="00382C04"/>
    <w:rsid w:val="00382C7D"/>
    <w:rsid w:val="00382FC9"/>
    <w:rsid w:val="003836E8"/>
    <w:rsid w:val="00383E47"/>
    <w:rsid w:val="003854D0"/>
    <w:rsid w:val="00385EB4"/>
    <w:rsid w:val="0038673B"/>
    <w:rsid w:val="0038673E"/>
    <w:rsid w:val="00386A6D"/>
    <w:rsid w:val="00386EA9"/>
    <w:rsid w:val="003873B8"/>
    <w:rsid w:val="003878C8"/>
    <w:rsid w:val="00387CF5"/>
    <w:rsid w:val="00390459"/>
    <w:rsid w:val="00390892"/>
    <w:rsid w:val="0039156C"/>
    <w:rsid w:val="003915F9"/>
    <w:rsid w:val="00391894"/>
    <w:rsid w:val="00391CDD"/>
    <w:rsid w:val="00392932"/>
    <w:rsid w:val="00392A5E"/>
    <w:rsid w:val="003947A3"/>
    <w:rsid w:val="00395DB6"/>
    <w:rsid w:val="0039664D"/>
    <w:rsid w:val="0039727C"/>
    <w:rsid w:val="003973D2"/>
    <w:rsid w:val="0039759F"/>
    <w:rsid w:val="0039765A"/>
    <w:rsid w:val="00397C56"/>
    <w:rsid w:val="00397D20"/>
    <w:rsid w:val="00397DCA"/>
    <w:rsid w:val="00397F7A"/>
    <w:rsid w:val="003A0516"/>
    <w:rsid w:val="003A06DE"/>
    <w:rsid w:val="003A08AE"/>
    <w:rsid w:val="003A0A6E"/>
    <w:rsid w:val="003A0FB1"/>
    <w:rsid w:val="003A111D"/>
    <w:rsid w:val="003A1417"/>
    <w:rsid w:val="003A1B08"/>
    <w:rsid w:val="003A290F"/>
    <w:rsid w:val="003A3E79"/>
    <w:rsid w:val="003A4739"/>
    <w:rsid w:val="003A593F"/>
    <w:rsid w:val="003A5FE7"/>
    <w:rsid w:val="003A6380"/>
    <w:rsid w:val="003A6610"/>
    <w:rsid w:val="003A6FD5"/>
    <w:rsid w:val="003A7D34"/>
    <w:rsid w:val="003A7F2B"/>
    <w:rsid w:val="003B0206"/>
    <w:rsid w:val="003B35BD"/>
    <w:rsid w:val="003B375E"/>
    <w:rsid w:val="003B3920"/>
    <w:rsid w:val="003B46CF"/>
    <w:rsid w:val="003B4C91"/>
    <w:rsid w:val="003B565F"/>
    <w:rsid w:val="003B5F2F"/>
    <w:rsid w:val="003B6284"/>
    <w:rsid w:val="003B6CB8"/>
    <w:rsid w:val="003B79EE"/>
    <w:rsid w:val="003C017D"/>
    <w:rsid w:val="003C129D"/>
    <w:rsid w:val="003C13D5"/>
    <w:rsid w:val="003C1B45"/>
    <w:rsid w:val="003C1BC8"/>
    <w:rsid w:val="003C1F34"/>
    <w:rsid w:val="003C1FFA"/>
    <w:rsid w:val="003C27A5"/>
    <w:rsid w:val="003C2E58"/>
    <w:rsid w:val="003C323D"/>
    <w:rsid w:val="003C3384"/>
    <w:rsid w:val="003C41D4"/>
    <w:rsid w:val="003C461B"/>
    <w:rsid w:val="003C492E"/>
    <w:rsid w:val="003C5608"/>
    <w:rsid w:val="003C5678"/>
    <w:rsid w:val="003C6096"/>
    <w:rsid w:val="003C60FE"/>
    <w:rsid w:val="003C6E39"/>
    <w:rsid w:val="003C6F4C"/>
    <w:rsid w:val="003C715B"/>
    <w:rsid w:val="003C73F4"/>
    <w:rsid w:val="003C76F8"/>
    <w:rsid w:val="003C7E0E"/>
    <w:rsid w:val="003D03D6"/>
    <w:rsid w:val="003D0B60"/>
    <w:rsid w:val="003D0EE3"/>
    <w:rsid w:val="003D1794"/>
    <w:rsid w:val="003D188E"/>
    <w:rsid w:val="003D2F94"/>
    <w:rsid w:val="003D357B"/>
    <w:rsid w:val="003D3891"/>
    <w:rsid w:val="003D3BC1"/>
    <w:rsid w:val="003D3D1F"/>
    <w:rsid w:val="003D4194"/>
    <w:rsid w:val="003D4219"/>
    <w:rsid w:val="003D4807"/>
    <w:rsid w:val="003D4AF7"/>
    <w:rsid w:val="003D4B19"/>
    <w:rsid w:val="003D5443"/>
    <w:rsid w:val="003D56A4"/>
    <w:rsid w:val="003D5A80"/>
    <w:rsid w:val="003D5E11"/>
    <w:rsid w:val="003D6150"/>
    <w:rsid w:val="003E0001"/>
    <w:rsid w:val="003E0063"/>
    <w:rsid w:val="003E0A38"/>
    <w:rsid w:val="003E0F9E"/>
    <w:rsid w:val="003E12E3"/>
    <w:rsid w:val="003E163D"/>
    <w:rsid w:val="003E1781"/>
    <w:rsid w:val="003E1E74"/>
    <w:rsid w:val="003E1EA1"/>
    <w:rsid w:val="003E2172"/>
    <w:rsid w:val="003E2585"/>
    <w:rsid w:val="003E3385"/>
    <w:rsid w:val="003E344B"/>
    <w:rsid w:val="003E3933"/>
    <w:rsid w:val="003E3E0E"/>
    <w:rsid w:val="003E4426"/>
    <w:rsid w:val="003E53DD"/>
    <w:rsid w:val="003E593C"/>
    <w:rsid w:val="003E5AE4"/>
    <w:rsid w:val="003E6010"/>
    <w:rsid w:val="003E79AD"/>
    <w:rsid w:val="003E7E90"/>
    <w:rsid w:val="003F03B6"/>
    <w:rsid w:val="003F0497"/>
    <w:rsid w:val="003F094F"/>
    <w:rsid w:val="003F0B39"/>
    <w:rsid w:val="003F0D8D"/>
    <w:rsid w:val="003F10AF"/>
    <w:rsid w:val="003F1FC2"/>
    <w:rsid w:val="003F26D8"/>
    <w:rsid w:val="003F2715"/>
    <w:rsid w:val="003F2782"/>
    <w:rsid w:val="003F2D9A"/>
    <w:rsid w:val="003F2DA8"/>
    <w:rsid w:val="003F3453"/>
    <w:rsid w:val="003F353D"/>
    <w:rsid w:val="003F3AA2"/>
    <w:rsid w:val="003F4A4E"/>
    <w:rsid w:val="003F4EBA"/>
    <w:rsid w:val="003F5144"/>
    <w:rsid w:val="003F5EB0"/>
    <w:rsid w:val="003F5EB5"/>
    <w:rsid w:val="003F5F48"/>
    <w:rsid w:val="003F71D4"/>
    <w:rsid w:val="003F72E3"/>
    <w:rsid w:val="003F7420"/>
    <w:rsid w:val="003F7D46"/>
    <w:rsid w:val="004002C0"/>
    <w:rsid w:val="00400A00"/>
    <w:rsid w:val="00400BE3"/>
    <w:rsid w:val="00401309"/>
    <w:rsid w:val="004024C7"/>
    <w:rsid w:val="004032F5"/>
    <w:rsid w:val="0040379C"/>
    <w:rsid w:val="00404E6B"/>
    <w:rsid w:val="00404F36"/>
    <w:rsid w:val="0040501C"/>
    <w:rsid w:val="004060BE"/>
    <w:rsid w:val="0040633B"/>
    <w:rsid w:val="00406577"/>
    <w:rsid w:val="00406B9F"/>
    <w:rsid w:val="00406BED"/>
    <w:rsid w:val="00406DB0"/>
    <w:rsid w:val="00407129"/>
    <w:rsid w:val="00407AA8"/>
    <w:rsid w:val="00410C64"/>
    <w:rsid w:val="00410FD2"/>
    <w:rsid w:val="00411047"/>
    <w:rsid w:val="0041193E"/>
    <w:rsid w:val="00411CB5"/>
    <w:rsid w:val="00412641"/>
    <w:rsid w:val="004128BA"/>
    <w:rsid w:val="00413B10"/>
    <w:rsid w:val="004144BD"/>
    <w:rsid w:val="0041490D"/>
    <w:rsid w:val="00414AC2"/>
    <w:rsid w:val="00414FD4"/>
    <w:rsid w:val="00415387"/>
    <w:rsid w:val="00415640"/>
    <w:rsid w:val="00415F9A"/>
    <w:rsid w:val="004161A6"/>
    <w:rsid w:val="004162A5"/>
    <w:rsid w:val="004166F8"/>
    <w:rsid w:val="00416CE8"/>
    <w:rsid w:val="00416FC2"/>
    <w:rsid w:val="00417553"/>
    <w:rsid w:val="00417F73"/>
    <w:rsid w:val="0042029F"/>
    <w:rsid w:val="004209FC"/>
    <w:rsid w:val="00421CD8"/>
    <w:rsid w:val="00421F30"/>
    <w:rsid w:val="004231E4"/>
    <w:rsid w:val="004238DF"/>
    <w:rsid w:val="004240C3"/>
    <w:rsid w:val="0042459A"/>
    <w:rsid w:val="004246AA"/>
    <w:rsid w:val="00424965"/>
    <w:rsid w:val="00424FA1"/>
    <w:rsid w:val="004259DE"/>
    <w:rsid w:val="00425DF9"/>
    <w:rsid w:val="00426236"/>
    <w:rsid w:val="00426EC7"/>
    <w:rsid w:val="00427124"/>
    <w:rsid w:val="004279B7"/>
    <w:rsid w:val="0043171E"/>
    <w:rsid w:val="00431751"/>
    <w:rsid w:val="0043175C"/>
    <w:rsid w:val="004317EA"/>
    <w:rsid w:val="00431E14"/>
    <w:rsid w:val="00431ECD"/>
    <w:rsid w:val="00431F17"/>
    <w:rsid w:val="004322BE"/>
    <w:rsid w:val="00432514"/>
    <w:rsid w:val="00432BB7"/>
    <w:rsid w:val="00432FF8"/>
    <w:rsid w:val="00433037"/>
    <w:rsid w:val="00433A59"/>
    <w:rsid w:val="00433B2B"/>
    <w:rsid w:val="00433CA0"/>
    <w:rsid w:val="0043418B"/>
    <w:rsid w:val="00435007"/>
    <w:rsid w:val="0043541B"/>
    <w:rsid w:val="004357FA"/>
    <w:rsid w:val="004361E1"/>
    <w:rsid w:val="004366E8"/>
    <w:rsid w:val="00436D2D"/>
    <w:rsid w:val="004379D3"/>
    <w:rsid w:val="00437BA4"/>
    <w:rsid w:val="00437D8B"/>
    <w:rsid w:val="00437E23"/>
    <w:rsid w:val="0044056D"/>
    <w:rsid w:val="00440E19"/>
    <w:rsid w:val="0044120D"/>
    <w:rsid w:val="00441F61"/>
    <w:rsid w:val="00442EC0"/>
    <w:rsid w:val="0044310B"/>
    <w:rsid w:val="00443C26"/>
    <w:rsid w:val="004440DB"/>
    <w:rsid w:val="0044423B"/>
    <w:rsid w:val="00444860"/>
    <w:rsid w:val="004449F7"/>
    <w:rsid w:val="00444D31"/>
    <w:rsid w:val="00444D5E"/>
    <w:rsid w:val="0044549C"/>
    <w:rsid w:val="004454A7"/>
    <w:rsid w:val="00445B61"/>
    <w:rsid w:val="0044733C"/>
    <w:rsid w:val="00447882"/>
    <w:rsid w:val="00447D34"/>
    <w:rsid w:val="004501FE"/>
    <w:rsid w:val="00450428"/>
    <w:rsid w:val="00450D1F"/>
    <w:rsid w:val="0045207D"/>
    <w:rsid w:val="0045243A"/>
    <w:rsid w:val="0045266D"/>
    <w:rsid w:val="00453B33"/>
    <w:rsid w:val="00453B98"/>
    <w:rsid w:val="00454338"/>
    <w:rsid w:val="00454766"/>
    <w:rsid w:val="004547CC"/>
    <w:rsid w:val="00454D31"/>
    <w:rsid w:val="00455181"/>
    <w:rsid w:val="0045549B"/>
    <w:rsid w:val="00455EFA"/>
    <w:rsid w:val="004566E1"/>
    <w:rsid w:val="00456DBA"/>
    <w:rsid w:val="00460331"/>
    <w:rsid w:val="004606B3"/>
    <w:rsid w:val="00460F9A"/>
    <w:rsid w:val="00461AFD"/>
    <w:rsid w:val="00461B64"/>
    <w:rsid w:val="00461D0B"/>
    <w:rsid w:val="00463863"/>
    <w:rsid w:val="00463C70"/>
    <w:rsid w:val="004645AA"/>
    <w:rsid w:val="004645D2"/>
    <w:rsid w:val="0046487E"/>
    <w:rsid w:val="0046493A"/>
    <w:rsid w:val="00465B7B"/>
    <w:rsid w:val="00465DD8"/>
    <w:rsid w:val="00466830"/>
    <w:rsid w:val="0046683C"/>
    <w:rsid w:val="00466898"/>
    <w:rsid w:val="00466D9D"/>
    <w:rsid w:val="0046744F"/>
    <w:rsid w:val="0046767C"/>
    <w:rsid w:val="0046793D"/>
    <w:rsid w:val="00470789"/>
    <w:rsid w:val="0047158A"/>
    <w:rsid w:val="00471CE4"/>
    <w:rsid w:val="00472F63"/>
    <w:rsid w:val="00473685"/>
    <w:rsid w:val="0047373E"/>
    <w:rsid w:val="004738A6"/>
    <w:rsid w:val="00473D0D"/>
    <w:rsid w:val="0047403A"/>
    <w:rsid w:val="00474230"/>
    <w:rsid w:val="004745D1"/>
    <w:rsid w:val="004748DE"/>
    <w:rsid w:val="0047494E"/>
    <w:rsid w:val="00475946"/>
    <w:rsid w:val="00476570"/>
    <w:rsid w:val="00476BB0"/>
    <w:rsid w:val="00477051"/>
    <w:rsid w:val="0047718F"/>
    <w:rsid w:val="004807C0"/>
    <w:rsid w:val="004807F5"/>
    <w:rsid w:val="0048105E"/>
    <w:rsid w:val="00481573"/>
    <w:rsid w:val="00481644"/>
    <w:rsid w:val="00481D86"/>
    <w:rsid w:val="00481EE0"/>
    <w:rsid w:val="004823FE"/>
    <w:rsid w:val="00482789"/>
    <w:rsid w:val="0048280A"/>
    <w:rsid w:val="00483F80"/>
    <w:rsid w:val="00484963"/>
    <w:rsid w:val="00484CD5"/>
    <w:rsid w:val="00484D71"/>
    <w:rsid w:val="00485230"/>
    <w:rsid w:val="004861B8"/>
    <w:rsid w:val="0048642B"/>
    <w:rsid w:val="00486658"/>
    <w:rsid w:val="00486804"/>
    <w:rsid w:val="004872F8"/>
    <w:rsid w:val="00490707"/>
    <w:rsid w:val="0049197A"/>
    <w:rsid w:val="0049226C"/>
    <w:rsid w:val="004923EF"/>
    <w:rsid w:val="00492740"/>
    <w:rsid w:val="00492BC3"/>
    <w:rsid w:val="00492F36"/>
    <w:rsid w:val="0049311F"/>
    <w:rsid w:val="0049396A"/>
    <w:rsid w:val="004945FF"/>
    <w:rsid w:val="00494F8F"/>
    <w:rsid w:val="0049580F"/>
    <w:rsid w:val="0049590B"/>
    <w:rsid w:val="00495D4C"/>
    <w:rsid w:val="00496449"/>
    <w:rsid w:val="0049752D"/>
    <w:rsid w:val="00497556"/>
    <w:rsid w:val="004A043D"/>
    <w:rsid w:val="004A050C"/>
    <w:rsid w:val="004A0B73"/>
    <w:rsid w:val="004A10F7"/>
    <w:rsid w:val="004A15B7"/>
    <w:rsid w:val="004A25A9"/>
    <w:rsid w:val="004A2EBC"/>
    <w:rsid w:val="004A3755"/>
    <w:rsid w:val="004A4C11"/>
    <w:rsid w:val="004A4C8B"/>
    <w:rsid w:val="004A4FF4"/>
    <w:rsid w:val="004A5504"/>
    <w:rsid w:val="004A57BD"/>
    <w:rsid w:val="004A5F0E"/>
    <w:rsid w:val="004A62FB"/>
    <w:rsid w:val="004A7D82"/>
    <w:rsid w:val="004A7EF5"/>
    <w:rsid w:val="004B0248"/>
    <w:rsid w:val="004B0A61"/>
    <w:rsid w:val="004B0D45"/>
    <w:rsid w:val="004B0E0F"/>
    <w:rsid w:val="004B0EB9"/>
    <w:rsid w:val="004B1FC9"/>
    <w:rsid w:val="004B202A"/>
    <w:rsid w:val="004B2253"/>
    <w:rsid w:val="004B247C"/>
    <w:rsid w:val="004B290D"/>
    <w:rsid w:val="004B2CA4"/>
    <w:rsid w:val="004B3251"/>
    <w:rsid w:val="004B3D81"/>
    <w:rsid w:val="004B4179"/>
    <w:rsid w:val="004B4253"/>
    <w:rsid w:val="004B43E8"/>
    <w:rsid w:val="004B567A"/>
    <w:rsid w:val="004B58DA"/>
    <w:rsid w:val="004B5985"/>
    <w:rsid w:val="004B6267"/>
    <w:rsid w:val="004B64A0"/>
    <w:rsid w:val="004B6597"/>
    <w:rsid w:val="004B6808"/>
    <w:rsid w:val="004B692D"/>
    <w:rsid w:val="004B6FDD"/>
    <w:rsid w:val="004B78D2"/>
    <w:rsid w:val="004B7D9F"/>
    <w:rsid w:val="004C0A65"/>
    <w:rsid w:val="004C184D"/>
    <w:rsid w:val="004C246F"/>
    <w:rsid w:val="004C266F"/>
    <w:rsid w:val="004C29E7"/>
    <w:rsid w:val="004C2AA0"/>
    <w:rsid w:val="004C2BD3"/>
    <w:rsid w:val="004C2C35"/>
    <w:rsid w:val="004C3186"/>
    <w:rsid w:val="004C34E1"/>
    <w:rsid w:val="004C34E7"/>
    <w:rsid w:val="004C3506"/>
    <w:rsid w:val="004C36B7"/>
    <w:rsid w:val="004C3E54"/>
    <w:rsid w:val="004C420B"/>
    <w:rsid w:val="004C4373"/>
    <w:rsid w:val="004C490B"/>
    <w:rsid w:val="004C4B75"/>
    <w:rsid w:val="004C5B7F"/>
    <w:rsid w:val="004C6332"/>
    <w:rsid w:val="004C6EF8"/>
    <w:rsid w:val="004C705C"/>
    <w:rsid w:val="004C786C"/>
    <w:rsid w:val="004C7FD7"/>
    <w:rsid w:val="004D003E"/>
    <w:rsid w:val="004D09C5"/>
    <w:rsid w:val="004D0A7B"/>
    <w:rsid w:val="004D0D82"/>
    <w:rsid w:val="004D14F7"/>
    <w:rsid w:val="004D1869"/>
    <w:rsid w:val="004D1D1C"/>
    <w:rsid w:val="004D2787"/>
    <w:rsid w:val="004D2CF5"/>
    <w:rsid w:val="004D3372"/>
    <w:rsid w:val="004D4C62"/>
    <w:rsid w:val="004D4FA5"/>
    <w:rsid w:val="004D5E72"/>
    <w:rsid w:val="004D688F"/>
    <w:rsid w:val="004D69F7"/>
    <w:rsid w:val="004D718C"/>
    <w:rsid w:val="004D72F5"/>
    <w:rsid w:val="004D73D3"/>
    <w:rsid w:val="004D7560"/>
    <w:rsid w:val="004E010B"/>
    <w:rsid w:val="004E21D3"/>
    <w:rsid w:val="004E2330"/>
    <w:rsid w:val="004E2497"/>
    <w:rsid w:val="004E2C58"/>
    <w:rsid w:val="004E3711"/>
    <w:rsid w:val="004E3EAD"/>
    <w:rsid w:val="004E49D5"/>
    <w:rsid w:val="004E551B"/>
    <w:rsid w:val="004E5A2A"/>
    <w:rsid w:val="004E622E"/>
    <w:rsid w:val="004E7DD8"/>
    <w:rsid w:val="004E7F06"/>
    <w:rsid w:val="004E7F15"/>
    <w:rsid w:val="004F0D2E"/>
    <w:rsid w:val="004F1170"/>
    <w:rsid w:val="004F1562"/>
    <w:rsid w:val="004F21EB"/>
    <w:rsid w:val="004F3893"/>
    <w:rsid w:val="004F38AF"/>
    <w:rsid w:val="004F3ECD"/>
    <w:rsid w:val="004F4127"/>
    <w:rsid w:val="004F5011"/>
    <w:rsid w:val="004F586D"/>
    <w:rsid w:val="004F669B"/>
    <w:rsid w:val="004F6B34"/>
    <w:rsid w:val="004F6F8C"/>
    <w:rsid w:val="004F768A"/>
    <w:rsid w:val="004F7E74"/>
    <w:rsid w:val="00500185"/>
    <w:rsid w:val="00500607"/>
    <w:rsid w:val="00500622"/>
    <w:rsid w:val="00500941"/>
    <w:rsid w:val="00500EF6"/>
    <w:rsid w:val="00501A98"/>
    <w:rsid w:val="00501B6E"/>
    <w:rsid w:val="00501DBF"/>
    <w:rsid w:val="00502A26"/>
    <w:rsid w:val="00503052"/>
    <w:rsid w:val="005035A2"/>
    <w:rsid w:val="005040A5"/>
    <w:rsid w:val="005040B0"/>
    <w:rsid w:val="005041B0"/>
    <w:rsid w:val="00504400"/>
    <w:rsid w:val="00504549"/>
    <w:rsid w:val="00505B88"/>
    <w:rsid w:val="0050647F"/>
    <w:rsid w:val="00506F9E"/>
    <w:rsid w:val="0050749C"/>
    <w:rsid w:val="005077E1"/>
    <w:rsid w:val="005103A4"/>
    <w:rsid w:val="005118FF"/>
    <w:rsid w:val="005130E6"/>
    <w:rsid w:val="00513A70"/>
    <w:rsid w:val="00513F72"/>
    <w:rsid w:val="00514520"/>
    <w:rsid w:val="00514D33"/>
    <w:rsid w:val="0051528C"/>
    <w:rsid w:val="00515EEC"/>
    <w:rsid w:val="005166AD"/>
    <w:rsid w:val="00516D1A"/>
    <w:rsid w:val="005203C9"/>
    <w:rsid w:val="00520F18"/>
    <w:rsid w:val="005210AC"/>
    <w:rsid w:val="00521411"/>
    <w:rsid w:val="0052218C"/>
    <w:rsid w:val="005224FE"/>
    <w:rsid w:val="00522770"/>
    <w:rsid w:val="0052317A"/>
    <w:rsid w:val="005231D0"/>
    <w:rsid w:val="005232A5"/>
    <w:rsid w:val="00523755"/>
    <w:rsid w:val="005238A2"/>
    <w:rsid w:val="005242DD"/>
    <w:rsid w:val="00524B54"/>
    <w:rsid w:val="00524C55"/>
    <w:rsid w:val="005250D4"/>
    <w:rsid w:val="00525421"/>
    <w:rsid w:val="005254B2"/>
    <w:rsid w:val="00525B09"/>
    <w:rsid w:val="00525D4A"/>
    <w:rsid w:val="00525E1B"/>
    <w:rsid w:val="0052637C"/>
    <w:rsid w:val="00526594"/>
    <w:rsid w:val="00526765"/>
    <w:rsid w:val="0052706A"/>
    <w:rsid w:val="00527880"/>
    <w:rsid w:val="00527A1E"/>
    <w:rsid w:val="00530415"/>
    <w:rsid w:val="0053161C"/>
    <w:rsid w:val="00531A38"/>
    <w:rsid w:val="00532E5C"/>
    <w:rsid w:val="005344D2"/>
    <w:rsid w:val="00534C5A"/>
    <w:rsid w:val="00535305"/>
    <w:rsid w:val="00535ADD"/>
    <w:rsid w:val="00535D6D"/>
    <w:rsid w:val="00535EB4"/>
    <w:rsid w:val="005365AC"/>
    <w:rsid w:val="005366CA"/>
    <w:rsid w:val="00536939"/>
    <w:rsid w:val="00536B7A"/>
    <w:rsid w:val="00537272"/>
    <w:rsid w:val="005377FA"/>
    <w:rsid w:val="0053786F"/>
    <w:rsid w:val="00540510"/>
    <w:rsid w:val="0054095B"/>
    <w:rsid w:val="005414E0"/>
    <w:rsid w:val="00541672"/>
    <w:rsid w:val="005422EE"/>
    <w:rsid w:val="00542720"/>
    <w:rsid w:val="00542C14"/>
    <w:rsid w:val="00543D97"/>
    <w:rsid w:val="00544446"/>
    <w:rsid w:val="005447CE"/>
    <w:rsid w:val="00544A17"/>
    <w:rsid w:val="0054527C"/>
    <w:rsid w:val="005459B1"/>
    <w:rsid w:val="00545A23"/>
    <w:rsid w:val="005465D9"/>
    <w:rsid w:val="00546807"/>
    <w:rsid w:val="00546EBA"/>
    <w:rsid w:val="005473C7"/>
    <w:rsid w:val="00547AB5"/>
    <w:rsid w:val="00547F63"/>
    <w:rsid w:val="00550578"/>
    <w:rsid w:val="00550C69"/>
    <w:rsid w:val="00550E0C"/>
    <w:rsid w:val="005514EF"/>
    <w:rsid w:val="00552062"/>
    <w:rsid w:val="005521CC"/>
    <w:rsid w:val="00552AF6"/>
    <w:rsid w:val="00553226"/>
    <w:rsid w:val="00553679"/>
    <w:rsid w:val="0055380F"/>
    <w:rsid w:val="00553BB3"/>
    <w:rsid w:val="00553F8E"/>
    <w:rsid w:val="00554A6F"/>
    <w:rsid w:val="00554C8D"/>
    <w:rsid w:val="00554E10"/>
    <w:rsid w:val="005551E2"/>
    <w:rsid w:val="005554AA"/>
    <w:rsid w:val="00555661"/>
    <w:rsid w:val="00555881"/>
    <w:rsid w:val="00555C28"/>
    <w:rsid w:val="00556582"/>
    <w:rsid w:val="00556A1B"/>
    <w:rsid w:val="00556F10"/>
    <w:rsid w:val="00557D51"/>
    <w:rsid w:val="00557D53"/>
    <w:rsid w:val="005600DB"/>
    <w:rsid w:val="005603BB"/>
    <w:rsid w:val="00560541"/>
    <w:rsid w:val="00560E56"/>
    <w:rsid w:val="00560EBC"/>
    <w:rsid w:val="00561007"/>
    <w:rsid w:val="00561EC0"/>
    <w:rsid w:val="0056346D"/>
    <w:rsid w:val="005647FB"/>
    <w:rsid w:val="005655C8"/>
    <w:rsid w:val="0056599C"/>
    <w:rsid w:val="00566509"/>
    <w:rsid w:val="00566735"/>
    <w:rsid w:val="00567B83"/>
    <w:rsid w:val="00567CD2"/>
    <w:rsid w:val="00567F17"/>
    <w:rsid w:val="00567FC5"/>
    <w:rsid w:val="005700F3"/>
    <w:rsid w:val="00570218"/>
    <w:rsid w:val="00570245"/>
    <w:rsid w:val="005703B2"/>
    <w:rsid w:val="00571329"/>
    <w:rsid w:val="00571352"/>
    <w:rsid w:val="0057157C"/>
    <w:rsid w:val="00571A63"/>
    <w:rsid w:val="00571D97"/>
    <w:rsid w:val="0057212A"/>
    <w:rsid w:val="0057226A"/>
    <w:rsid w:val="0057380B"/>
    <w:rsid w:val="00573C60"/>
    <w:rsid w:val="00573E9A"/>
    <w:rsid w:val="00573EF3"/>
    <w:rsid w:val="00574843"/>
    <w:rsid w:val="00574A5E"/>
    <w:rsid w:val="005753DB"/>
    <w:rsid w:val="00575FEA"/>
    <w:rsid w:val="005774B7"/>
    <w:rsid w:val="00577A16"/>
    <w:rsid w:val="00577D72"/>
    <w:rsid w:val="00577E91"/>
    <w:rsid w:val="00580159"/>
    <w:rsid w:val="00580498"/>
    <w:rsid w:val="0058092B"/>
    <w:rsid w:val="005819DB"/>
    <w:rsid w:val="00581CF6"/>
    <w:rsid w:val="00582132"/>
    <w:rsid w:val="00582501"/>
    <w:rsid w:val="00582625"/>
    <w:rsid w:val="00582B19"/>
    <w:rsid w:val="00583239"/>
    <w:rsid w:val="00583642"/>
    <w:rsid w:val="005836B3"/>
    <w:rsid w:val="005837FC"/>
    <w:rsid w:val="0058390C"/>
    <w:rsid w:val="00583A81"/>
    <w:rsid w:val="005844B3"/>
    <w:rsid w:val="00584772"/>
    <w:rsid w:val="0058492E"/>
    <w:rsid w:val="005849B9"/>
    <w:rsid w:val="00585344"/>
    <w:rsid w:val="00585626"/>
    <w:rsid w:val="0058614D"/>
    <w:rsid w:val="005871D0"/>
    <w:rsid w:val="00587469"/>
    <w:rsid w:val="00587520"/>
    <w:rsid w:val="00590069"/>
    <w:rsid w:val="005903DF"/>
    <w:rsid w:val="00590F73"/>
    <w:rsid w:val="00591599"/>
    <w:rsid w:val="00591B02"/>
    <w:rsid w:val="00591C2C"/>
    <w:rsid w:val="00591C3D"/>
    <w:rsid w:val="00592444"/>
    <w:rsid w:val="00592EDF"/>
    <w:rsid w:val="00593B40"/>
    <w:rsid w:val="005941A6"/>
    <w:rsid w:val="00594752"/>
    <w:rsid w:val="00594DB5"/>
    <w:rsid w:val="005951A1"/>
    <w:rsid w:val="0059615F"/>
    <w:rsid w:val="005961CD"/>
    <w:rsid w:val="0059699A"/>
    <w:rsid w:val="00596B42"/>
    <w:rsid w:val="00597F79"/>
    <w:rsid w:val="00597F8C"/>
    <w:rsid w:val="005A06D0"/>
    <w:rsid w:val="005A0B65"/>
    <w:rsid w:val="005A0F3A"/>
    <w:rsid w:val="005A1163"/>
    <w:rsid w:val="005A1841"/>
    <w:rsid w:val="005A1BA2"/>
    <w:rsid w:val="005A32D3"/>
    <w:rsid w:val="005A3922"/>
    <w:rsid w:val="005A3E4A"/>
    <w:rsid w:val="005A40DF"/>
    <w:rsid w:val="005A4249"/>
    <w:rsid w:val="005A4833"/>
    <w:rsid w:val="005A511C"/>
    <w:rsid w:val="005A588E"/>
    <w:rsid w:val="005A693F"/>
    <w:rsid w:val="005A6B00"/>
    <w:rsid w:val="005A6C53"/>
    <w:rsid w:val="005A7006"/>
    <w:rsid w:val="005A7D76"/>
    <w:rsid w:val="005A7F76"/>
    <w:rsid w:val="005B1405"/>
    <w:rsid w:val="005B15F1"/>
    <w:rsid w:val="005B2D91"/>
    <w:rsid w:val="005B30B8"/>
    <w:rsid w:val="005B3475"/>
    <w:rsid w:val="005B3638"/>
    <w:rsid w:val="005B4177"/>
    <w:rsid w:val="005B4B68"/>
    <w:rsid w:val="005B5D57"/>
    <w:rsid w:val="005B60DA"/>
    <w:rsid w:val="005B6376"/>
    <w:rsid w:val="005B6882"/>
    <w:rsid w:val="005B69A7"/>
    <w:rsid w:val="005B6A0B"/>
    <w:rsid w:val="005B7A5B"/>
    <w:rsid w:val="005C0152"/>
    <w:rsid w:val="005C01F6"/>
    <w:rsid w:val="005C0236"/>
    <w:rsid w:val="005C0727"/>
    <w:rsid w:val="005C0785"/>
    <w:rsid w:val="005C0BAF"/>
    <w:rsid w:val="005C10B5"/>
    <w:rsid w:val="005C133D"/>
    <w:rsid w:val="005C1641"/>
    <w:rsid w:val="005C1A80"/>
    <w:rsid w:val="005C3162"/>
    <w:rsid w:val="005C3172"/>
    <w:rsid w:val="005C33B6"/>
    <w:rsid w:val="005C38D0"/>
    <w:rsid w:val="005C3D44"/>
    <w:rsid w:val="005C3F76"/>
    <w:rsid w:val="005C4074"/>
    <w:rsid w:val="005C4687"/>
    <w:rsid w:val="005C6937"/>
    <w:rsid w:val="005C7132"/>
    <w:rsid w:val="005C746F"/>
    <w:rsid w:val="005C781B"/>
    <w:rsid w:val="005C7C13"/>
    <w:rsid w:val="005C7C58"/>
    <w:rsid w:val="005D030E"/>
    <w:rsid w:val="005D03AE"/>
    <w:rsid w:val="005D145D"/>
    <w:rsid w:val="005D1B2C"/>
    <w:rsid w:val="005D22AB"/>
    <w:rsid w:val="005D289D"/>
    <w:rsid w:val="005D2914"/>
    <w:rsid w:val="005D2962"/>
    <w:rsid w:val="005D2A59"/>
    <w:rsid w:val="005D2C5D"/>
    <w:rsid w:val="005D3038"/>
    <w:rsid w:val="005D489F"/>
    <w:rsid w:val="005D49FF"/>
    <w:rsid w:val="005D55D6"/>
    <w:rsid w:val="005D572F"/>
    <w:rsid w:val="005D5EDA"/>
    <w:rsid w:val="005D6008"/>
    <w:rsid w:val="005D631D"/>
    <w:rsid w:val="005D6606"/>
    <w:rsid w:val="005D67C3"/>
    <w:rsid w:val="005D683E"/>
    <w:rsid w:val="005D74A8"/>
    <w:rsid w:val="005D7718"/>
    <w:rsid w:val="005E0011"/>
    <w:rsid w:val="005E09A3"/>
    <w:rsid w:val="005E1568"/>
    <w:rsid w:val="005E1BC4"/>
    <w:rsid w:val="005E354B"/>
    <w:rsid w:val="005E373D"/>
    <w:rsid w:val="005E4093"/>
    <w:rsid w:val="005E4DA2"/>
    <w:rsid w:val="005E550C"/>
    <w:rsid w:val="005E5672"/>
    <w:rsid w:val="005E5F0F"/>
    <w:rsid w:val="005E662F"/>
    <w:rsid w:val="005E6916"/>
    <w:rsid w:val="005E719B"/>
    <w:rsid w:val="005E789F"/>
    <w:rsid w:val="005E7C6A"/>
    <w:rsid w:val="005E7F2F"/>
    <w:rsid w:val="005F0214"/>
    <w:rsid w:val="005F0984"/>
    <w:rsid w:val="005F1132"/>
    <w:rsid w:val="005F1784"/>
    <w:rsid w:val="005F189E"/>
    <w:rsid w:val="005F1DF8"/>
    <w:rsid w:val="005F1E60"/>
    <w:rsid w:val="005F1E7B"/>
    <w:rsid w:val="005F221D"/>
    <w:rsid w:val="005F2262"/>
    <w:rsid w:val="005F299D"/>
    <w:rsid w:val="005F2F22"/>
    <w:rsid w:val="005F30B1"/>
    <w:rsid w:val="005F370D"/>
    <w:rsid w:val="005F51D2"/>
    <w:rsid w:val="005F5B36"/>
    <w:rsid w:val="005F5F9F"/>
    <w:rsid w:val="005F651F"/>
    <w:rsid w:val="005F6838"/>
    <w:rsid w:val="005F73A9"/>
    <w:rsid w:val="005F73C9"/>
    <w:rsid w:val="005F78C7"/>
    <w:rsid w:val="0060135B"/>
    <w:rsid w:val="00601DBA"/>
    <w:rsid w:val="00602345"/>
    <w:rsid w:val="00602F27"/>
    <w:rsid w:val="006031C6"/>
    <w:rsid w:val="006033E2"/>
    <w:rsid w:val="0060439C"/>
    <w:rsid w:val="0060478B"/>
    <w:rsid w:val="006048D2"/>
    <w:rsid w:val="0060507B"/>
    <w:rsid w:val="006050CA"/>
    <w:rsid w:val="006050F6"/>
    <w:rsid w:val="00606092"/>
    <w:rsid w:val="006062E8"/>
    <w:rsid w:val="00606326"/>
    <w:rsid w:val="00606B3E"/>
    <w:rsid w:val="00607623"/>
    <w:rsid w:val="00607B09"/>
    <w:rsid w:val="00607FC5"/>
    <w:rsid w:val="0061013E"/>
    <w:rsid w:val="00610189"/>
    <w:rsid w:val="0061068C"/>
    <w:rsid w:val="00610D55"/>
    <w:rsid w:val="006111DE"/>
    <w:rsid w:val="00611662"/>
    <w:rsid w:val="00611FC5"/>
    <w:rsid w:val="00612326"/>
    <w:rsid w:val="00612A3B"/>
    <w:rsid w:val="0061317E"/>
    <w:rsid w:val="00614282"/>
    <w:rsid w:val="00614458"/>
    <w:rsid w:val="0061452E"/>
    <w:rsid w:val="00614E97"/>
    <w:rsid w:val="00615053"/>
    <w:rsid w:val="006152EA"/>
    <w:rsid w:val="00615B25"/>
    <w:rsid w:val="00616135"/>
    <w:rsid w:val="006166A3"/>
    <w:rsid w:val="00616BB3"/>
    <w:rsid w:val="00616FC0"/>
    <w:rsid w:val="006173DC"/>
    <w:rsid w:val="0061757E"/>
    <w:rsid w:val="00617725"/>
    <w:rsid w:val="00617A09"/>
    <w:rsid w:val="0062066D"/>
    <w:rsid w:val="00620846"/>
    <w:rsid w:val="00621C01"/>
    <w:rsid w:val="00621EBB"/>
    <w:rsid w:val="00622A37"/>
    <w:rsid w:val="00622C94"/>
    <w:rsid w:val="00622E92"/>
    <w:rsid w:val="00623752"/>
    <w:rsid w:val="006240D2"/>
    <w:rsid w:val="00624C4A"/>
    <w:rsid w:val="00624CA4"/>
    <w:rsid w:val="00624FD4"/>
    <w:rsid w:val="00625584"/>
    <w:rsid w:val="00625907"/>
    <w:rsid w:val="006259E0"/>
    <w:rsid w:val="006260A4"/>
    <w:rsid w:val="006303D1"/>
    <w:rsid w:val="00631118"/>
    <w:rsid w:val="006313DE"/>
    <w:rsid w:val="00631BE7"/>
    <w:rsid w:val="00631E48"/>
    <w:rsid w:val="0063201E"/>
    <w:rsid w:val="006326A7"/>
    <w:rsid w:val="00633017"/>
    <w:rsid w:val="0063315E"/>
    <w:rsid w:val="006332C0"/>
    <w:rsid w:val="0063351A"/>
    <w:rsid w:val="00633FA3"/>
    <w:rsid w:val="006349EF"/>
    <w:rsid w:val="00634DC4"/>
    <w:rsid w:val="00635522"/>
    <w:rsid w:val="006359A7"/>
    <w:rsid w:val="00635D04"/>
    <w:rsid w:val="00635D0B"/>
    <w:rsid w:val="00636B51"/>
    <w:rsid w:val="00640112"/>
    <w:rsid w:val="006406DC"/>
    <w:rsid w:val="00640A3B"/>
    <w:rsid w:val="00640EEB"/>
    <w:rsid w:val="006416F7"/>
    <w:rsid w:val="006417B7"/>
    <w:rsid w:val="00641831"/>
    <w:rsid w:val="0064281C"/>
    <w:rsid w:val="00642E4B"/>
    <w:rsid w:val="00642E68"/>
    <w:rsid w:val="00643030"/>
    <w:rsid w:val="006430B1"/>
    <w:rsid w:val="00643223"/>
    <w:rsid w:val="006435B9"/>
    <w:rsid w:val="00643B21"/>
    <w:rsid w:val="0064477E"/>
    <w:rsid w:val="006450D2"/>
    <w:rsid w:val="0064530D"/>
    <w:rsid w:val="00645538"/>
    <w:rsid w:val="006466F8"/>
    <w:rsid w:val="0064764C"/>
    <w:rsid w:val="00647D6D"/>
    <w:rsid w:val="006503B8"/>
    <w:rsid w:val="006505B1"/>
    <w:rsid w:val="00650A95"/>
    <w:rsid w:val="00650F52"/>
    <w:rsid w:val="006513F8"/>
    <w:rsid w:val="006514B5"/>
    <w:rsid w:val="00651715"/>
    <w:rsid w:val="00651C07"/>
    <w:rsid w:val="00652704"/>
    <w:rsid w:val="0065292C"/>
    <w:rsid w:val="006534FA"/>
    <w:rsid w:val="0065363B"/>
    <w:rsid w:val="00653980"/>
    <w:rsid w:val="00653C46"/>
    <w:rsid w:val="0065400B"/>
    <w:rsid w:val="006547E1"/>
    <w:rsid w:val="00655DCB"/>
    <w:rsid w:val="006561AC"/>
    <w:rsid w:val="006563D2"/>
    <w:rsid w:val="00656A5D"/>
    <w:rsid w:val="00656C23"/>
    <w:rsid w:val="00657047"/>
    <w:rsid w:val="006608BC"/>
    <w:rsid w:val="00660C7C"/>
    <w:rsid w:val="006612EC"/>
    <w:rsid w:val="00661328"/>
    <w:rsid w:val="00662631"/>
    <w:rsid w:val="00662D50"/>
    <w:rsid w:val="006633DB"/>
    <w:rsid w:val="0066363F"/>
    <w:rsid w:val="00663716"/>
    <w:rsid w:val="00663A7B"/>
    <w:rsid w:val="006647A5"/>
    <w:rsid w:val="006647C1"/>
    <w:rsid w:val="006648E3"/>
    <w:rsid w:val="006649C9"/>
    <w:rsid w:val="00665303"/>
    <w:rsid w:val="00665E19"/>
    <w:rsid w:val="006667A0"/>
    <w:rsid w:val="00666953"/>
    <w:rsid w:val="00666C20"/>
    <w:rsid w:val="00667931"/>
    <w:rsid w:val="00671C06"/>
    <w:rsid w:val="00671D23"/>
    <w:rsid w:val="00672A63"/>
    <w:rsid w:val="00672AA3"/>
    <w:rsid w:val="00672EEB"/>
    <w:rsid w:val="00673A4C"/>
    <w:rsid w:val="00673AB1"/>
    <w:rsid w:val="006747FF"/>
    <w:rsid w:val="00674D02"/>
    <w:rsid w:val="00674E4E"/>
    <w:rsid w:val="006756F1"/>
    <w:rsid w:val="00675F57"/>
    <w:rsid w:val="00676242"/>
    <w:rsid w:val="00676AD9"/>
    <w:rsid w:val="00676B3E"/>
    <w:rsid w:val="0067722C"/>
    <w:rsid w:val="00677414"/>
    <w:rsid w:val="00677521"/>
    <w:rsid w:val="006779F9"/>
    <w:rsid w:val="00677ED2"/>
    <w:rsid w:val="0068140D"/>
    <w:rsid w:val="00681CAC"/>
    <w:rsid w:val="0068212C"/>
    <w:rsid w:val="006829EC"/>
    <w:rsid w:val="0068323D"/>
    <w:rsid w:val="006858F3"/>
    <w:rsid w:val="00685EDF"/>
    <w:rsid w:val="00686780"/>
    <w:rsid w:val="00686D67"/>
    <w:rsid w:val="00686EF9"/>
    <w:rsid w:val="006872E8"/>
    <w:rsid w:val="00687944"/>
    <w:rsid w:val="00690801"/>
    <w:rsid w:val="00690FBF"/>
    <w:rsid w:val="00691E80"/>
    <w:rsid w:val="00691EC6"/>
    <w:rsid w:val="006923CF"/>
    <w:rsid w:val="00692856"/>
    <w:rsid w:val="006930BB"/>
    <w:rsid w:val="006932BB"/>
    <w:rsid w:val="006933A8"/>
    <w:rsid w:val="00694F11"/>
    <w:rsid w:val="0069507C"/>
    <w:rsid w:val="00695A55"/>
    <w:rsid w:val="00695B23"/>
    <w:rsid w:val="00696270"/>
    <w:rsid w:val="0069645C"/>
    <w:rsid w:val="00696C26"/>
    <w:rsid w:val="00697226"/>
    <w:rsid w:val="00697642"/>
    <w:rsid w:val="006A01F9"/>
    <w:rsid w:val="006A03A1"/>
    <w:rsid w:val="006A1858"/>
    <w:rsid w:val="006A1E71"/>
    <w:rsid w:val="006A2370"/>
    <w:rsid w:val="006A2764"/>
    <w:rsid w:val="006A296E"/>
    <w:rsid w:val="006A2E54"/>
    <w:rsid w:val="006A3152"/>
    <w:rsid w:val="006A32F0"/>
    <w:rsid w:val="006A3725"/>
    <w:rsid w:val="006A528E"/>
    <w:rsid w:val="006A53B1"/>
    <w:rsid w:val="006A5D21"/>
    <w:rsid w:val="006A60AB"/>
    <w:rsid w:val="006A6496"/>
    <w:rsid w:val="006A67B4"/>
    <w:rsid w:val="006A6823"/>
    <w:rsid w:val="006A6C39"/>
    <w:rsid w:val="006A6E0C"/>
    <w:rsid w:val="006A7A0A"/>
    <w:rsid w:val="006A7CCF"/>
    <w:rsid w:val="006B05CA"/>
    <w:rsid w:val="006B1E23"/>
    <w:rsid w:val="006B3CBE"/>
    <w:rsid w:val="006B46AE"/>
    <w:rsid w:val="006B49EA"/>
    <w:rsid w:val="006B4A5A"/>
    <w:rsid w:val="006B4F21"/>
    <w:rsid w:val="006B5D29"/>
    <w:rsid w:val="006B5DF1"/>
    <w:rsid w:val="006B65FD"/>
    <w:rsid w:val="006B66A1"/>
    <w:rsid w:val="006B6ECB"/>
    <w:rsid w:val="006B7045"/>
    <w:rsid w:val="006B7E78"/>
    <w:rsid w:val="006C0631"/>
    <w:rsid w:val="006C0806"/>
    <w:rsid w:val="006C0E6D"/>
    <w:rsid w:val="006C1F36"/>
    <w:rsid w:val="006C217C"/>
    <w:rsid w:val="006C21AE"/>
    <w:rsid w:val="006C2976"/>
    <w:rsid w:val="006C2A66"/>
    <w:rsid w:val="006C30BD"/>
    <w:rsid w:val="006C3823"/>
    <w:rsid w:val="006C4244"/>
    <w:rsid w:val="006C4AC2"/>
    <w:rsid w:val="006C4B4D"/>
    <w:rsid w:val="006C54F5"/>
    <w:rsid w:val="006C5F43"/>
    <w:rsid w:val="006C659F"/>
    <w:rsid w:val="006C6AA6"/>
    <w:rsid w:val="006C6DE1"/>
    <w:rsid w:val="006C705A"/>
    <w:rsid w:val="006C713D"/>
    <w:rsid w:val="006C723F"/>
    <w:rsid w:val="006C7735"/>
    <w:rsid w:val="006C7EC9"/>
    <w:rsid w:val="006D0B15"/>
    <w:rsid w:val="006D0E6F"/>
    <w:rsid w:val="006D0FAA"/>
    <w:rsid w:val="006D1A40"/>
    <w:rsid w:val="006D1B3E"/>
    <w:rsid w:val="006D1E6E"/>
    <w:rsid w:val="006D360A"/>
    <w:rsid w:val="006D3EA8"/>
    <w:rsid w:val="006D4753"/>
    <w:rsid w:val="006D573F"/>
    <w:rsid w:val="006D615E"/>
    <w:rsid w:val="006D67BD"/>
    <w:rsid w:val="006D6961"/>
    <w:rsid w:val="006D6976"/>
    <w:rsid w:val="006D7B08"/>
    <w:rsid w:val="006E0FCE"/>
    <w:rsid w:val="006E1478"/>
    <w:rsid w:val="006E176E"/>
    <w:rsid w:val="006E3313"/>
    <w:rsid w:val="006E3C00"/>
    <w:rsid w:val="006E42E9"/>
    <w:rsid w:val="006E4435"/>
    <w:rsid w:val="006E45AB"/>
    <w:rsid w:val="006E509D"/>
    <w:rsid w:val="006E541F"/>
    <w:rsid w:val="006E5A73"/>
    <w:rsid w:val="006E62D4"/>
    <w:rsid w:val="006E65E5"/>
    <w:rsid w:val="006E6B35"/>
    <w:rsid w:val="006E7A3B"/>
    <w:rsid w:val="006E7BAB"/>
    <w:rsid w:val="006F0350"/>
    <w:rsid w:val="006F073E"/>
    <w:rsid w:val="006F0C08"/>
    <w:rsid w:val="006F1416"/>
    <w:rsid w:val="006F1688"/>
    <w:rsid w:val="006F170F"/>
    <w:rsid w:val="006F18DA"/>
    <w:rsid w:val="006F1A1E"/>
    <w:rsid w:val="006F1B6B"/>
    <w:rsid w:val="006F1CC2"/>
    <w:rsid w:val="006F2186"/>
    <w:rsid w:val="006F24AE"/>
    <w:rsid w:val="006F2F89"/>
    <w:rsid w:val="006F33B6"/>
    <w:rsid w:val="006F38E0"/>
    <w:rsid w:val="006F4322"/>
    <w:rsid w:val="006F53DF"/>
    <w:rsid w:val="006F562B"/>
    <w:rsid w:val="006F5835"/>
    <w:rsid w:val="006F5AE8"/>
    <w:rsid w:val="006F680F"/>
    <w:rsid w:val="006F6AEC"/>
    <w:rsid w:val="006F6EA5"/>
    <w:rsid w:val="006F787A"/>
    <w:rsid w:val="006F7978"/>
    <w:rsid w:val="006F7D86"/>
    <w:rsid w:val="007001C3"/>
    <w:rsid w:val="0070027C"/>
    <w:rsid w:val="00700B07"/>
    <w:rsid w:val="007016E5"/>
    <w:rsid w:val="00701B00"/>
    <w:rsid w:val="00702F2F"/>
    <w:rsid w:val="00703536"/>
    <w:rsid w:val="00703852"/>
    <w:rsid w:val="007045B7"/>
    <w:rsid w:val="00704AB0"/>
    <w:rsid w:val="00704C5D"/>
    <w:rsid w:val="00704D17"/>
    <w:rsid w:val="00705459"/>
    <w:rsid w:val="00706003"/>
    <w:rsid w:val="00706DE5"/>
    <w:rsid w:val="00707DEB"/>
    <w:rsid w:val="00707EB4"/>
    <w:rsid w:val="00710205"/>
    <w:rsid w:val="00711459"/>
    <w:rsid w:val="0071230B"/>
    <w:rsid w:val="0071255F"/>
    <w:rsid w:val="00712EB0"/>
    <w:rsid w:val="0071372D"/>
    <w:rsid w:val="007139FE"/>
    <w:rsid w:val="00713A39"/>
    <w:rsid w:val="00713FDE"/>
    <w:rsid w:val="00714836"/>
    <w:rsid w:val="00714DEF"/>
    <w:rsid w:val="007155CF"/>
    <w:rsid w:val="00715CE3"/>
    <w:rsid w:val="00716918"/>
    <w:rsid w:val="00716B2F"/>
    <w:rsid w:val="007175EF"/>
    <w:rsid w:val="007177BE"/>
    <w:rsid w:val="00717FC1"/>
    <w:rsid w:val="00717FDF"/>
    <w:rsid w:val="00720876"/>
    <w:rsid w:val="0072122E"/>
    <w:rsid w:val="007225B2"/>
    <w:rsid w:val="00722AB7"/>
    <w:rsid w:val="0072330B"/>
    <w:rsid w:val="007235D3"/>
    <w:rsid w:val="007236F0"/>
    <w:rsid w:val="00723880"/>
    <w:rsid w:val="00723CCB"/>
    <w:rsid w:val="00725BAA"/>
    <w:rsid w:val="007261E6"/>
    <w:rsid w:val="0072673E"/>
    <w:rsid w:val="00726A39"/>
    <w:rsid w:val="0073041A"/>
    <w:rsid w:val="00730539"/>
    <w:rsid w:val="0073129C"/>
    <w:rsid w:val="0073183D"/>
    <w:rsid w:val="00731DA2"/>
    <w:rsid w:val="00732195"/>
    <w:rsid w:val="00732E28"/>
    <w:rsid w:val="0073397D"/>
    <w:rsid w:val="00733F79"/>
    <w:rsid w:val="0073430F"/>
    <w:rsid w:val="007345F4"/>
    <w:rsid w:val="0073490C"/>
    <w:rsid w:val="00734DCE"/>
    <w:rsid w:val="0073516C"/>
    <w:rsid w:val="007357EC"/>
    <w:rsid w:val="007369BE"/>
    <w:rsid w:val="00736AE9"/>
    <w:rsid w:val="00737427"/>
    <w:rsid w:val="00737927"/>
    <w:rsid w:val="00737EDD"/>
    <w:rsid w:val="00737FB6"/>
    <w:rsid w:val="007402C2"/>
    <w:rsid w:val="00740727"/>
    <w:rsid w:val="007409F7"/>
    <w:rsid w:val="00741099"/>
    <w:rsid w:val="00741EC7"/>
    <w:rsid w:val="00742B5A"/>
    <w:rsid w:val="00742D94"/>
    <w:rsid w:val="00742E3B"/>
    <w:rsid w:val="0074308E"/>
    <w:rsid w:val="00744317"/>
    <w:rsid w:val="00744639"/>
    <w:rsid w:val="00744659"/>
    <w:rsid w:val="0074672F"/>
    <w:rsid w:val="00746FB0"/>
    <w:rsid w:val="00746FB5"/>
    <w:rsid w:val="007473B2"/>
    <w:rsid w:val="00747466"/>
    <w:rsid w:val="0074762C"/>
    <w:rsid w:val="00747757"/>
    <w:rsid w:val="007479B0"/>
    <w:rsid w:val="00750399"/>
    <w:rsid w:val="00750678"/>
    <w:rsid w:val="00750BEC"/>
    <w:rsid w:val="00750EB3"/>
    <w:rsid w:val="00751AA8"/>
    <w:rsid w:val="00752DB2"/>
    <w:rsid w:val="00753329"/>
    <w:rsid w:val="0075341E"/>
    <w:rsid w:val="0075381F"/>
    <w:rsid w:val="00753F9E"/>
    <w:rsid w:val="007544D6"/>
    <w:rsid w:val="00754AF1"/>
    <w:rsid w:val="00754BD9"/>
    <w:rsid w:val="007558D0"/>
    <w:rsid w:val="00756505"/>
    <w:rsid w:val="007566C1"/>
    <w:rsid w:val="00757473"/>
    <w:rsid w:val="00757FBD"/>
    <w:rsid w:val="007608DC"/>
    <w:rsid w:val="00760EC6"/>
    <w:rsid w:val="007610F7"/>
    <w:rsid w:val="0076120D"/>
    <w:rsid w:val="00761DD4"/>
    <w:rsid w:val="00762CCF"/>
    <w:rsid w:val="00762F11"/>
    <w:rsid w:val="007636ED"/>
    <w:rsid w:val="007638BB"/>
    <w:rsid w:val="00764541"/>
    <w:rsid w:val="007646D7"/>
    <w:rsid w:val="00764705"/>
    <w:rsid w:val="00764A14"/>
    <w:rsid w:val="00764A65"/>
    <w:rsid w:val="00764B84"/>
    <w:rsid w:val="00765315"/>
    <w:rsid w:val="00765B7D"/>
    <w:rsid w:val="00766AA5"/>
    <w:rsid w:val="00766AAD"/>
    <w:rsid w:val="00766F00"/>
    <w:rsid w:val="00770335"/>
    <w:rsid w:val="0077199C"/>
    <w:rsid w:val="0077240C"/>
    <w:rsid w:val="00772CCD"/>
    <w:rsid w:val="00772E34"/>
    <w:rsid w:val="00773243"/>
    <w:rsid w:val="00773B5C"/>
    <w:rsid w:val="00773D7C"/>
    <w:rsid w:val="00773E6C"/>
    <w:rsid w:val="007741E0"/>
    <w:rsid w:val="00774343"/>
    <w:rsid w:val="007751B2"/>
    <w:rsid w:val="00775455"/>
    <w:rsid w:val="00775DEF"/>
    <w:rsid w:val="00776EC8"/>
    <w:rsid w:val="0077756B"/>
    <w:rsid w:val="00777C6B"/>
    <w:rsid w:val="00777EC5"/>
    <w:rsid w:val="007803C8"/>
    <w:rsid w:val="007806DF"/>
    <w:rsid w:val="007808AB"/>
    <w:rsid w:val="0078125A"/>
    <w:rsid w:val="007812F2"/>
    <w:rsid w:val="00781FC9"/>
    <w:rsid w:val="00782165"/>
    <w:rsid w:val="00782BAC"/>
    <w:rsid w:val="00782CB6"/>
    <w:rsid w:val="00782E46"/>
    <w:rsid w:val="00782EE4"/>
    <w:rsid w:val="007830C8"/>
    <w:rsid w:val="00783579"/>
    <w:rsid w:val="00783936"/>
    <w:rsid w:val="007839B9"/>
    <w:rsid w:val="0078401D"/>
    <w:rsid w:val="00784795"/>
    <w:rsid w:val="00784C9F"/>
    <w:rsid w:val="00785277"/>
    <w:rsid w:val="00785596"/>
    <w:rsid w:val="00785BAB"/>
    <w:rsid w:val="00785CFB"/>
    <w:rsid w:val="0078639C"/>
    <w:rsid w:val="007863A8"/>
    <w:rsid w:val="007877AB"/>
    <w:rsid w:val="0079040D"/>
    <w:rsid w:val="007909C5"/>
    <w:rsid w:val="00791963"/>
    <w:rsid w:val="00791BE9"/>
    <w:rsid w:val="0079210E"/>
    <w:rsid w:val="007921DB"/>
    <w:rsid w:val="00792695"/>
    <w:rsid w:val="00793245"/>
    <w:rsid w:val="007938F0"/>
    <w:rsid w:val="0079425D"/>
    <w:rsid w:val="00794385"/>
    <w:rsid w:val="0079438F"/>
    <w:rsid w:val="00794864"/>
    <w:rsid w:val="0079622D"/>
    <w:rsid w:val="00796358"/>
    <w:rsid w:val="007964EB"/>
    <w:rsid w:val="0079689A"/>
    <w:rsid w:val="00797371"/>
    <w:rsid w:val="00797C9F"/>
    <w:rsid w:val="007A0273"/>
    <w:rsid w:val="007A055F"/>
    <w:rsid w:val="007A07CA"/>
    <w:rsid w:val="007A0C5C"/>
    <w:rsid w:val="007A0CF6"/>
    <w:rsid w:val="007A1DD8"/>
    <w:rsid w:val="007A2251"/>
    <w:rsid w:val="007A2D61"/>
    <w:rsid w:val="007A30DC"/>
    <w:rsid w:val="007A45B3"/>
    <w:rsid w:val="007A550D"/>
    <w:rsid w:val="007A6279"/>
    <w:rsid w:val="007A6CA4"/>
    <w:rsid w:val="007A722C"/>
    <w:rsid w:val="007A7270"/>
    <w:rsid w:val="007B03E5"/>
    <w:rsid w:val="007B1209"/>
    <w:rsid w:val="007B1660"/>
    <w:rsid w:val="007B184D"/>
    <w:rsid w:val="007B198C"/>
    <w:rsid w:val="007B1C79"/>
    <w:rsid w:val="007B1CBA"/>
    <w:rsid w:val="007B1D35"/>
    <w:rsid w:val="007B22E0"/>
    <w:rsid w:val="007B264C"/>
    <w:rsid w:val="007B27B4"/>
    <w:rsid w:val="007B32AA"/>
    <w:rsid w:val="007B34DB"/>
    <w:rsid w:val="007B3C63"/>
    <w:rsid w:val="007B48C7"/>
    <w:rsid w:val="007B4E6C"/>
    <w:rsid w:val="007B528A"/>
    <w:rsid w:val="007B5FDE"/>
    <w:rsid w:val="007B64D4"/>
    <w:rsid w:val="007B715C"/>
    <w:rsid w:val="007B7CBA"/>
    <w:rsid w:val="007C0246"/>
    <w:rsid w:val="007C063F"/>
    <w:rsid w:val="007C0BD9"/>
    <w:rsid w:val="007C0EC7"/>
    <w:rsid w:val="007C1240"/>
    <w:rsid w:val="007C1767"/>
    <w:rsid w:val="007C178E"/>
    <w:rsid w:val="007C2061"/>
    <w:rsid w:val="007C2A88"/>
    <w:rsid w:val="007C2D60"/>
    <w:rsid w:val="007C2FEB"/>
    <w:rsid w:val="007C365A"/>
    <w:rsid w:val="007C3857"/>
    <w:rsid w:val="007C41F0"/>
    <w:rsid w:val="007C4215"/>
    <w:rsid w:val="007C421E"/>
    <w:rsid w:val="007C43A1"/>
    <w:rsid w:val="007C4C9B"/>
    <w:rsid w:val="007C525D"/>
    <w:rsid w:val="007C55BD"/>
    <w:rsid w:val="007C5DAB"/>
    <w:rsid w:val="007C67F7"/>
    <w:rsid w:val="007C68A5"/>
    <w:rsid w:val="007C6E2A"/>
    <w:rsid w:val="007C72BA"/>
    <w:rsid w:val="007C7FEB"/>
    <w:rsid w:val="007D030F"/>
    <w:rsid w:val="007D0964"/>
    <w:rsid w:val="007D1440"/>
    <w:rsid w:val="007D195D"/>
    <w:rsid w:val="007D1BB7"/>
    <w:rsid w:val="007D29D1"/>
    <w:rsid w:val="007D2D34"/>
    <w:rsid w:val="007D2F48"/>
    <w:rsid w:val="007D453C"/>
    <w:rsid w:val="007D464F"/>
    <w:rsid w:val="007D486F"/>
    <w:rsid w:val="007D4D98"/>
    <w:rsid w:val="007D50C6"/>
    <w:rsid w:val="007D5347"/>
    <w:rsid w:val="007D5A64"/>
    <w:rsid w:val="007D5E74"/>
    <w:rsid w:val="007D6359"/>
    <w:rsid w:val="007D6AFD"/>
    <w:rsid w:val="007D70FA"/>
    <w:rsid w:val="007E0479"/>
    <w:rsid w:val="007E0783"/>
    <w:rsid w:val="007E1449"/>
    <w:rsid w:val="007E1BF1"/>
    <w:rsid w:val="007E1CE6"/>
    <w:rsid w:val="007E1E15"/>
    <w:rsid w:val="007E2553"/>
    <w:rsid w:val="007E26FE"/>
    <w:rsid w:val="007E2CEB"/>
    <w:rsid w:val="007E2E87"/>
    <w:rsid w:val="007E37B7"/>
    <w:rsid w:val="007E3800"/>
    <w:rsid w:val="007E39DC"/>
    <w:rsid w:val="007E4175"/>
    <w:rsid w:val="007E4414"/>
    <w:rsid w:val="007E461C"/>
    <w:rsid w:val="007E5B55"/>
    <w:rsid w:val="007E5DB9"/>
    <w:rsid w:val="007E5DD3"/>
    <w:rsid w:val="007E5E74"/>
    <w:rsid w:val="007E60C5"/>
    <w:rsid w:val="007E669D"/>
    <w:rsid w:val="007E6736"/>
    <w:rsid w:val="007E70E8"/>
    <w:rsid w:val="007E72B8"/>
    <w:rsid w:val="007E7630"/>
    <w:rsid w:val="007E7ECC"/>
    <w:rsid w:val="007F0AF6"/>
    <w:rsid w:val="007F0CD2"/>
    <w:rsid w:val="007F1007"/>
    <w:rsid w:val="007F296E"/>
    <w:rsid w:val="007F2A82"/>
    <w:rsid w:val="007F2C4B"/>
    <w:rsid w:val="007F2E7B"/>
    <w:rsid w:val="007F3091"/>
    <w:rsid w:val="007F3255"/>
    <w:rsid w:val="007F37C6"/>
    <w:rsid w:val="007F3BD0"/>
    <w:rsid w:val="007F44C7"/>
    <w:rsid w:val="007F4B98"/>
    <w:rsid w:val="007F608D"/>
    <w:rsid w:val="007F77D7"/>
    <w:rsid w:val="007F7DC5"/>
    <w:rsid w:val="00800E4D"/>
    <w:rsid w:val="00800EE6"/>
    <w:rsid w:val="0080106F"/>
    <w:rsid w:val="00801781"/>
    <w:rsid w:val="008025B7"/>
    <w:rsid w:val="00802F47"/>
    <w:rsid w:val="008048F9"/>
    <w:rsid w:val="0080491A"/>
    <w:rsid w:val="008055E0"/>
    <w:rsid w:val="00806177"/>
    <w:rsid w:val="008068B1"/>
    <w:rsid w:val="00810481"/>
    <w:rsid w:val="00810904"/>
    <w:rsid w:val="008109F5"/>
    <w:rsid w:val="00810DE9"/>
    <w:rsid w:val="00811A82"/>
    <w:rsid w:val="00811B4B"/>
    <w:rsid w:val="008124BA"/>
    <w:rsid w:val="008127C5"/>
    <w:rsid w:val="00812BED"/>
    <w:rsid w:val="00812C4C"/>
    <w:rsid w:val="00814468"/>
    <w:rsid w:val="00814523"/>
    <w:rsid w:val="0081533D"/>
    <w:rsid w:val="0081599A"/>
    <w:rsid w:val="008160A8"/>
    <w:rsid w:val="00816EC6"/>
    <w:rsid w:val="008174D2"/>
    <w:rsid w:val="008175A3"/>
    <w:rsid w:val="00817770"/>
    <w:rsid w:val="00820011"/>
    <w:rsid w:val="00820B2F"/>
    <w:rsid w:val="00820BD0"/>
    <w:rsid w:val="00820DEC"/>
    <w:rsid w:val="00820F1A"/>
    <w:rsid w:val="008211EF"/>
    <w:rsid w:val="0082128A"/>
    <w:rsid w:val="008213C1"/>
    <w:rsid w:val="00821827"/>
    <w:rsid w:val="0082231F"/>
    <w:rsid w:val="008225C6"/>
    <w:rsid w:val="00822ADF"/>
    <w:rsid w:val="00822AE2"/>
    <w:rsid w:val="00823719"/>
    <w:rsid w:val="00823CC2"/>
    <w:rsid w:val="008240B3"/>
    <w:rsid w:val="00824AC4"/>
    <w:rsid w:val="00824AE4"/>
    <w:rsid w:val="00825171"/>
    <w:rsid w:val="00825287"/>
    <w:rsid w:val="0082537A"/>
    <w:rsid w:val="008256CF"/>
    <w:rsid w:val="008257BC"/>
    <w:rsid w:val="0082615D"/>
    <w:rsid w:val="00826C23"/>
    <w:rsid w:val="0082771E"/>
    <w:rsid w:val="00827C10"/>
    <w:rsid w:val="00830666"/>
    <w:rsid w:val="008307C5"/>
    <w:rsid w:val="008307DD"/>
    <w:rsid w:val="008309BF"/>
    <w:rsid w:val="00831DB2"/>
    <w:rsid w:val="008325F7"/>
    <w:rsid w:val="00832B08"/>
    <w:rsid w:val="00833120"/>
    <w:rsid w:val="008331AF"/>
    <w:rsid w:val="00833904"/>
    <w:rsid w:val="00833B8C"/>
    <w:rsid w:val="00833FFD"/>
    <w:rsid w:val="00835453"/>
    <w:rsid w:val="00835EB9"/>
    <w:rsid w:val="008360B4"/>
    <w:rsid w:val="00836194"/>
    <w:rsid w:val="008363EF"/>
    <w:rsid w:val="00836560"/>
    <w:rsid w:val="008365E2"/>
    <w:rsid w:val="00836CF0"/>
    <w:rsid w:val="0083702D"/>
    <w:rsid w:val="00837790"/>
    <w:rsid w:val="0084004F"/>
    <w:rsid w:val="00840264"/>
    <w:rsid w:val="00840745"/>
    <w:rsid w:val="0084121A"/>
    <w:rsid w:val="00841466"/>
    <w:rsid w:val="008414B9"/>
    <w:rsid w:val="00841568"/>
    <w:rsid w:val="00841680"/>
    <w:rsid w:val="00841D2C"/>
    <w:rsid w:val="008426C8"/>
    <w:rsid w:val="00842797"/>
    <w:rsid w:val="008434F8"/>
    <w:rsid w:val="00843608"/>
    <w:rsid w:val="0084401E"/>
    <w:rsid w:val="0084438B"/>
    <w:rsid w:val="00844550"/>
    <w:rsid w:val="00844EE3"/>
    <w:rsid w:val="0084502A"/>
    <w:rsid w:val="008450A7"/>
    <w:rsid w:val="00845154"/>
    <w:rsid w:val="00846A74"/>
    <w:rsid w:val="00847D95"/>
    <w:rsid w:val="00847F18"/>
    <w:rsid w:val="00850697"/>
    <w:rsid w:val="00850B66"/>
    <w:rsid w:val="00851204"/>
    <w:rsid w:val="00851395"/>
    <w:rsid w:val="00851443"/>
    <w:rsid w:val="00852A60"/>
    <w:rsid w:val="00852A6C"/>
    <w:rsid w:val="008530C2"/>
    <w:rsid w:val="008531B3"/>
    <w:rsid w:val="00853759"/>
    <w:rsid w:val="00853D6E"/>
    <w:rsid w:val="008545EF"/>
    <w:rsid w:val="0085481B"/>
    <w:rsid w:val="008548E0"/>
    <w:rsid w:val="00854BCC"/>
    <w:rsid w:val="00855D33"/>
    <w:rsid w:val="00855DCC"/>
    <w:rsid w:val="00856933"/>
    <w:rsid w:val="00857484"/>
    <w:rsid w:val="00857ED9"/>
    <w:rsid w:val="0086080A"/>
    <w:rsid w:val="00860B33"/>
    <w:rsid w:val="00860F8B"/>
    <w:rsid w:val="008611B0"/>
    <w:rsid w:val="00861A05"/>
    <w:rsid w:val="00863227"/>
    <w:rsid w:val="00863433"/>
    <w:rsid w:val="00864108"/>
    <w:rsid w:val="008641E5"/>
    <w:rsid w:val="00864205"/>
    <w:rsid w:val="008647B0"/>
    <w:rsid w:val="00865203"/>
    <w:rsid w:val="00865303"/>
    <w:rsid w:val="00865397"/>
    <w:rsid w:val="008669A5"/>
    <w:rsid w:val="00866C93"/>
    <w:rsid w:val="0086787E"/>
    <w:rsid w:val="00867A8E"/>
    <w:rsid w:val="00867B16"/>
    <w:rsid w:val="00867D72"/>
    <w:rsid w:val="00867F49"/>
    <w:rsid w:val="00870A0E"/>
    <w:rsid w:val="00870B75"/>
    <w:rsid w:val="0087116B"/>
    <w:rsid w:val="008718F6"/>
    <w:rsid w:val="0087239B"/>
    <w:rsid w:val="0087261D"/>
    <w:rsid w:val="00872682"/>
    <w:rsid w:val="00872B61"/>
    <w:rsid w:val="00872C87"/>
    <w:rsid w:val="008734B8"/>
    <w:rsid w:val="008734DC"/>
    <w:rsid w:val="00873BC5"/>
    <w:rsid w:val="00873C3F"/>
    <w:rsid w:val="00874D74"/>
    <w:rsid w:val="00874D91"/>
    <w:rsid w:val="008750B2"/>
    <w:rsid w:val="0087588A"/>
    <w:rsid w:val="008761B4"/>
    <w:rsid w:val="00876EBA"/>
    <w:rsid w:val="00877628"/>
    <w:rsid w:val="008777FF"/>
    <w:rsid w:val="00877C4F"/>
    <w:rsid w:val="00877DF2"/>
    <w:rsid w:val="008804A6"/>
    <w:rsid w:val="008816A7"/>
    <w:rsid w:val="00881B90"/>
    <w:rsid w:val="00881F90"/>
    <w:rsid w:val="00882ECA"/>
    <w:rsid w:val="00882FCA"/>
    <w:rsid w:val="00883729"/>
    <w:rsid w:val="00884746"/>
    <w:rsid w:val="00885050"/>
    <w:rsid w:val="00885441"/>
    <w:rsid w:val="00885831"/>
    <w:rsid w:val="00885FA9"/>
    <w:rsid w:val="0088664C"/>
    <w:rsid w:val="00886873"/>
    <w:rsid w:val="00886B0D"/>
    <w:rsid w:val="00886E5D"/>
    <w:rsid w:val="00890206"/>
    <w:rsid w:val="0089057E"/>
    <w:rsid w:val="00890956"/>
    <w:rsid w:val="008909EB"/>
    <w:rsid w:val="008910A2"/>
    <w:rsid w:val="00891121"/>
    <w:rsid w:val="00891161"/>
    <w:rsid w:val="008913F6"/>
    <w:rsid w:val="008918BC"/>
    <w:rsid w:val="00891FB5"/>
    <w:rsid w:val="0089234E"/>
    <w:rsid w:val="008929A9"/>
    <w:rsid w:val="00892B93"/>
    <w:rsid w:val="00893478"/>
    <w:rsid w:val="008937B5"/>
    <w:rsid w:val="00893BD3"/>
    <w:rsid w:val="00894046"/>
    <w:rsid w:val="00894FF7"/>
    <w:rsid w:val="00895B55"/>
    <w:rsid w:val="00895E4F"/>
    <w:rsid w:val="00896C65"/>
    <w:rsid w:val="00896C74"/>
    <w:rsid w:val="00897391"/>
    <w:rsid w:val="008A09A6"/>
    <w:rsid w:val="008A0B1F"/>
    <w:rsid w:val="008A0D2E"/>
    <w:rsid w:val="008A0DDC"/>
    <w:rsid w:val="008A1712"/>
    <w:rsid w:val="008A1A2C"/>
    <w:rsid w:val="008A1ACF"/>
    <w:rsid w:val="008A423A"/>
    <w:rsid w:val="008A430F"/>
    <w:rsid w:val="008A5B0B"/>
    <w:rsid w:val="008A5CB4"/>
    <w:rsid w:val="008A5F11"/>
    <w:rsid w:val="008A6191"/>
    <w:rsid w:val="008A6679"/>
    <w:rsid w:val="008A755E"/>
    <w:rsid w:val="008B0A62"/>
    <w:rsid w:val="008B1309"/>
    <w:rsid w:val="008B1D5C"/>
    <w:rsid w:val="008B2882"/>
    <w:rsid w:val="008B2BEF"/>
    <w:rsid w:val="008B2F56"/>
    <w:rsid w:val="008B31EA"/>
    <w:rsid w:val="008B3E43"/>
    <w:rsid w:val="008B40C2"/>
    <w:rsid w:val="008B4239"/>
    <w:rsid w:val="008B4CD7"/>
    <w:rsid w:val="008B5002"/>
    <w:rsid w:val="008B580B"/>
    <w:rsid w:val="008B5A26"/>
    <w:rsid w:val="008B5B24"/>
    <w:rsid w:val="008B5B5C"/>
    <w:rsid w:val="008B6190"/>
    <w:rsid w:val="008B6B08"/>
    <w:rsid w:val="008B6FCE"/>
    <w:rsid w:val="008B70B1"/>
    <w:rsid w:val="008B749A"/>
    <w:rsid w:val="008B7EAD"/>
    <w:rsid w:val="008C1485"/>
    <w:rsid w:val="008C1799"/>
    <w:rsid w:val="008C1952"/>
    <w:rsid w:val="008C22A0"/>
    <w:rsid w:val="008C28A7"/>
    <w:rsid w:val="008C43B3"/>
    <w:rsid w:val="008C4FAA"/>
    <w:rsid w:val="008C56B9"/>
    <w:rsid w:val="008C57B3"/>
    <w:rsid w:val="008C5FF7"/>
    <w:rsid w:val="008C6C13"/>
    <w:rsid w:val="008C6E21"/>
    <w:rsid w:val="008C71A8"/>
    <w:rsid w:val="008D022F"/>
    <w:rsid w:val="008D0454"/>
    <w:rsid w:val="008D069F"/>
    <w:rsid w:val="008D071B"/>
    <w:rsid w:val="008D077E"/>
    <w:rsid w:val="008D08AC"/>
    <w:rsid w:val="008D0C5A"/>
    <w:rsid w:val="008D1097"/>
    <w:rsid w:val="008D1311"/>
    <w:rsid w:val="008D2404"/>
    <w:rsid w:val="008D26F8"/>
    <w:rsid w:val="008D2974"/>
    <w:rsid w:val="008D2BFE"/>
    <w:rsid w:val="008D3327"/>
    <w:rsid w:val="008D4038"/>
    <w:rsid w:val="008D453E"/>
    <w:rsid w:val="008D49C8"/>
    <w:rsid w:val="008D4A9C"/>
    <w:rsid w:val="008D4E9A"/>
    <w:rsid w:val="008D51D3"/>
    <w:rsid w:val="008D5E3E"/>
    <w:rsid w:val="008D718D"/>
    <w:rsid w:val="008D7872"/>
    <w:rsid w:val="008E085F"/>
    <w:rsid w:val="008E1A3B"/>
    <w:rsid w:val="008E35BE"/>
    <w:rsid w:val="008E38FC"/>
    <w:rsid w:val="008E3A4E"/>
    <w:rsid w:val="008E3AAB"/>
    <w:rsid w:val="008E4B41"/>
    <w:rsid w:val="008E5052"/>
    <w:rsid w:val="008E5303"/>
    <w:rsid w:val="008E55BA"/>
    <w:rsid w:val="008E6192"/>
    <w:rsid w:val="008E714D"/>
    <w:rsid w:val="008E7949"/>
    <w:rsid w:val="008E798C"/>
    <w:rsid w:val="008F003C"/>
    <w:rsid w:val="008F02D9"/>
    <w:rsid w:val="008F0409"/>
    <w:rsid w:val="008F05D3"/>
    <w:rsid w:val="008F0759"/>
    <w:rsid w:val="008F0A9A"/>
    <w:rsid w:val="008F0D1E"/>
    <w:rsid w:val="008F115A"/>
    <w:rsid w:val="008F180A"/>
    <w:rsid w:val="008F1ABB"/>
    <w:rsid w:val="008F1AF0"/>
    <w:rsid w:val="008F1D4A"/>
    <w:rsid w:val="008F21EB"/>
    <w:rsid w:val="008F2E95"/>
    <w:rsid w:val="008F2F5B"/>
    <w:rsid w:val="008F393A"/>
    <w:rsid w:val="008F431C"/>
    <w:rsid w:val="008F448C"/>
    <w:rsid w:val="008F4B09"/>
    <w:rsid w:val="008F4F52"/>
    <w:rsid w:val="008F566C"/>
    <w:rsid w:val="008F5932"/>
    <w:rsid w:val="008F5A94"/>
    <w:rsid w:val="008F5AE0"/>
    <w:rsid w:val="008F5D22"/>
    <w:rsid w:val="008F669C"/>
    <w:rsid w:val="008F71EA"/>
    <w:rsid w:val="008F73B2"/>
    <w:rsid w:val="00900545"/>
    <w:rsid w:val="00900C48"/>
    <w:rsid w:val="00901421"/>
    <w:rsid w:val="009015A1"/>
    <w:rsid w:val="009018C9"/>
    <w:rsid w:val="00901B44"/>
    <w:rsid w:val="00903114"/>
    <w:rsid w:val="00903ADD"/>
    <w:rsid w:val="009042B8"/>
    <w:rsid w:val="00904A6B"/>
    <w:rsid w:val="00904D3B"/>
    <w:rsid w:val="00905433"/>
    <w:rsid w:val="0090598D"/>
    <w:rsid w:val="00905AAB"/>
    <w:rsid w:val="00905F3A"/>
    <w:rsid w:val="0090616E"/>
    <w:rsid w:val="00906821"/>
    <w:rsid w:val="0090690A"/>
    <w:rsid w:val="00906977"/>
    <w:rsid w:val="00906C52"/>
    <w:rsid w:val="00906CB1"/>
    <w:rsid w:val="00906F80"/>
    <w:rsid w:val="00907E12"/>
    <w:rsid w:val="00910274"/>
    <w:rsid w:val="0091048E"/>
    <w:rsid w:val="009105EF"/>
    <w:rsid w:val="00910704"/>
    <w:rsid w:val="009109B7"/>
    <w:rsid w:val="00911EC0"/>
    <w:rsid w:val="009124FB"/>
    <w:rsid w:val="00912879"/>
    <w:rsid w:val="00913445"/>
    <w:rsid w:val="00913803"/>
    <w:rsid w:val="00913CD8"/>
    <w:rsid w:val="00913E4C"/>
    <w:rsid w:val="00914477"/>
    <w:rsid w:val="009148BF"/>
    <w:rsid w:val="00915625"/>
    <w:rsid w:val="00916159"/>
    <w:rsid w:val="0091691D"/>
    <w:rsid w:val="00916DCD"/>
    <w:rsid w:val="00916F96"/>
    <w:rsid w:val="009171D9"/>
    <w:rsid w:val="0091758C"/>
    <w:rsid w:val="00917624"/>
    <w:rsid w:val="0091772F"/>
    <w:rsid w:val="00917949"/>
    <w:rsid w:val="00917C13"/>
    <w:rsid w:val="00917CDB"/>
    <w:rsid w:val="00917E29"/>
    <w:rsid w:val="00921642"/>
    <w:rsid w:val="00921AD1"/>
    <w:rsid w:val="00921DF4"/>
    <w:rsid w:val="00921FCA"/>
    <w:rsid w:val="00922872"/>
    <w:rsid w:val="009232FC"/>
    <w:rsid w:val="00924282"/>
    <w:rsid w:val="00924292"/>
    <w:rsid w:val="00924A2F"/>
    <w:rsid w:val="00924B8D"/>
    <w:rsid w:val="00924BCF"/>
    <w:rsid w:val="00924D35"/>
    <w:rsid w:val="00924E1C"/>
    <w:rsid w:val="009258A5"/>
    <w:rsid w:val="00925A21"/>
    <w:rsid w:val="00925A83"/>
    <w:rsid w:val="00926200"/>
    <w:rsid w:val="00926464"/>
    <w:rsid w:val="009266A9"/>
    <w:rsid w:val="00926CDB"/>
    <w:rsid w:val="00930132"/>
    <w:rsid w:val="009309B4"/>
    <w:rsid w:val="00930BE6"/>
    <w:rsid w:val="00930E36"/>
    <w:rsid w:val="009316C1"/>
    <w:rsid w:val="00931D01"/>
    <w:rsid w:val="00933132"/>
    <w:rsid w:val="00933B47"/>
    <w:rsid w:val="00933B98"/>
    <w:rsid w:val="00934D45"/>
    <w:rsid w:val="00935281"/>
    <w:rsid w:val="00935479"/>
    <w:rsid w:val="009354AC"/>
    <w:rsid w:val="00935DCB"/>
    <w:rsid w:val="00935E8A"/>
    <w:rsid w:val="00936C46"/>
    <w:rsid w:val="00936E93"/>
    <w:rsid w:val="00936FB1"/>
    <w:rsid w:val="0093707E"/>
    <w:rsid w:val="0093759F"/>
    <w:rsid w:val="00937AA8"/>
    <w:rsid w:val="00940547"/>
    <w:rsid w:val="00940745"/>
    <w:rsid w:val="00940B40"/>
    <w:rsid w:val="00940B7B"/>
    <w:rsid w:val="009421E6"/>
    <w:rsid w:val="0094254B"/>
    <w:rsid w:val="0094271E"/>
    <w:rsid w:val="00942A16"/>
    <w:rsid w:val="00942ABA"/>
    <w:rsid w:val="00942B60"/>
    <w:rsid w:val="00942BEB"/>
    <w:rsid w:val="00943001"/>
    <w:rsid w:val="00943E3A"/>
    <w:rsid w:val="00943F29"/>
    <w:rsid w:val="0094465C"/>
    <w:rsid w:val="009448EC"/>
    <w:rsid w:val="00944E99"/>
    <w:rsid w:val="00944F46"/>
    <w:rsid w:val="009451F4"/>
    <w:rsid w:val="0094582A"/>
    <w:rsid w:val="00945A5C"/>
    <w:rsid w:val="00945D17"/>
    <w:rsid w:val="00946BD8"/>
    <w:rsid w:val="00947592"/>
    <w:rsid w:val="00947AD5"/>
    <w:rsid w:val="00950054"/>
    <w:rsid w:val="00950752"/>
    <w:rsid w:val="00950912"/>
    <w:rsid w:val="00951238"/>
    <w:rsid w:val="009512DB"/>
    <w:rsid w:val="00952BDD"/>
    <w:rsid w:val="00952EFC"/>
    <w:rsid w:val="00952FE8"/>
    <w:rsid w:val="0095311A"/>
    <w:rsid w:val="00953B25"/>
    <w:rsid w:val="00953E5B"/>
    <w:rsid w:val="009545C7"/>
    <w:rsid w:val="0095471E"/>
    <w:rsid w:val="00954C0E"/>
    <w:rsid w:val="00954D30"/>
    <w:rsid w:val="00954FBC"/>
    <w:rsid w:val="009559FA"/>
    <w:rsid w:val="00955D27"/>
    <w:rsid w:val="00956D41"/>
    <w:rsid w:val="0095779D"/>
    <w:rsid w:val="009605C4"/>
    <w:rsid w:val="00960AE8"/>
    <w:rsid w:val="00960EFC"/>
    <w:rsid w:val="0096191C"/>
    <w:rsid w:val="00961B54"/>
    <w:rsid w:val="00963227"/>
    <w:rsid w:val="009632DE"/>
    <w:rsid w:val="009635F7"/>
    <w:rsid w:val="00963637"/>
    <w:rsid w:val="00963E2D"/>
    <w:rsid w:val="009647DE"/>
    <w:rsid w:val="0096480C"/>
    <w:rsid w:val="00964858"/>
    <w:rsid w:val="00964EB3"/>
    <w:rsid w:val="009658EC"/>
    <w:rsid w:val="00966D1B"/>
    <w:rsid w:val="00966D2B"/>
    <w:rsid w:val="00970209"/>
    <w:rsid w:val="009712DE"/>
    <w:rsid w:val="009713AC"/>
    <w:rsid w:val="009716F3"/>
    <w:rsid w:val="0097176A"/>
    <w:rsid w:val="00971B41"/>
    <w:rsid w:val="00971D83"/>
    <w:rsid w:val="0097212D"/>
    <w:rsid w:val="00972160"/>
    <w:rsid w:val="009722CE"/>
    <w:rsid w:val="009729FD"/>
    <w:rsid w:val="00972AD0"/>
    <w:rsid w:val="00972D56"/>
    <w:rsid w:val="0097348E"/>
    <w:rsid w:val="00974328"/>
    <w:rsid w:val="00974360"/>
    <w:rsid w:val="00974BD5"/>
    <w:rsid w:val="00974DA4"/>
    <w:rsid w:val="009754D1"/>
    <w:rsid w:val="009778D7"/>
    <w:rsid w:val="00980F09"/>
    <w:rsid w:val="00980F3E"/>
    <w:rsid w:val="009810F4"/>
    <w:rsid w:val="009811B5"/>
    <w:rsid w:val="00981214"/>
    <w:rsid w:val="009814B2"/>
    <w:rsid w:val="009815B2"/>
    <w:rsid w:val="00982884"/>
    <w:rsid w:val="00983DD0"/>
    <w:rsid w:val="00983EB7"/>
    <w:rsid w:val="00983F82"/>
    <w:rsid w:val="00984013"/>
    <w:rsid w:val="0098424E"/>
    <w:rsid w:val="00985646"/>
    <w:rsid w:val="009857FF"/>
    <w:rsid w:val="00985943"/>
    <w:rsid w:val="00985E28"/>
    <w:rsid w:val="00986446"/>
    <w:rsid w:val="0098711C"/>
    <w:rsid w:val="00990106"/>
    <w:rsid w:val="009903F6"/>
    <w:rsid w:val="00990E21"/>
    <w:rsid w:val="00991213"/>
    <w:rsid w:val="0099124C"/>
    <w:rsid w:val="0099136F"/>
    <w:rsid w:val="00991E40"/>
    <w:rsid w:val="009938B9"/>
    <w:rsid w:val="0099435F"/>
    <w:rsid w:val="00994C0F"/>
    <w:rsid w:val="00994CF9"/>
    <w:rsid w:val="0099641D"/>
    <w:rsid w:val="00996FAC"/>
    <w:rsid w:val="00997160"/>
    <w:rsid w:val="00997F6B"/>
    <w:rsid w:val="009A06AD"/>
    <w:rsid w:val="009A0C71"/>
    <w:rsid w:val="009A0F05"/>
    <w:rsid w:val="009A193A"/>
    <w:rsid w:val="009A1A4D"/>
    <w:rsid w:val="009A1AED"/>
    <w:rsid w:val="009A1B9E"/>
    <w:rsid w:val="009A2210"/>
    <w:rsid w:val="009A2403"/>
    <w:rsid w:val="009A2772"/>
    <w:rsid w:val="009A2B1D"/>
    <w:rsid w:val="009A3268"/>
    <w:rsid w:val="009A4E10"/>
    <w:rsid w:val="009A56A6"/>
    <w:rsid w:val="009A5A04"/>
    <w:rsid w:val="009A5F21"/>
    <w:rsid w:val="009A670B"/>
    <w:rsid w:val="009A7AD4"/>
    <w:rsid w:val="009B0A7D"/>
    <w:rsid w:val="009B0EBF"/>
    <w:rsid w:val="009B1AAD"/>
    <w:rsid w:val="009B1C5D"/>
    <w:rsid w:val="009B256A"/>
    <w:rsid w:val="009B3B23"/>
    <w:rsid w:val="009B40A6"/>
    <w:rsid w:val="009B46C9"/>
    <w:rsid w:val="009B4816"/>
    <w:rsid w:val="009B4C3B"/>
    <w:rsid w:val="009B50A4"/>
    <w:rsid w:val="009B5490"/>
    <w:rsid w:val="009B5515"/>
    <w:rsid w:val="009B5617"/>
    <w:rsid w:val="009B5B95"/>
    <w:rsid w:val="009B5EE7"/>
    <w:rsid w:val="009B643E"/>
    <w:rsid w:val="009B6B7A"/>
    <w:rsid w:val="009B6BC5"/>
    <w:rsid w:val="009B7DDC"/>
    <w:rsid w:val="009B7E29"/>
    <w:rsid w:val="009C0641"/>
    <w:rsid w:val="009C098D"/>
    <w:rsid w:val="009C1590"/>
    <w:rsid w:val="009C1C25"/>
    <w:rsid w:val="009C2209"/>
    <w:rsid w:val="009C3B6F"/>
    <w:rsid w:val="009C4FDB"/>
    <w:rsid w:val="009C5563"/>
    <w:rsid w:val="009C5B05"/>
    <w:rsid w:val="009C6167"/>
    <w:rsid w:val="009C651A"/>
    <w:rsid w:val="009C75EC"/>
    <w:rsid w:val="009C7995"/>
    <w:rsid w:val="009D01FD"/>
    <w:rsid w:val="009D0397"/>
    <w:rsid w:val="009D0581"/>
    <w:rsid w:val="009D0775"/>
    <w:rsid w:val="009D0943"/>
    <w:rsid w:val="009D0CBF"/>
    <w:rsid w:val="009D11F0"/>
    <w:rsid w:val="009D16A0"/>
    <w:rsid w:val="009D2019"/>
    <w:rsid w:val="009D2657"/>
    <w:rsid w:val="009D2AEF"/>
    <w:rsid w:val="009D2B76"/>
    <w:rsid w:val="009D2F92"/>
    <w:rsid w:val="009D33B0"/>
    <w:rsid w:val="009D3BFE"/>
    <w:rsid w:val="009D3E3D"/>
    <w:rsid w:val="009D42C0"/>
    <w:rsid w:val="009D440A"/>
    <w:rsid w:val="009D4F18"/>
    <w:rsid w:val="009D5FC1"/>
    <w:rsid w:val="009D6D84"/>
    <w:rsid w:val="009D7114"/>
    <w:rsid w:val="009D7139"/>
    <w:rsid w:val="009D7403"/>
    <w:rsid w:val="009D7536"/>
    <w:rsid w:val="009D77E3"/>
    <w:rsid w:val="009D7ADE"/>
    <w:rsid w:val="009E0677"/>
    <w:rsid w:val="009E0740"/>
    <w:rsid w:val="009E0EDE"/>
    <w:rsid w:val="009E0F16"/>
    <w:rsid w:val="009E1480"/>
    <w:rsid w:val="009E15D9"/>
    <w:rsid w:val="009E16E9"/>
    <w:rsid w:val="009E1AD4"/>
    <w:rsid w:val="009E1E72"/>
    <w:rsid w:val="009E2364"/>
    <w:rsid w:val="009E2370"/>
    <w:rsid w:val="009E2631"/>
    <w:rsid w:val="009E280B"/>
    <w:rsid w:val="009E2F73"/>
    <w:rsid w:val="009E48C9"/>
    <w:rsid w:val="009E4B9D"/>
    <w:rsid w:val="009E5AE5"/>
    <w:rsid w:val="009E6619"/>
    <w:rsid w:val="009E66EA"/>
    <w:rsid w:val="009E6FC0"/>
    <w:rsid w:val="009E7F0D"/>
    <w:rsid w:val="009F042A"/>
    <w:rsid w:val="009F06BA"/>
    <w:rsid w:val="009F07A8"/>
    <w:rsid w:val="009F0FBE"/>
    <w:rsid w:val="009F10ED"/>
    <w:rsid w:val="009F1E40"/>
    <w:rsid w:val="009F2FBE"/>
    <w:rsid w:val="009F3122"/>
    <w:rsid w:val="009F498C"/>
    <w:rsid w:val="009F4D54"/>
    <w:rsid w:val="009F4D68"/>
    <w:rsid w:val="009F5618"/>
    <w:rsid w:val="009F5B38"/>
    <w:rsid w:val="009F664F"/>
    <w:rsid w:val="009F686E"/>
    <w:rsid w:val="009F7298"/>
    <w:rsid w:val="009F7A3E"/>
    <w:rsid w:val="009F7ABB"/>
    <w:rsid w:val="009F7F06"/>
    <w:rsid w:val="00A00747"/>
    <w:rsid w:val="00A00769"/>
    <w:rsid w:val="00A01266"/>
    <w:rsid w:val="00A013F8"/>
    <w:rsid w:val="00A01A5A"/>
    <w:rsid w:val="00A0252F"/>
    <w:rsid w:val="00A02722"/>
    <w:rsid w:val="00A02865"/>
    <w:rsid w:val="00A02A81"/>
    <w:rsid w:val="00A0315E"/>
    <w:rsid w:val="00A03606"/>
    <w:rsid w:val="00A04D4B"/>
    <w:rsid w:val="00A05325"/>
    <w:rsid w:val="00A06DA9"/>
    <w:rsid w:val="00A07715"/>
    <w:rsid w:val="00A07AE6"/>
    <w:rsid w:val="00A07B3E"/>
    <w:rsid w:val="00A1030C"/>
    <w:rsid w:val="00A1054D"/>
    <w:rsid w:val="00A10D39"/>
    <w:rsid w:val="00A10DD4"/>
    <w:rsid w:val="00A11363"/>
    <w:rsid w:val="00A118FC"/>
    <w:rsid w:val="00A119AE"/>
    <w:rsid w:val="00A11AE9"/>
    <w:rsid w:val="00A11D8A"/>
    <w:rsid w:val="00A121AD"/>
    <w:rsid w:val="00A12509"/>
    <w:rsid w:val="00A12A67"/>
    <w:rsid w:val="00A130B6"/>
    <w:rsid w:val="00A1349D"/>
    <w:rsid w:val="00A13957"/>
    <w:rsid w:val="00A13BC2"/>
    <w:rsid w:val="00A13C5C"/>
    <w:rsid w:val="00A13CEB"/>
    <w:rsid w:val="00A16048"/>
    <w:rsid w:val="00A1667F"/>
    <w:rsid w:val="00A16C1C"/>
    <w:rsid w:val="00A17036"/>
    <w:rsid w:val="00A17075"/>
    <w:rsid w:val="00A175CA"/>
    <w:rsid w:val="00A17DAE"/>
    <w:rsid w:val="00A20239"/>
    <w:rsid w:val="00A20259"/>
    <w:rsid w:val="00A2119B"/>
    <w:rsid w:val="00A21B12"/>
    <w:rsid w:val="00A21C76"/>
    <w:rsid w:val="00A2266B"/>
    <w:rsid w:val="00A2288E"/>
    <w:rsid w:val="00A23506"/>
    <w:rsid w:val="00A24A05"/>
    <w:rsid w:val="00A252D3"/>
    <w:rsid w:val="00A25996"/>
    <w:rsid w:val="00A25C77"/>
    <w:rsid w:val="00A25C83"/>
    <w:rsid w:val="00A261D3"/>
    <w:rsid w:val="00A2700E"/>
    <w:rsid w:val="00A270D5"/>
    <w:rsid w:val="00A302F2"/>
    <w:rsid w:val="00A3036F"/>
    <w:rsid w:val="00A3040F"/>
    <w:rsid w:val="00A305EB"/>
    <w:rsid w:val="00A30C39"/>
    <w:rsid w:val="00A30DE9"/>
    <w:rsid w:val="00A30E03"/>
    <w:rsid w:val="00A315A8"/>
    <w:rsid w:val="00A319C2"/>
    <w:rsid w:val="00A32566"/>
    <w:rsid w:val="00A32946"/>
    <w:rsid w:val="00A32B81"/>
    <w:rsid w:val="00A32EB6"/>
    <w:rsid w:val="00A339B9"/>
    <w:rsid w:val="00A35471"/>
    <w:rsid w:val="00A368FA"/>
    <w:rsid w:val="00A36DD6"/>
    <w:rsid w:val="00A36FC3"/>
    <w:rsid w:val="00A37E96"/>
    <w:rsid w:val="00A37F19"/>
    <w:rsid w:val="00A40197"/>
    <w:rsid w:val="00A41D1D"/>
    <w:rsid w:val="00A42A55"/>
    <w:rsid w:val="00A42EE4"/>
    <w:rsid w:val="00A433E0"/>
    <w:rsid w:val="00A43652"/>
    <w:rsid w:val="00A4366B"/>
    <w:rsid w:val="00A43882"/>
    <w:rsid w:val="00A43D25"/>
    <w:rsid w:val="00A43F6A"/>
    <w:rsid w:val="00A43F93"/>
    <w:rsid w:val="00A44F3B"/>
    <w:rsid w:val="00A44FCF"/>
    <w:rsid w:val="00A450CC"/>
    <w:rsid w:val="00A46065"/>
    <w:rsid w:val="00A462F7"/>
    <w:rsid w:val="00A46401"/>
    <w:rsid w:val="00A4647A"/>
    <w:rsid w:val="00A46BC5"/>
    <w:rsid w:val="00A46E9D"/>
    <w:rsid w:val="00A4776E"/>
    <w:rsid w:val="00A47979"/>
    <w:rsid w:val="00A47BC1"/>
    <w:rsid w:val="00A505B6"/>
    <w:rsid w:val="00A50697"/>
    <w:rsid w:val="00A50D1D"/>
    <w:rsid w:val="00A51EA6"/>
    <w:rsid w:val="00A520B1"/>
    <w:rsid w:val="00A53252"/>
    <w:rsid w:val="00A532B9"/>
    <w:rsid w:val="00A532F6"/>
    <w:rsid w:val="00A54033"/>
    <w:rsid w:val="00A5479E"/>
    <w:rsid w:val="00A554C1"/>
    <w:rsid w:val="00A55B32"/>
    <w:rsid w:val="00A5639F"/>
    <w:rsid w:val="00A566C7"/>
    <w:rsid w:val="00A5678C"/>
    <w:rsid w:val="00A56D21"/>
    <w:rsid w:val="00A56DBC"/>
    <w:rsid w:val="00A571FA"/>
    <w:rsid w:val="00A5729A"/>
    <w:rsid w:val="00A57F5D"/>
    <w:rsid w:val="00A6020A"/>
    <w:rsid w:val="00A605E9"/>
    <w:rsid w:val="00A60A74"/>
    <w:rsid w:val="00A60E56"/>
    <w:rsid w:val="00A61AC6"/>
    <w:rsid w:val="00A6229C"/>
    <w:rsid w:val="00A62300"/>
    <w:rsid w:val="00A62F27"/>
    <w:rsid w:val="00A63985"/>
    <w:rsid w:val="00A63F58"/>
    <w:rsid w:val="00A640A4"/>
    <w:rsid w:val="00A64AB0"/>
    <w:rsid w:val="00A64D3B"/>
    <w:rsid w:val="00A65406"/>
    <w:rsid w:val="00A6574A"/>
    <w:rsid w:val="00A65E4F"/>
    <w:rsid w:val="00A662E8"/>
    <w:rsid w:val="00A66363"/>
    <w:rsid w:val="00A6636A"/>
    <w:rsid w:val="00A66EF2"/>
    <w:rsid w:val="00A66F7F"/>
    <w:rsid w:val="00A67770"/>
    <w:rsid w:val="00A6793E"/>
    <w:rsid w:val="00A70B84"/>
    <w:rsid w:val="00A71053"/>
    <w:rsid w:val="00A72A71"/>
    <w:rsid w:val="00A72B64"/>
    <w:rsid w:val="00A73490"/>
    <w:rsid w:val="00A73E1E"/>
    <w:rsid w:val="00A74C72"/>
    <w:rsid w:val="00A75070"/>
    <w:rsid w:val="00A752FE"/>
    <w:rsid w:val="00A7556B"/>
    <w:rsid w:val="00A75778"/>
    <w:rsid w:val="00A75ABB"/>
    <w:rsid w:val="00A75C28"/>
    <w:rsid w:val="00A75C6F"/>
    <w:rsid w:val="00A75D67"/>
    <w:rsid w:val="00A75E84"/>
    <w:rsid w:val="00A76B39"/>
    <w:rsid w:val="00A80651"/>
    <w:rsid w:val="00A814DE"/>
    <w:rsid w:val="00A82F39"/>
    <w:rsid w:val="00A82F8A"/>
    <w:rsid w:val="00A833AC"/>
    <w:rsid w:val="00A83C5B"/>
    <w:rsid w:val="00A8507D"/>
    <w:rsid w:val="00A85A21"/>
    <w:rsid w:val="00A85ABE"/>
    <w:rsid w:val="00A85E82"/>
    <w:rsid w:val="00A85FFB"/>
    <w:rsid w:val="00A8650A"/>
    <w:rsid w:val="00A868F1"/>
    <w:rsid w:val="00A86F14"/>
    <w:rsid w:val="00A87042"/>
    <w:rsid w:val="00A875FC"/>
    <w:rsid w:val="00A87BA4"/>
    <w:rsid w:val="00A913A9"/>
    <w:rsid w:val="00A91506"/>
    <w:rsid w:val="00A92CB5"/>
    <w:rsid w:val="00A92F21"/>
    <w:rsid w:val="00A93108"/>
    <w:rsid w:val="00A9312C"/>
    <w:rsid w:val="00A93633"/>
    <w:rsid w:val="00A938C4"/>
    <w:rsid w:val="00A942A6"/>
    <w:rsid w:val="00A946AA"/>
    <w:rsid w:val="00A954FF"/>
    <w:rsid w:val="00A963F2"/>
    <w:rsid w:val="00A964B3"/>
    <w:rsid w:val="00A96767"/>
    <w:rsid w:val="00A9677C"/>
    <w:rsid w:val="00A96A6A"/>
    <w:rsid w:val="00A96FBC"/>
    <w:rsid w:val="00A976CC"/>
    <w:rsid w:val="00A977AB"/>
    <w:rsid w:val="00A9792E"/>
    <w:rsid w:val="00A97941"/>
    <w:rsid w:val="00A97B8C"/>
    <w:rsid w:val="00A97BE5"/>
    <w:rsid w:val="00A97E85"/>
    <w:rsid w:val="00A97F7C"/>
    <w:rsid w:val="00AA00E9"/>
    <w:rsid w:val="00AA03D3"/>
    <w:rsid w:val="00AA06C6"/>
    <w:rsid w:val="00AA087F"/>
    <w:rsid w:val="00AA0986"/>
    <w:rsid w:val="00AA1170"/>
    <w:rsid w:val="00AA12C3"/>
    <w:rsid w:val="00AA18CE"/>
    <w:rsid w:val="00AA18FD"/>
    <w:rsid w:val="00AA1C15"/>
    <w:rsid w:val="00AA201C"/>
    <w:rsid w:val="00AA3E80"/>
    <w:rsid w:val="00AA41E5"/>
    <w:rsid w:val="00AA4C25"/>
    <w:rsid w:val="00AA4F55"/>
    <w:rsid w:val="00AA5201"/>
    <w:rsid w:val="00AA5DA9"/>
    <w:rsid w:val="00AA68FF"/>
    <w:rsid w:val="00AA6A4B"/>
    <w:rsid w:val="00AA6AA3"/>
    <w:rsid w:val="00AA6C59"/>
    <w:rsid w:val="00AA7189"/>
    <w:rsid w:val="00AA7240"/>
    <w:rsid w:val="00AA7559"/>
    <w:rsid w:val="00AA765D"/>
    <w:rsid w:val="00AA7A54"/>
    <w:rsid w:val="00AB0A88"/>
    <w:rsid w:val="00AB0B89"/>
    <w:rsid w:val="00AB1B8C"/>
    <w:rsid w:val="00AB25DE"/>
    <w:rsid w:val="00AB2652"/>
    <w:rsid w:val="00AB27EB"/>
    <w:rsid w:val="00AB28E9"/>
    <w:rsid w:val="00AB34CA"/>
    <w:rsid w:val="00AB3659"/>
    <w:rsid w:val="00AB3C24"/>
    <w:rsid w:val="00AB3DFC"/>
    <w:rsid w:val="00AB4795"/>
    <w:rsid w:val="00AB5C38"/>
    <w:rsid w:val="00AB683A"/>
    <w:rsid w:val="00AB69A6"/>
    <w:rsid w:val="00AB6BEA"/>
    <w:rsid w:val="00AB6BF7"/>
    <w:rsid w:val="00AB7035"/>
    <w:rsid w:val="00AB73C6"/>
    <w:rsid w:val="00AB7631"/>
    <w:rsid w:val="00AC01E1"/>
    <w:rsid w:val="00AC0751"/>
    <w:rsid w:val="00AC0B38"/>
    <w:rsid w:val="00AC0C25"/>
    <w:rsid w:val="00AC1306"/>
    <w:rsid w:val="00AC1E9B"/>
    <w:rsid w:val="00AC1FA9"/>
    <w:rsid w:val="00AC243E"/>
    <w:rsid w:val="00AC2B8F"/>
    <w:rsid w:val="00AC2EDC"/>
    <w:rsid w:val="00AC3108"/>
    <w:rsid w:val="00AC37DF"/>
    <w:rsid w:val="00AC38CB"/>
    <w:rsid w:val="00AC3EF2"/>
    <w:rsid w:val="00AC407C"/>
    <w:rsid w:val="00AC41C7"/>
    <w:rsid w:val="00AC4B17"/>
    <w:rsid w:val="00AC4FE2"/>
    <w:rsid w:val="00AC51D4"/>
    <w:rsid w:val="00AC59AF"/>
    <w:rsid w:val="00AC6866"/>
    <w:rsid w:val="00AC6B52"/>
    <w:rsid w:val="00AC6ED5"/>
    <w:rsid w:val="00AC7735"/>
    <w:rsid w:val="00AC7E52"/>
    <w:rsid w:val="00AD008F"/>
    <w:rsid w:val="00AD04FE"/>
    <w:rsid w:val="00AD07AA"/>
    <w:rsid w:val="00AD11D7"/>
    <w:rsid w:val="00AD159C"/>
    <w:rsid w:val="00AD16FA"/>
    <w:rsid w:val="00AD18B5"/>
    <w:rsid w:val="00AD29F2"/>
    <w:rsid w:val="00AD3311"/>
    <w:rsid w:val="00AD34E2"/>
    <w:rsid w:val="00AD3BB0"/>
    <w:rsid w:val="00AD3D08"/>
    <w:rsid w:val="00AD3D88"/>
    <w:rsid w:val="00AD42FB"/>
    <w:rsid w:val="00AD43B7"/>
    <w:rsid w:val="00AD45EF"/>
    <w:rsid w:val="00AD5D57"/>
    <w:rsid w:val="00AD6086"/>
    <w:rsid w:val="00AD6B09"/>
    <w:rsid w:val="00AD73D8"/>
    <w:rsid w:val="00AD771F"/>
    <w:rsid w:val="00AD7C58"/>
    <w:rsid w:val="00AE0771"/>
    <w:rsid w:val="00AE256E"/>
    <w:rsid w:val="00AE25BC"/>
    <w:rsid w:val="00AE2662"/>
    <w:rsid w:val="00AE31D7"/>
    <w:rsid w:val="00AE3713"/>
    <w:rsid w:val="00AE39D7"/>
    <w:rsid w:val="00AE4498"/>
    <w:rsid w:val="00AE45ED"/>
    <w:rsid w:val="00AE4F09"/>
    <w:rsid w:val="00AE557C"/>
    <w:rsid w:val="00AE59D0"/>
    <w:rsid w:val="00AE5AB4"/>
    <w:rsid w:val="00AE5C4A"/>
    <w:rsid w:val="00AE5F13"/>
    <w:rsid w:val="00AE63FE"/>
    <w:rsid w:val="00AE6654"/>
    <w:rsid w:val="00AE6A0E"/>
    <w:rsid w:val="00AE6CE4"/>
    <w:rsid w:val="00AF0279"/>
    <w:rsid w:val="00AF1001"/>
    <w:rsid w:val="00AF1356"/>
    <w:rsid w:val="00AF13C2"/>
    <w:rsid w:val="00AF195A"/>
    <w:rsid w:val="00AF2876"/>
    <w:rsid w:val="00AF2AA5"/>
    <w:rsid w:val="00AF2F66"/>
    <w:rsid w:val="00AF305C"/>
    <w:rsid w:val="00AF35A6"/>
    <w:rsid w:val="00AF454F"/>
    <w:rsid w:val="00AF4B4B"/>
    <w:rsid w:val="00AF5887"/>
    <w:rsid w:val="00AF62FD"/>
    <w:rsid w:val="00AF6465"/>
    <w:rsid w:val="00AF65C1"/>
    <w:rsid w:val="00AF6AFB"/>
    <w:rsid w:val="00AF6F4E"/>
    <w:rsid w:val="00AF73B8"/>
    <w:rsid w:val="00AF7896"/>
    <w:rsid w:val="00AF7C81"/>
    <w:rsid w:val="00B00810"/>
    <w:rsid w:val="00B00E9F"/>
    <w:rsid w:val="00B00F97"/>
    <w:rsid w:val="00B0102E"/>
    <w:rsid w:val="00B01336"/>
    <w:rsid w:val="00B01754"/>
    <w:rsid w:val="00B01873"/>
    <w:rsid w:val="00B01DB7"/>
    <w:rsid w:val="00B02163"/>
    <w:rsid w:val="00B0339F"/>
    <w:rsid w:val="00B03A87"/>
    <w:rsid w:val="00B044D9"/>
    <w:rsid w:val="00B045FD"/>
    <w:rsid w:val="00B04784"/>
    <w:rsid w:val="00B0494B"/>
    <w:rsid w:val="00B05148"/>
    <w:rsid w:val="00B0652F"/>
    <w:rsid w:val="00B0658D"/>
    <w:rsid w:val="00B0738C"/>
    <w:rsid w:val="00B07A24"/>
    <w:rsid w:val="00B07A9E"/>
    <w:rsid w:val="00B10002"/>
    <w:rsid w:val="00B103BA"/>
    <w:rsid w:val="00B10B5F"/>
    <w:rsid w:val="00B11723"/>
    <w:rsid w:val="00B12039"/>
    <w:rsid w:val="00B1214C"/>
    <w:rsid w:val="00B12867"/>
    <w:rsid w:val="00B12CD5"/>
    <w:rsid w:val="00B13389"/>
    <w:rsid w:val="00B13901"/>
    <w:rsid w:val="00B1420C"/>
    <w:rsid w:val="00B143CB"/>
    <w:rsid w:val="00B14589"/>
    <w:rsid w:val="00B148D0"/>
    <w:rsid w:val="00B14A2A"/>
    <w:rsid w:val="00B14EA9"/>
    <w:rsid w:val="00B15C97"/>
    <w:rsid w:val="00B16048"/>
    <w:rsid w:val="00B17061"/>
    <w:rsid w:val="00B1793A"/>
    <w:rsid w:val="00B20A1D"/>
    <w:rsid w:val="00B20B13"/>
    <w:rsid w:val="00B20E1B"/>
    <w:rsid w:val="00B21948"/>
    <w:rsid w:val="00B219ED"/>
    <w:rsid w:val="00B22612"/>
    <w:rsid w:val="00B22911"/>
    <w:rsid w:val="00B2294C"/>
    <w:rsid w:val="00B22AF3"/>
    <w:rsid w:val="00B22FDE"/>
    <w:rsid w:val="00B2314E"/>
    <w:rsid w:val="00B23302"/>
    <w:rsid w:val="00B246CD"/>
    <w:rsid w:val="00B25C11"/>
    <w:rsid w:val="00B26013"/>
    <w:rsid w:val="00B260E8"/>
    <w:rsid w:val="00B268AE"/>
    <w:rsid w:val="00B27477"/>
    <w:rsid w:val="00B276FC"/>
    <w:rsid w:val="00B30E4D"/>
    <w:rsid w:val="00B314BA"/>
    <w:rsid w:val="00B31520"/>
    <w:rsid w:val="00B31BD8"/>
    <w:rsid w:val="00B32529"/>
    <w:rsid w:val="00B3256D"/>
    <w:rsid w:val="00B32793"/>
    <w:rsid w:val="00B32835"/>
    <w:rsid w:val="00B342CC"/>
    <w:rsid w:val="00B34577"/>
    <w:rsid w:val="00B3463D"/>
    <w:rsid w:val="00B34FF8"/>
    <w:rsid w:val="00B3536B"/>
    <w:rsid w:val="00B353F0"/>
    <w:rsid w:val="00B35DF2"/>
    <w:rsid w:val="00B36283"/>
    <w:rsid w:val="00B37001"/>
    <w:rsid w:val="00B370DB"/>
    <w:rsid w:val="00B37552"/>
    <w:rsid w:val="00B37899"/>
    <w:rsid w:val="00B37B16"/>
    <w:rsid w:val="00B40ECE"/>
    <w:rsid w:val="00B40F6F"/>
    <w:rsid w:val="00B40F71"/>
    <w:rsid w:val="00B411AB"/>
    <w:rsid w:val="00B41A19"/>
    <w:rsid w:val="00B42C97"/>
    <w:rsid w:val="00B4332F"/>
    <w:rsid w:val="00B43411"/>
    <w:rsid w:val="00B437EC"/>
    <w:rsid w:val="00B43FA9"/>
    <w:rsid w:val="00B445EC"/>
    <w:rsid w:val="00B4508C"/>
    <w:rsid w:val="00B45E3D"/>
    <w:rsid w:val="00B46798"/>
    <w:rsid w:val="00B50158"/>
    <w:rsid w:val="00B506AE"/>
    <w:rsid w:val="00B50EFE"/>
    <w:rsid w:val="00B513D3"/>
    <w:rsid w:val="00B5159D"/>
    <w:rsid w:val="00B516D2"/>
    <w:rsid w:val="00B527D5"/>
    <w:rsid w:val="00B530B1"/>
    <w:rsid w:val="00B530EE"/>
    <w:rsid w:val="00B53D64"/>
    <w:rsid w:val="00B54302"/>
    <w:rsid w:val="00B5567E"/>
    <w:rsid w:val="00B55D21"/>
    <w:rsid w:val="00B55E13"/>
    <w:rsid w:val="00B56506"/>
    <w:rsid w:val="00B5688C"/>
    <w:rsid w:val="00B579A1"/>
    <w:rsid w:val="00B57E37"/>
    <w:rsid w:val="00B60D4F"/>
    <w:rsid w:val="00B61A91"/>
    <w:rsid w:val="00B61B98"/>
    <w:rsid w:val="00B61BF4"/>
    <w:rsid w:val="00B620EB"/>
    <w:rsid w:val="00B629B8"/>
    <w:rsid w:val="00B6393B"/>
    <w:rsid w:val="00B64ED5"/>
    <w:rsid w:val="00B65408"/>
    <w:rsid w:val="00B659EC"/>
    <w:rsid w:val="00B67511"/>
    <w:rsid w:val="00B6768E"/>
    <w:rsid w:val="00B70345"/>
    <w:rsid w:val="00B705B4"/>
    <w:rsid w:val="00B70B26"/>
    <w:rsid w:val="00B711A4"/>
    <w:rsid w:val="00B71660"/>
    <w:rsid w:val="00B71B3A"/>
    <w:rsid w:val="00B73360"/>
    <w:rsid w:val="00B73605"/>
    <w:rsid w:val="00B744F2"/>
    <w:rsid w:val="00B7450A"/>
    <w:rsid w:val="00B755EA"/>
    <w:rsid w:val="00B75A05"/>
    <w:rsid w:val="00B75CAA"/>
    <w:rsid w:val="00B75D11"/>
    <w:rsid w:val="00B76235"/>
    <w:rsid w:val="00B76D68"/>
    <w:rsid w:val="00B77824"/>
    <w:rsid w:val="00B778CD"/>
    <w:rsid w:val="00B80388"/>
    <w:rsid w:val="00B8096A"/>
    <w:rsid w:val="00B80BBE"/>
    <w:rsid w:val="00B81856"/>
    <w:rsid w:val="00B81B6B"/>
    <w:rsid w:val="00B82027"/>
    <w:rsid w:val="00B821DE"/>
    <w:rsid w:val="00B822C6"/>
    <w:rsid w:val="00B84377"/>
    <w:rsid w:val="00B8665E"/>
    <w:rsid w:val="00B86F29"/>
    <w:rsid w:val="00B870CB"/>
    <w:rsid w:val="00B87119"/>
    <w:rsid w:val="00B871E7"/>
    <w:rsid w:val="00B87477"/>
    <w:rsid w:val="00B90FAE"/>
    <w:rsid w:val="00B91385"/>
    <w:rsid w:val="00B91591"/>
    <w:rsid w:val="00B91B6C"/>
    <w:rsid w:val="00B92962"/>
    <w:rsid w:val="00B92A7A"/>
    <w:rsid w:val="00B92D7C"/>
    <w:rsid w:val="00B936C8"/>
    <w:rsid w:val="00B938EF"/>
    <w:rsid w:val="00B938F1"/>
    <w:rsid w:val="00B94C04"/>
    <w:rsid w:val="00B958CB"/>
    <w:rsid w:val="00B95F8F"/>
    <w:rsid w:val="00B966C2"/>
    <w:rsid w:val="00B97042"/>
    <w:rsid w:val="00B976E8"/>
    <w:rsid w:val="00BA089C"/>
    <w:rsid w:val="00BA0BBE"/>
    <w:rsid w:val="00BA14C1"/>
    <w:rsid w:val="00BA20F4"/>
    <w:rsid w:val="00BA2311"/>
    <w:rsid w:val="00BA27B4"/>
    <w:rsid w:val="00BA2CC5"/>
    <w:rsid w:val="00BA2DD5"/>
    <w:rsid w:val="00BA2E95"/>
    <w:rsid w:val="00BA39DA"/>
    <w:rsid w:val="00BA39FD"/>
    <w:rsid w:val="00BA3C7B"/>
    <w:rsid w:val="00BA3E61"/>
    <w:rsid w:val="00BA3FF5"/>
    <w:rsid w:val="00BA41BB"/>
    <w:rsid w:val="00BA4444"/>
    <w:rsid w:val="00BA4889"/>
    <w:rsid w:val="00BA48CD"/>
    <w:rsid w:val="00BA4C68"/>
    <w:rsid w:val="00BA5573"/>
    <w:rsid w:val="00BA55F1"/>
    <w:rsid w:val="00BA5991"/>
    <w:rsid w:val="00BA5DCC"/>
    <w:rsid w:val="00BA621B"/>
    <w:rsid w:val="00BA652E"/>
    <w:rsid w:val="00BA6E3E"/>
    <w:rsid w:val="00BA6E47"/>
    <w:rsid w:val="00BA78BB"/>
    <w:rsid w:val="00BB007F"/>
    <w:rsid w:val="00BB0144"/>
    <w:rsid w:val="00BB0517"/>
    <w:rsid w:val="00BB0710"/>
    <w:rsid w:val="00BB0A2A"/>
    <w:rsid w:val="00BB0D38"/>
    <w:rsid w:val="00BB1981"/>
    <w:rsid w:val="00BB1C8A"/>
    <w:rsid w:val="00BB234E"/>
    <w:rsid w:val="00BB26F6"/>
    <w:rsid w:val="00BB2903"/>
    <w:rsid w:val="00BB33DA"/>
    <w:rsid w:val="00BB3A72"/>
    <w:rsid w:val="00BB4049"/>
    <w:rsid w:val="00BB415C"/>
    <w:rsid w:val="00BB4A4F"/>
    <w:rsid w:val="00BB5487"/>
    <w:rsid w:val="00BB5F6D"/>
    <w:rsid w:val="00BB7921"/>
    <w:rsid w:val="00BB7964"/>
    <w:rsid w:val="00BB7AA6"/>
    <w:rsid w:val="00BB7C9D"/>
    <w:rsid w:val="00BC06C8"/>
    <w:rsid w:val="00BC07BF"/>
    <w:rsid w:val="00BC0AD1"/>
    <w:rsid w:val="00BC0B01"/>
    <w:rsid w:val="00BC0E1F"/>
    <w:rsid w:val="00BC0F72"/>
    <w:rsid w:val="00BC145F"/>
    <w:rsid w:val="00BC174B"/>
    <w:rsid w:val="00BC1EAE"/>
    <w:rsid w:val="00BC2940"/>
    <w:rsid w:val="00BC2B58"/>
    <w:rsid w:val="00BC2F51"/>
    <w:rsid w:val="00BC3371"/>
    <w:rsid w:val="00BC3449"/>
    <w:rsid w:val="00BC38A9"/>
    <w:rsid w:val="00BC426A"/>
    <w:rsid w:val="00BC5A55"/>
    <w:rsid w:val="00BC5CD3"/>
    <w:rsid w:val="00BC5D79"/>
    <w:rsid w:val="00BC603C"/>
    <w:rsid w:val="00BC6336"/>
    <w:rsid w:val="00BC67A7"/>
    <w:rsid w:val="00BC691B"/>
    <w:rsid w:val="00BC6AD0"/>
    <w:rsid w:val="00BC6F04"/>
    <w:rsid w:val="00BC72E4"/>
    <w:rsid w:val="00BC7765"/>
    <w:rsid w:val="00BD028C"/>
    <w:rsid w:val="00BD0C49"/>
    <w:rsid w:val="00BD0E06"/>
    <w:rsid w:val="00BD0EA9"/>
    <w:rsid w:val="00BD100F"/>
    <w:rsid w:val="00BD13E6"/>
    <w:rsid w:val="00BD1EEC"/>
    <w:rsid w:val="00BD20B2"/>
    <w:rsid w:val="00BD222A"/>
    <w:rsid w:val="00BD2E6D"/>
    <w:rsid w:val="00BD3273"/>
    <w:rsid w:val="00BD3AD3"/>
    <w:rsid w:val="00BD42F2"/>
    <w:rsid w:val="00BD49C5"/>
    <w:rsid w:val="00BD505C"/>
    <w:rsid w:val="00BD58AD"/>
    <w:rsid w:val="00BD717A"/>
    <w:rsid w:val="00BD786B"/>
    <w:rsid w:val="00BD7918"/>
    <w:rsid w:val="00BD7929"/>
    <w:rsid w:val="00BE0041"/>
    <w:rsid w:val="00BE01F3"/>
    <w:rsid w:val="00BE0994"/>
    <w:rsid w:val="00BE0A93"/>
    <w:rsid w:val="00BE1C48"/>
    <w:rsid w:val="00BE1D51"/>
    <w:rsid w:val="00BE1F60"/>
    <w:rsid w:val="00BE2756"/>
    <w:rsid w:val="00BE28E5"/>
    <w:rsid w:val="00BE322C"/>
    <w:rsid w:val="00BE32DE"/>
    <w:rsid w:val="00BE3D15"/>
    <w:rsid w:val="00BE472B"/>
    <w:rsid w:val="00BE4898"/>
    <w:rsid w:val="00BE4A8A"/>
    <w:rsid w:val="00BE508F"/>
    <w:rsid w:val="00BE5160"/>
    <w:rsid w:val="00BE5F42"/>
    <w:rsid w:val="00BE60BE"/>
    <w:rsid w:val="00BE62AB"/>
    <w:rsid w:val="00BE6F05"/>
    <w:rsid w:val="00BF0240"/>
    <w:rsid w:val="00BF0DB3"/>
    <w:rsid w:val="00BF1613"/>
    <w:rsid w:val="00BF200E"/>
    <w:rsid w:val="00BF2D8F"/>
    <w:rsid w:val="00BF362B"/>
    <w:rsid w:val="00BF3873"/>
    <w:rsid w:val="00BF4595"/>
    <w:rsid w:val="00BF462E"/>
    <w:rsid w:val="00BF4E0C"/>
    <w:rsid w:val="00BF52DD"/>
    <w:rsid w:val="00BF5B9A"/>
    <w:rsid w:val="00BF5DD4"/>
    <w:rsid w:val="00BF5E74"/>
    <w:rsid w:val="00BF6147"/>
    <w:rsid w:val="00BF6826"/>
    <w:rsid w:val="00BF713F"/>
    <w:rsid w:val="00BF7247"/>
    <w:rsid w:val="00BF75F2"/>
    <w:rsid w:val="00BF7809"/>
    <w:rsid w:val="00BF7BCE"/>
    <w:rsid w:val="00C001DF"/>
    <w:rsid w:val="00C0054F"/>
    <w:rsid w:val="00C00568"/>
    <w:rsid w:val="00C00D90"/>
    <w:rsid w:val="00C010A9"/>
    <w:rsid w:val="00C0111B"/>
    <w:rsid w:val="00C018FE"/>
    <w:rsid w:val="00C02932"/>
    <w:rsid w:val="00C02A0E"/>
    <w:rsid w:val="00C02F76"/>
    <w:rsid w:val="00C0430E"/>
    <w:rsid w:val="00C04A27"/>
    <w:rsid w:val="00C04C9D"/>
    <w:rsid w:val="00C04D54"/>
    <w:rsid w:val="00C05416"/>
    <w:rsid w:val="00C0562C"/>
    <w:rsid w:val="00C05FE0"/>
    <w:rsid w:val="00C064B2"/>
    <w:rsid w:val="00C067E3"/>
    <w:rsid w:val="00C0698C"/>
    <w:rsid w:val="00C075E2"/>
    <w:rsid w:val="00C07875"/>
    <w:rsid w:val="00C10BCB"/>
    <w:rsid w:val="00C10BE5"/>
    <w:rsid w:val="00C10FC4"/>
    <w:rsid w:val="00C119E0"/>
    <w:rsid w:val="00C12EA2"/>
    <w:rsid w:val="00C1390D"/>
    <w:rsid w:val="00C139F1"/>
    <w:rsid w:val="00C13BEC"/>
    <w:rsid w:val="00C13C62"/>
    <w:rsid w:val="00C14176"/>
    <w:rsid w:val="00C15F12"/>
    <w:rsid w:val="00C162A6"/>
    <w:rsid w:val="00C16892"/>
    <w:rsid w:val="00C16C6A"/>
    <w:rsid w:val="00C1702B"/>
    <w:rsid w:val="00C17511"/>
    <w:rsid w:val="00C177BD"/>
    <w:rsid w:val="00C202EB"/>
    <w:rsid w:val="00C20C48"/>
    <w:rsid w:val="00C21C91"/>
    <w:rsid w:val="00C21F5E"/>
    <w:rsid w:val="00C229E1"/>
    <w:rsid w:val="00C22F90"/>
    <w:rsid w:val="00C23934"/>
    <w:rsid w:val="00C23FFC"/>
    <w:rsid w:val="00C24525"/>
    <w:rsid w:val="00C2552C"/>
    <w:rsid w:val="00C26CE5"/>
    <w:rsid w:val="00C278C3"/>
    <w:rsid w:val="00C27EAD"/>
    <w:rsid w:val="00C3073B"/>
    <w:rsid w:val="00C31469"/>
    <w:rsid w:val="00C320C9"/>
    <w:rsid w:val="00C322D5"/>
    <w:rsid w:val="00C325FA"/>
    <w:rsid w:val="00C32C35"/>
    <w:rsid w:val="00C33102"/>
    <w:rsid w:val="00C33C2C"/>
    <w:rsid w:val="00C33F40"/>
    <w:rsid w:val="00C34BFE"/>
    <w:rsid w:val="00C35200"/>
    <w:rsid w:val="00C3549D"/>
    <w:rsid w:val="00C35818"/>
    <w:rsid w:val="00C35B5D"/>
    <w:rsid w:val="00C35D23"/>
    <w:rsid w:val="00C36A2C"/>
    <w:rsid w:val="00C36EC5"/>
    <w:rsid w:val="00C371E4"/>
    <w:rsid w:val="00C37C73"/>
    <w:rsid w:val="00C40C28"/>
    <w:rsid w:val="00C411A1"/>
    <w:rsid w:val="00C41A26"/>
    <w:rsid w:val="00C41FCE"/>
    <w:rsid w:val="00C42F44"/>
    <w:rsid w:val="00C43454"/>
    <w:rsid w:val="00C44BB4"/>
    <w:rsid w:val="00C44C48"/>
    <w:rsid w:val="00C459D0"/>
    <w:rsid w:val="00C45C6E"/>
    <w:rsid w:val="00C468DA"/>
    <w:rsid w:val="00C47414"/>
    <w:rsid w:val="00C47471"/>
    <w:rsid w:val="00C50573"/>
    <w:rsid w:val="00C505B2"/>
    <w:rsid w:val="00C50CC3"/>
    <w:rsid w:val="00C51193"/>
    <w:rsid w:val="00C51252"/>
    <w:rsid w:val="00C517E1"/>
    <w:rsid w:val="00C525C7"/>
    <w:rsid w:val="00C52A9B"/>
    <w:rsid w:val="00C5302F"/>
    <w:rsid w:val="00C5320D"/>
    <w:rsid w:val="00C5338A"/>
    <w:rsid w:val="00C53926"/>
    <w:rsid w:val="00C53B93"/>
    <w:rsid w:val="00C53CBB"/>
    <w:rsid w:val="00C542BC"/>
    <w:rsid w:val="00C556A9"/>
    <w:rsid w:val="00C55D87"/>
    <w:rsid w:val="00C56D0E"/>
    <w:rsid w:val="00C57AC7"/>
    <w:rsid w:val="00C57C94"/>
    <w:rsid w:val="00C60223"/>
    <w:rsid w:val="00C626F0"/>
    <w:rsid w:val="00C62A35"/>
    <w:rsid w:val="00C63819"/>
    <w:rsid w:val="00C6387D"/>
    <w:rsid w:val="00C665B2"/>
    <w:rsid w:val="00C66D3D"/>
    <w:rsid w:val="00C67439"/>
    <w:rsid w:val="00C67BA6"/>
    <w:rsid w:val="00C67EFF"/>
    <w:rsid w:val="00C7042E"/>
    <w:rsid w:val="00C70496"/>
    <w:rsid w:val="00C70DA7"/>
    <w:rsid w:val="00C7141D"/>
    <w:rsid w:val="00C71F9C"/>
    <w:rsid w:val="00C721DF"/>
    <w:rsid w:val="00C72D4C"/>
    <w:rsid w:val="00C72E0A"/>
    <w:rsid w:val="00C72EF5"/>
    <w:rsid w:val="00C738D0"/>
    <w:rsid w:val="00C73B42"/>
    <w:rsid w:val="00C74A05"/>
    <w:rsid w:val="00C7506A"/>
    <w:rsid w:val="00C7570D"/>
    <w:rsid w:val="00C759FA"/>
    <w:rsid w:val="00C75B79"/>
    <w:rsid w:val="00C76224"/>
    <w:rsid w:val="00C766A2"/>
    <w:rsid w:val="00C76A15"/>
    <w:rsid w:val="00C76A26"/>
    <w:rsid w:val="00C76ED2"/>
    <w:rsid w:val="00C77171"/>
    <w:rsid w:val="00C772B2"/>
    <w:rsid w:val="00C77383"/>
    <w:rsid w:val="00C776E9"/>
    <w:rsid w:val="00C7777B"/>
    <w:rsid w:val="00C778C8"/>
    <w:rsid w:val="00C80148"/>
    <w:rsid w:val="00C809C2"/>
    <w:rsid w:val="00C80ED7"/>
    <w:rsid w:val="00C8116B"/>
    <w:rsid w:val="00C8296D"/>
    <w:rsid w:val="00C8393B"/>
    <w:rsid w:val="00C84542"/>
    <w:rsid w:val="00C8499E"/>
    <w:rsid w:val="00C84A6A"/>
    <w:rsid w:val="00C85E45"/>
    <w:rsid w:val="00C85F28"/>
    <w:rsid w:val="00C86DAD"/>
    <w:rsid w:val="00C874E6"/>
    <w:rsid w:val="00C87903"/>
    <w:rsid w:val="00C90159"/>
    <w:rsid w:val="00C90B3F"/>
    <w:rsid w:val="00C915FD"/>
    <w:rsid w:val="00C91EFF"/>
    <w:rsid w:val="00C921F6"/>
    <w:rsid w:val="00C92788"/>
    <w:rsid w:val="00C9335A"/>
    <w:rsid w:val="00C9438D"/>
    <w:rsid w:val="00C94DF0"/>
    <w:rsid w:val="00C955CC"/>
    <w:rsid w:val="00C956E3"/>
    <w:rsid w:val="00C96AE3"/>
    <w:rsid w:val="00C97A7E"/>
    <w:rsid w:val="00C97C04"/>
    <w:rsid w:val="00C97F5B"/>
    <w:rsid w:val="00CA0A88"/>
    <w:rsid w:val="00CA10F0"/>
    <w:rsid w:val="00CA1235"/>
    <w:rsid w:val="00CA1E63"/>
    <w:rsid w:val="00CA20B6"/>
    <w:rsid w:val="00CA2206"/>
    <w:rsid w:val="00CA2504"/>
    <w:rsid w:val="00CA26F3"/>
    <w:rsid w:val="00CA2CFE"/>
    <w:rsid w:val="00CA33CB"/>
    <w:rsid w:val="00CA3D7A"/>
    <w:rsid w:val="00CA3ED6"/>
    <w:rsid w:val="00CA3FCE"/>
    <w:rsid w:val="00CA56C4"/>
    <w:rsid w:val="00CA5726"/>
    <w:rsid w:val="00CA60DF"/>
    <w:rsid w:val="00CA6132"/>
    <w:rsid w:val="00CA6677"/>
    <w:rsid w:val="00CA66D9"/>
    <w:rsid w:val="00CA6F08"/>
    <w:rsid w:val="00CA74B5"/>
    <w:rsid w:val="00CB1019"/>
    <w:rsid w:val="00CB12B2"/>
    <w:rsid w:val="00CB18A1"/>
    <w:rsid w:val="00CB1901"/>
    <w:rsid w:val="00CB1A36"/>
    <w:rsid w:val="00CB21C3"/>
    <w:rsid w:val="00CB244E"/>
    <w:rsid w:val="00CB2F88"/>
    <w:rsid w:val="00CB351A"/>
    <w:rsid w:val="00CB365C"/>
    <w:rsid w:val="00CB3C3A"/>
    <w:rsid w:val="00CB55F3"/>
    <w:rsid w:val="00CB563D"/>
    <w:rsid w:val="00CB5B2A"/>
    <w:rsid w:val="00CB5E82"/>
    <w:rsid w:val="00CB6057"/>
    <w:rsid w:val="00CB61ED"/>
    <w:rsid w:val="00CB6FD6"/>
    <w:rsid w:val="00CB7903"/>
    <w:rsid w:val="00CC0CCA"/>
    <w:rsid w:val="00CC13CE"/>
    <w:rsid w:val="00CC1A0F"/>
    <w:rsid w:val="00CC1C3B"/>
    <w:rsid w:val="00CC28E9"/>
    <w:rsid w:val="00CC3258"/>
    <w:rsid w:val="00CC353C"/>
    <w:rsid w:val="00CC3789"/>
    <w:rsid w:val="00CC3A8B"/>
    <w:rsid w:val="00CC3B7D"/>
    <w:rsid w:val="00CC3F73"/>
    <w:rsid w:val="00CC48F0"/>
    <w:rsid w:val="00CC4ED8"/>
    <w:rsid w:val="00CC5488"/>
    <w:rsid w:val="00CC55BB"/>
    <w:rsid w:val="00CC5ECA"/>
    <w:rsid w:val="00CC63BC"/>
    <w:rsid w:val="00CC736E"/>
    <w:rsid w:val="00CC7588"/>
    <w:rsid w:val="00CC7798"/>
    <w:rsid w:val="00CC7FA5"/>
    <w:rsid w:val="00CD039F"/>
    <w:rsid w:val="00CD0EF0"/>
    <w:rsid w:val="00CD1176"/>
    <w:rsid w:val="00CD2087"/>
    <w:rsid w:val="00CD270B"/>
    <w:rsid w:val="00CD3128"/>
    <w:rsid w:val="00CD378C"/>
    <w:rsid w:val="00CD3A38"/>
    <w:rsid w:val="00CD3A44"/>
    <w:rsid w:val="00CD46FB"/>
    <w:rsid w:val="00CD4777"/>
    <w:rsid w:val="00CD62C3"/>
    <w:rsid w:val="00CD64CB"/>
    <w:rsid w:val="00CD6D08"/>
    <w:rsid w:val="00CD6D7E"/>
    <w:rsid w:val="00CD7034"/>
    <w:rsid w:val="00CD722B"/>
    <w:rsid w:val="00CD7C3D"/>
    <w:rsid w:val="00CE028F"/>
    <w:rsid w:val="00CE0351"/>
    <w:rsid w:val="00CE0B4B"/>
    <w:rsid w:val="00CE0C2C"/>
    <w:rsid w:val="00CE0C91"/>
    <w:rsid w:val="00CE2308"/>
    <w:rsid w:val="00CE2406"/>
    <w:rsid w:val="00CE2860"/>
    <w:rsid w:val="00CE2877"/>
    <w:rsid w:val="00CE3240"/>
    <w:rsid w:val="00CE3253"/>
    <w:rsid w:val="00CE43D5"/>
    <w:rsid w:val="00CE4BC4"/>
    <w:rsid w:val="00CE535D"/>
    <w:rsid w:val="00CE5496"/>
    <w:rsid w:val="00CE5AE4"/>
    <w:rsid w:val="00CE6B98"/>
    <w:rsid w:val="00CE6C96"/>
    <w:rsid w:val="00CE75F5"/>
    <w:rsid w:val="00CE78B6"/>
    <w:rsid w:val="00CF02D5"/>
    <w:rsid w:val="00CF059F"/>
    <w:rsid w:val="00CF11F1"/>
    <w:rsid w:val="00CF1615"/>
    <w:rsid w:val="00CF2164"/>
    <w:rsid w:val="00CF2CC5"/>
    <w:rsid w:val="00CF4E6B"/>
    <w:rsid w:val="00CF4EC5"/>
    <w:rsid w:val="00CF51B0"/>
    <w:rsid w:val="00CF5924"/>
    <w:rsid w:val="00CF5E49"/>
    <w:rsid w:val="00CF6029"/>
    <w:rsid w:val="00CF7323"/>
    <w:rsid w:val="00CF7818"/>
    <w:rsid w:val="00CF7923"/>
    <w:rsid w:val="00D00C41"/>
    <w:rsid w:val="00D01033"/>
    <w:rsid w:val="00D02D6C"/>
    <w:rsid w:val="00D02E7F"/>
    <w:rsid w:val="00D03451"/>
    <w:rsid w:val="00D04443"/>
    <w:rsid w:val="00D04DED"/>
    <w:rsid w:val="00D04DF6"/>
    <w:rsid w:val="00D04F2F"/>
    <w:rsid w:val="00D05934"/>
    <w:rsid w:val="00D0628E"/>
    <w:rsid w:val="00D06BF9"/>
    <w:rsid w:val="00D07574"/>
    <w:rsid w:val="00D07E81"/>
    <w:rsid w:val="00D07EB8"/>
    <w:rsid w:val="00D10B5B"/>
    <w:rsid w:val="00D120CA"/>
    <w:rsid w:val="00D13491"/>
    <w:rsid w:val="00D13C50"/>
    <w:rsid w:val="00D13DE7"/>
    <w:rsid w:val="00D13F70"/>
    <w:rsid w:val="00D14F74"/>
    <w:rsid w:val="00D151E3"/>
    <w:rsid w:val="00D15C32"/>
    <w:rsid w:val="00D167CB"/>
    <w:rsid w:val="00D1732D"/>
    <w:rsid w:val="00D17EEC"/>
    <w:rsid w:val="00D20434"/>
    <w:rsid w:val="00D2055A"/>
    <w:rsid w:val="00D20B39"/>
    <w:rsid w:val="00D20BB0"/>
    <w:rsid w:val="00D20E8A"/>
    <w:rsid w:val="00D214B5"/>
    <w:rsid w:val="00D22028"/>
    <w:rsid w:val="00D22F48"/>
    <w:rsid w:val="00D2308C"/>
    <w:rsid w:val="00D241FC"/>
    <w:rsid w:val="00D2464F"/>
    <w:rsid w:val="00D24989"/>
    <w:rsid w:val="00D24CD0"/>
    <w:rsid w:val="00D25785"/>
    <w:rsid w:val="00D26182"/>
    <w:rsid w:val="00D26699"/>
    <w:rsid w:val="00D26FE0"/>
    <w:rsid w:val="00D301AB"/>
    <w:rsid w:val="00D30BE7"/>
    <w:rsid w:val="00D3141F"/>
    <w:rsid w:val="00D3143E"/>
    <w:rsid w:val="00D31825"/>
    <w:rsid w:val="00D31FB0"/>
    <w:rsid w:val="00D32342"/>
    <w:rsid w:val="00D3248A"/>
    <w:rsid w:val="00D327E7"/>
    <w:rsid w:val="00D32C7E"/>
    <w:rsid w:val="00D32D10"/>
    <w:rsid w:val="00D336E8"/>
    <w:rsid w:val="00D3385A"/>
    <w:rsid w:val="00D3403F"/>
    <w:rsid w:val="00D34618"/>
    <w:rsid w:val="00D349B7"/>
    <w:rsid w:val="00D34AB4"/>
    <w:rsid w:val="00D352D2"/>
    <w:rsid w:val="00D353D4"/>
    <w:rsid w:val="00D35AAA"/>
    <w:rsid w:val="00D35D2F"/>
    <w:rsid w:val="00D35F9A"/>
    <w:rsid w:val="00D360A6"/>
    <w:rsid w:val="00D362B7"/>
    <w:rsid w:val="00D364BB"/>
    <w:rsid w:val="00D3659B"/>
    <w:rsid w:val="00D36838"/>
    <w:rsid w:val="00D36C2E"/>
    <w:rsid w:val="00D37B88"/>
    <w:rsid w:val="00D37E30"/>
    <w:rsid w:val="00D406B4"/>
    <w:rsid w:val="00D410BD"/>
    <w:rsid w:val="00D4186D"/>
    <w:rsid w:val="00D41997"/>
    <w:rsid w:val="00D41CCC"/>
    <w:rsid w:val="00D42644"/>
    <w:rsid w:val="00D42AD1"/>
    <w:rsid w:val="00D42DE6"/>
    <w:rsid w:val="00D42E73"/>
    <w:rsid w:val="00D461C0"/>
    <w:rsid w:val="00D46DB6"/>
    <w:rsid w:val="00D46EF4"/>
    <w:rsid w:val="00D47B40"/>
    <w:rsid w:val="00D47C51"/>
    <w:rsid w:val="00D47D11"/>
    <w:rsid w:val="00D500D2"/>
    <w:rsid w:val="00D5017E"/>
    <w:rsid w:val="00D5081D"/>
    <w:rsid w:val="00D51BAF"/>
    <w:rsid w:val="00D523E6"/>
    <w:rsid w:val="00D52B04"/>
    <w:rsid w:val="00D52B1D"/>
    <w:rsid w:val="00D52CE2"/>
    <w:rsid w:val="00D53036"/>
    <w:rsid w:val="00D533C1"/>
    <w:rsid w:val="00D5389C"/>
    <w:rsid w:val="00D5504D"/>
    <w:rsid w:val="00D55209"/>
    <w:rsid w:val="00D5526E"/>
    <w:rsid w:val="00D55272"/>
    <w:rsid w:val="00D552A2"/>
    <w:rsid w:val="00D56480"/>
    <w:rsid w:val="00D56D55"/>
    <w:rsid w:val="00D5760C"/>
    <w:rsid w:val="00D5764A"/>
    <w:rsid w:val="00D57CB3"/>
    <w:rsid w:val="00D57CC7"/>
    <w:rsid w:val="00D60599"/>
    <w:rsid w:val="00D60681"/>
    <w:rsid w:val="00D611A2"/>
    <w:rsid w:val="00D61DD7"/>
    <w:rsid w:val="00D62B82"/>
    <w:rsid w:val="00D62D5A"/>
    <w:rsid w:val="00D62F26"/>
    <w:rsid w:val="00D63DCC"/>
    <w:rsid w:val="00D64364"/>
    <w:rsid w:val="00D6440E"/>
    <w:rsid w:val="00D64D37"/>
    <w:rsid w:val="00D656E0"/>
    <w:rsid w:val="00D65A97"/>
    <w:rsid w:val="00D6685E"/>
    <w:rsid w:val="00D67F71"/>
    <w:rsid w:val="00D7014B"/>
    <w:rsid w:val="00D702D0"/>
    <w:rsid w:val="00D70D00"/>
    <w:rsid w:val="00D70F60"/>
    <w:rsid w:val="00D71246"/>
    <w:rsid w:val="00D716AC"/>
    <w:rsid w:val="00D71DDD"/>
    <w:rsid w:val="00D727EA"/>
    <w:rsid w:val="00D727F0"/>
    <w:rsid w:val="00D72F4D"/>
    <w:rsid w:val="00D74421"/>
    <w:rsid w:val="00D74B9E"/>
    <w:rsid w:val="00D77594"/>
    <w:rsid w:val="00D77ED0"/>
    <w:rsid w:val="00D8080D"/>
    <w:rsid w:val="00D80A4D"/>
    <w:rsid w:val="00D80F14"/>
    <w:rsid w:val="00D8101F"/>
    <w:rsid w:val="00D81610"/>
    <w:rsid w:val="00D8166D"/>
    <w:rsid w:val="00D817AF"/>
    <w:rsid w:val="00D81FD7"/>
    <w:rsid w:val="00D82083"/>
    <w:rsid w:val="00D829AD"/>
    <w:rsid w:val="00D82B1B"/>
    <w:rsid w:val="00D82EA7"/>
    <w:rsid w:val="00D832E3"/>
    <w:rsid w:val="00D834FA"/>
    <w:rsid w:val="00D840D7"/>
    <w:rsid w:val="00D84973"/>
    <w:rsid w:val="00D84A0E"/>
    <w:rsid w:val="00D84A8F"/>
    <w:rsid w:val="00D84D91"/>
    <w:rsid w:val="00D84F0E"/>
    <w:rsid w:val="00D85B56"/>
    <w:rsid w:val="00D86ED9"/>
    <w:rsid w:val="00D90360"/>
    <w:rsid w:val="00D909FF"/>
    <w:rsid w:val="00D914B6"/>
    <w:rsid w:val="00D9174A"/>
    <w:rsid w:val="00D91FC5"/>
    <w:rsid w:val="00D926C3"/>
    <w:rsid w:val="00D92F65"/>
    <w:rsid w:val="00D93937"/>
    <w:rsid w:val="00D93A6A"/>
    <w:rsid w:val="00D93F80"/>
    <w:rsid w:val="00D942C6"/>
    <w:rsid w:val="00D945F8"/>
    <w:rsid w:val="00D953D2"/>
    <w:rsid w:val="00D96F6B"/>
    <w:rsid w:val="00D97399"/>
    <w:rsid w:val="00D9754C"/>
    <w:rsid w:val="00DA0330"/>
    <w:rsid w:val="00DA07A6"/>
    <w:rsid w:val="00DA1931"/>
    <w:rsid w:val="00DA2E87"/>
    <w:rsid w:val="00DA35DE"/>
    <w:rsid w:val="00DA39E7"/>
    <w:rsid w:val="00DA460E"/>
    <w:rsid w:val="00DA4C77"/>
    <w:rsid w:val="00DA513F"/>
    <w:rsid w:val="00DA52A5"/>
    <w:rsid w:val="00DA53DF"/>
    <w:rsid w:val="00DA6995"/>
    <w:rsid w:val="00DA6BFB"/>
    <w:rsid w:val="00DA6DB7"/>
    <w:rsid w:val="00DA7DAA"/>
    <w:rsid w:val="00DB0BBB"/>
    <w:rsid w:val="00DB15DD"/>
    <w:rsid w:val="00DB1A5C"/>
    <w:rsid w:val="00DB2989"/>
    <w:rsid w:val="00DB2C90"/>
    <w:rsid w:val="00DB3687"/>
    <w:rsid w:val="00DB3A42"/>
    <w:rsid w:val="00DB3FC0"/>
    <w:rsid w:val="00DB5B08"/>
    <w:rsid w:val="00DB651E"/>
    <w:rsid w:val="00DB6A3C"/>
    <w:rsid w:val="00DB6EAC"/>
    <w:rsid w:val="00DB723A"/>
    <w:rsid w:val="00DB7B42"/>
    <w:rsid w:val="00DC01FF"/>
    <w:rsid w:val="00DC0525"/>
    <w:rsid w:val="00DC0A6A"/>
    <w:rsid w:val="00DC0B57"/>
    <w:rsid w:val="00DC0CC3"/>
    <w:rsid w:val="00DC1A17"/>
    <w:rsid w:val="00DC26CD"/>
    <w:rsid w:val="00DC272B"/>
    <w:rsid w:val="00DC2D5C"/>
    <w:rsid w:val="00DC3280"/>
    <w:rsid w:val="00DC3AD4"/>
    <w:rsid w:val="00DC4528"/>
    <w:rsid w:val="00DC4A9B"/>
    <w:rsid w:val="00DC4D04"/>
    <w:rsid w:val="00DC4EAF"/>
    <w:rsid w:val="00DC586C"/>
    <w:rsid w:val="00DC59EB"/>
    <w:rsid w:val="00DC68AE"/>
    <w:rsid w:val="00DC694E"/>
    <w:rsid w:val="00DC7120"/>
    <w:rsid w:val="00DC77B6"/>
    <w:rsid w:val="00DC7E36"/>
    <w:rsid w:val="00DD1054"/>
    <w:rsid w:val="00DD1D9A"/>
    <w:rsid w:val="00DD1ED9"/>
    <w:rsid w:val="00DD2A7A"/>
    <w:rsid w:val="00DD2AD3"/>
    <w:rsid w:val="00DD3194"/>
    <w:rsid w:val="00DD3A2F"/>
    <w:rsid w:val="00DD4116"/>
    <w:rsid w:val="00DD4DE9"/>
    <w:rsid w:val="00DD5249"/>
    <w:rsid w:val="00DD563B"/>
    <w:rsid w:val="00DD58B0"/>
    <w:rsid w:val="00DD6DB9"/>
    <w:rsid w:val="00DD7282"/>
    <w:rsid w:val="00DD7F66"/>
    <w:rsid w:val="00DE0824"/>
    <w:rsid w:val="00DE09CA"/>
    <w:rsid w:val="00DE0F0A"/>
    <w:rsid w:val="00DE1B38"/>
    <w:rsid w:val="00DE2148"/>
    <w:rsid w:val="00DE2A93"/>
    <w:rsid w:val="00DE2E90"/>
    <w:rsid w:val="00DE3B0D"/>
    <w:rsid w:val="00DE4337"/>
    <w:rsid w:val="00DE4361"/>
    <w:rsid w:val="00DE460C"/>
    <w:rsid w:val="00DE47E0"/>
    <w:rsid w:val="00DE5367"/>
    <w:rsid w:val="00DE56F5"/>
    <w:rsid w:val="00DE6A2E"/>
    <w:rsid w:val="00DE704E"/>
    <w:rsid w:val="00DE72A8"/>
    <w:rsid w:val="00DE778B"/>
    <w:rsid w:val="00DE7BCD"/>
    <w:rsid w:val="00DF02B0"/>
    <w:rsid w:val="00DF09B1"/>
    <w:rsid w:val="00DF1408"/>
    <w:rsid w:val="00DF187C"/>
    <w:rsid w:val="00DF1AA3"/>
    <w:rsid w:val="00DF2E8E"/>
    <w:rsid w:val="00DF360A"/>
    <w:rsid w:val="00DF3761"/>
    <w:rsid w:val="00DF4118"/>
    <w:rsid w:val="00DF42CC"/>
    <w:rsid w:val="00DF4A1F"/>
    <w:rsid w:val="00DF5965"/>
    <w:rsid w:val="00DF5BC4"/>
    <w:rsid w:val="00DF6258"/>
    <w:rsid w:val="00DF68C0"/>
    <w:rsid w:val="00DF6935"/>
    <w:rsid w:val="00DF6AEB"/>
    <w:rsid w:val="00DF777E"/>
    <w:rsid w:val="00DF7EAC"/>
    <w:rsid w:val="00E023F8"/>
    <w:rsid w:val="00E02E5D"/>
    <w:rsid w:val="00E03F7D"/>
    <w:rsid w:val="00E03FC0"/>
    <w:rsid w:val="00E04F68"/>
    <w:rsid w:val="00E05579"/>
    <w:rsid w:val="00E05637"/>
    <w:rsid w:val="00E05D49"/>
    <w:rsid w:val="00E06627"/>
    <w:rsid w:val="00E06D9E"/>
    <w:rsid w:val="00E07BC5"/>
    <w:rsid w:val="00E109F5"/>
    <w:rsid w:val="00E10F19"/>
    <w:rsid w:val="00E1174A"/>
    <w:rsid w:val="00E12504"/>
    <w:rsid w:val="00E12F5C"/>
    <w:rsid w:val="00E13731"/>
    <w:rsid w:val="00E13747"/>
    <w:rsid w:val="00E1391D"/>
    <w:rsid w:val="00E13AFB"/>
    <w:rsid w:val="00E13EBA"/>
    <w:rsid w:val="00E1427B"/>
    <w:rsid w:val="00E14AD5"/>
    <w:rsid w:val="00E151A3"/>
    <w:rsid w:val="00E15389"/>
    <w:rsid w:val="00E16462"/>
    <w:rsid w:val="00E16621"/>
    <w:rsid w:val="00E16978"/>
    <w:rsid w:val="00E16993"/>
    <w:rsid w:val="00E16F13"/>
    <w:rsid w:val="00E1745E"/>
    <w:rsid w:val="00E209BE"/>
    <w:rsid w:val="00E20B86"/>
    <w:rsid w:val="00E20BC2"/>
    <w:rsid w:val="00E20BF1"/>
    <w:rsid w:val="00E20DF9"/>
    <w:rsid w:val="00E2151B"/>
    <w:rsid w:val="00E2163D"/>
    <w:rsid w:val="00E21A86"/>
    <w:rsid w:val="00E222E4"/>
    <w:rsid w:val="00E232D4"/>
    <w:rsid w:val="00E236BC"/>
    <w:rsid w:val="00E24062"/>
    <w:rsid w:val="00E2440B"/>
    <w:rsid w:val="00E26954"/>
    <w:rsid w:val="00E26B20"/>
    <w:rsid w:val="00E26E0F"/>
    <w:rsid w:val="00E3021B"/>
    <w:rsid w:val="00E302B3"/>
    <w:rsid w:val="00E303A6"/>
    <w:rsid w:val="00E308DB"/>
    <w:rsid w:val="00E30CD5"/>
    <w:rsid w:val="00E31043"/>
    <w:rsid w:val="00E3142B"/>
    <w:rsid w:val="00E3285E"/>
    <w:rsid w:val="00E328F0"/>
    <w:rsid w:val="00E32A48"/>
    <w:rsid w:val="00E32A55"/>
    <w:rsid w:val="00E32DE9"/>
    <w:rsid w:val="00E33098"/>
    <w:rsid w:val="00E33235"/>
    <w:rsid w:val="00E33445"/>
    <w:rsid w:val="00E3450E"/>
    <w:rsid w:val="00E3499A"/>
    <w:rsid w:val="00E34F36"/>
    <w:rsid w:val="00E35ADD"/>
    <w:rsid w:val="00E35BFE"/>
    <w:rsid w:val="00E35FCF"/>
    <w:rsid w:val="00E36A94"/>
    <w:rsid w:val="00E36F5C"/>
    <w:rsid w:val="00E3706B"/>
    <w:rsid w:val="00E37834"/>
    <w:rsid w:val="00E37CCF"/>
    <w:rsid w:val="00E41578"/>
    <w:rsid w:val="00E41E64"/>
    <w:rsid w:val="00E42934"/>
    <w:rsid w:val="00E42D7D"/>
    <w:rsid w:val="00E43054"/>
    <w:rsid w:val="00E43B07"/>
    <w:rsid w:val="00E43C71"/>
    <w:rsid w:val="00E442F9"/>
    <w:rsid w:val="00E4466C"/>
    <w:rsid w:val="00E449B3"/>
    <w:rsid w:val="00E44AD5"/>
    <w:rsid w:val="00E4590E"/>
    <w:rsid w:val="00E47148"/>
    <w:rsid w:val="00E472CF"/>
    <w:rsid w:val="00E477AA"/>
    <w:rsid w:val="00E47DAA"/>
    <w:rsid w:val="00E50C2D"/>
    <w:rsid w:val="00E51550"/>
    <w:rsid w:val="00E5223F"/>
    <w:rsid w:val="00E523C0"/>
    <w:rsid w:val="00E52B47"/>
    <w:rsid w:val="00E52D67"/>
    <w:rsid w:val="00E53FF5"/>
    <w:rsid w:val="00E5472D"/>
    <w:rsid w:val="00E54900"/>
    <w:rsid w:val="00E54CB4"/>
    <w:rsid w:val="00E55A9B"/>
    <w:rsid w:val="00E56410"/>
    <w:rsid w:val="00E564BF"/>
    <w:rsid w:val="00E566AB"/>
    <w:rsid w:val="00E56912"/>
    <w:rsid w:val="00E56B8F"/>
    <w:rsid w:val="00E56DD6"/>
    <w:rsid w:val="00E57061"/>
    <w:rsid w:val="00E57210"/>
    <w:rsid w:val="00E57C77"/>
    <w:rsid w:val="00E57F86"/>
    <w:rsid w:val="00E60074"/>
    <w:rsid w:val="00E601F1"/>
    <w:rsid w:val="00E60528"/>
    <w:rsid w:val="00E60D85"/>
    <w:rsid w:val="00E61812"/>
    <w:rsid w:val="00E61AAA"/>
    <w:rsid w:val="00E61AAF"/>
    <w:rsid w:val="00E62B07"/>
    <w:rsid w:val="00E62B42"/>
    <w:rsid w:val="00E6386B"/>
    <w:rsid w:val="00E65462"/>
    <w:rsid w:val="00E66746"/>
    <w:rsid w:val="00E669F0"/>
    <w:rsid w:val="00E66BCA"/>
    <w:rsid w:val="00E678D6"/>
    <w:rsid w:val="00E705F2"/>
    <w:rsid w:val="00E7140F"/>
    <w:rsid w:val="00E717AE"/>
    <w:rsid w:val="00E7190F"/>
    <w:rsid w:val="00E71F8F"/>
    <w:rsid w:val="00E72DF8"/>
    <w:rsid w:val="00E7305B"/>
    <w:rsid w:val="00E73078"/>
    <w:rsid w:val="00E736F6"/>
    <w:rsid w:val="00E737E1"/>
    <w:rsid w:val="00E73A13"/>
    <w:rsid w:val="00E73EAD"/>
    <w:rsid w:val="00E74685"/>
    <w:rsid w:val="00E749F5"/>
    <w:rsid w:val="00E74D67"/>
    <w:rsid w:val="00E74EC2"/>
    <w:rsid w:val="00E755DD"/>
    <w:rsid w:val="00E7690F"/>
    <w:rsid w:val="00E76D20"/>
    <w:rsid w:val="00E76E57"/>
    <w:rsid w:val="00E7727C"/>
    <w:rsid w:val="00E77904"/>
    <w:rsid w:val="00E77A78"/>
    <w:rsid w:val="00E77C29"/>
    <w:rsid w:val="00E77C40"/>
    <w:rsid w:val="00E80826"/>
    <w:rsid w:val="00E80DD9"/>
    <w:rsid w:val="00E80F38"/>
    <w:rsid w:val="00E814D9"/>
    <w:rsid w:val="00E8155D"/>
    <w:rsid w:val="00E821DA"/>
    <w:rsid w:val="00E83E6D"/>
    <w:rsid w:val="00E840EC"/>
    <w:rsid w:val="00E8456F"/>
    <w:rsid w:val="00E8475A"/>
    <w:rsid w:val="00E848E8"/>
    <w:rsid w:val="00E8508C"/>
    <w:rsid w:val="00E85948"/>
    <w:rsid w:val="00E8631F"/>
    <w:rsid w:val="00E865D9"/>
    <w:rsid w:val="00E86D7F"/>
    <w:rsid w:val="00E86E52"/>
    <w:rsid w:val="00E870C2"/>
    <w:rsid w:val="00E871A1"/>
    <w:rsid w:val="00E87A75"/>
    <w:rsid w:val="00E87BA6"/>
    <w:rsid w:val="00E87FA8"/>
    <w:rsid w:val="00E91070"/>
    <w:rsid w:val="00E912C1"/>
    <w:rsid w:val="00E91885"/>
    <w:rsid w:val="00E92349"/>
    <w:rsid w:val="00E92519"/>
    <w:rsid w:val="00E92A9B"/>
    <w:rsid w:val="00E93131"/>
    <w:rsid w:val="00E9353A"/>
    <w:rsid w:val="00E936BC"/>
    <w:rsid w:val="00E944E8"/>
    <w:rsid w:val="00E9462A"/>
    <w:rsid w:val="00E94D6C"/>
    <w:rsid w:val="00E950B7"/>
    <w:rsid w:val="00E9592C"/>
    <w:rsid w:val="00E96176"/>
    <w:rsid w:val="00E96394"/>
    <w:rsid w:val="00E96A0C"/>
    <w:rsid w:val="00E96BBA"/>
    <w:rsid w:val="00E97B7F"/>
    <w:rsid w:val="00E97BFD"/>
    <w:rsid w:val="00E97FFE"/>
    <w:rsid w:val="00EA1140"/>
    <w:rsid w:val="00EA13BC"/>
    <w:rsid w:val="00EA1429"/>
    <w:rsid w:val="00EA1638"/>
    <w:rsid w:val="00EA18C3"/>
    <w:rsid w:val="00EA1908"/>
    <w:rsid w:val="00EA355D"/>
    <w:rsid w:val="00EA36A0"/>
    <w:rsid w:val="00EA3DD9"/>
    <w:rsid w:val="00EA3FD4"/>
    <w:rsid w:val="00EA43A1"/>
    <w:rsid w:val="00EA4ECC"/>
    <w:rsid w:val="00EA5027"/>
    <w:rsid w:val="00EA53C2"/>
    <w:rsid w:val="00EA5AF6"/>
    <w:rsid w:val="00EA5D55"/>
    <w:rsid w:val="00EA6B26"/>
    <w:rsid w:val="00EA6B5C"/>
    <w:rsid w:val="00EA6CDD"/>
    <w:rsid w:val="00EA6D41"/>
    <w:rsid w:val="00EA6DDE"/>
    <w:rsid w:val="00EA7C25"/>
    <w:rsid w:val="00EB00DA"/>
    <w:rsid w:val="00EB0D5B"/>
    <w:rsid w:val="00EB16D6"/>
    <w:rsid w:val="00EB171A"/>
    <w:rsid w:val="00EB1A67"/>
    <w:rsid w:val="00EB1B04"/>
    <w:rsid w:val="00EB1C1F"/>
    <w:rsid w:val="00EB1ECA"/>
    <w:rsid w:val="00EB1ED5"/>
    <w:rsid w:val="00EB32D3"/>
    <w:rsid w:val="00EB356B"/>
    <w:rsid w:val="00EB482E"/>
    <w:rsid w:val="00EB4A16"/>
    <w:rsid w:val="00EB4ACE"/>
    <w:rsid w:val="00EB4B5A"/>
    <w:rsid w:val="00EB4D4D"/>
    <w:rsid w:val="00EB53BC"/>
    <w:rsid w:val="00EB581D"/>
    <w:rsid w:val="00EB5E01"/>
    <w:rsid w:val="00EB7BA0"/>
    <w:rsid w:val="00EC036E"/>
    <w:rsid w:val="00EC03FA"/>
    <w:rsid w:val="00EC0C61"/>
    <w:rsid w:val="00EC11F7"/>
    <w:rsid w:val="00EC18CC"/>
    <w:rsid w:val="00EC246E"/>
    <w:rsid w:val="00EC2EC9"/>
    <w:rsid w:val="00EC2ED6"/>
    <w:rsid w:val="00EC3599"/>
    <w:rsid w:val="00EC3BC4"/>
    <w:rsid w:val="00EC3C7C"/>
    <w:rsid w:val="00EC5027"/>
    <w:rsid w:val="00EC560E"/>
    <w:rsid w:val="00EC5ACC"/>
    <w:rsid w:val="00EC6AC5"/>
    <w:rsid w:val="00EC6C29"/>
    <w:rsid w:val="00EC7128"/>
    <w:rsid w:val="00EC7BC3"/>
    <w:rsid w:val="00EC7C15"/>
    <w:rsid w:val="00ED039E"/>
    <w:rsid w:val="00ED114A"/>
    <w:rsid w:val="00ED1773"/>
    <w:rsid w:val="00ED1C99"/>
    <w:rsid w:val="00ED1D18"/>
    <w:rsid w:val="00ED360F"/>
    <w:rsid w:val="00ED3C72"/>
    <w:rsid w:val="00ED4488"/>
    <w:rsid w:val="00ED496A"/>
    <w:rsid w:val="00ED505D"/>
    <w:rsid w:val="00ED5B0A"/>
    <w:rsid w:val="00ED61F9"/>
    <w:rsid w:val="00ED62B4"/>
    <w:rsid w:val="00ED6A54"/>
    <w:rsid w:val="00ED7003"/>
    <w:rsid w:val="00ED7395"/>
    <w:rsid w:val="00EE04D9"/>
    <w:rsid w:val="00EE1095"/>
    <w:rsid w:val="00EE123B"/>
    <w:rsid w:val="00EE18C5"/>
    <w:rsid w:val="00EE2F9C"/>
    <w:rsid w:val="00EE31E8"/>
    <w:rsid w:val="00EE432A"/>
    <w:rsid w:val="00EE5F67"/>
    <w:rsid w:val="00EE6218"/>
    <w:rsid w:val="00EE640F"/>
    <w:rsid w:val="00EE70D1"/>
    <w:rsid w:val="00EE70F6"/>
    <w:rsid w:val="00EF0F4D"/>
    <w:rsid w:val="00EF0FC0"/>
    <w:rsid w:val="00EF2502"/>
    <w:rsid w:val="00EF27A6"/>
    <w:rsid w:val="00EF2D71"/>
    <w:rsid w:val="00EF3261"/>
    <w:rsid w:val="00EF369D"/>
    <w:rsid w:val="00EF3D62"/>
    <w:rsid w:val="00EF3D9B"/>
    <w:rsid w:val="00EF4723"/>
    <w:rsid w:val="00EF47CF"/>
    <w:rsid w:val="00EF48A8"/>
    <w:rsid w:val="00EF4C70"/>
    <w:rsid w:val="00EF4F5B"/>
    <w:rsid w:val="00EF5BE2"/>
    <w:rsid w:val="00EF62BC"/>
    <w:rsid w:val="00EF6799"/>
    <w:rsid w:val="00EF6B0F"/>
    <w:rsid w:val="00EF758C"/>
    <w:rsid w:val="00EF76D4"/>
    <w:rsid w:val="00EF7830"/>
    <w:rsid w:val="00F0009B"/>
    <w:rsid w:val="00F000C2"/>
    <w:rsid w:val="00F001F8"/>
    <w:rsid w:val="00F005F1"/>
    <w:rsid w:val="00F00AEF"/>
    <w:rsid w:val="00F01121"/>
    <w:rsid w:val="00F01859"/>
    <w:rsid w:val="00F01AE3"/>
    <w:rsid w:val="00F01F6B"/>
    <w:rsid w:val="00F02461"/>
    <w:rsid w:val="00F02F0A"/>
    <w:rsid w:val="00F02F86"/>
    <w:rsid w:val="00F03608"/>
    <w:rsid w:val="00F03621"/>
    <w:rsid w:val="00F03B76"/>
    <w:rsid w:val="00F043AE"/>
    <w:rsid w:val="00F04A88"/>
    <w:rsid w:val="00F04E97"/>
    <w:rsid w:val="00F052D6"/>
    <w:rsid w:val="00F053F1"/>
    <w:rsid w:val="00F055AD"/>
    <w:rsid w:val="00F06176"/>
    <w:rsid w:val="00F06F69"/>
    <w:rsid w:val="00F07050"/>
    <w:rsid w:val="00F070C9"/>
    <w:rsid w:val="00F07D83"/>
    <w:rsid w:val="00F10039"/>
    <w:rsid w:val="00F108F9"/>
    <w:rsid w:val="00F10D8E"/>
    <w:rsid w:val="00F11319"/>
    <w:rsid w:val="00F117FF"/>
    <w:rsid w:val="00F11C7D"/>
    <w:rsid w:val="00F11D97"/>
    <w:rsid w:val="00F11F14"/>
    <w:rsid w:val="00F126F8"/>
    <w:rsid w:val="00F12EBA"/>
    <w:rsid w:val="00F13564"/>
    <w:rsid w:val="00F13735"/>
    <w:rsid w:val="00F138F0"/>
    <w:rsid w:val="00F140C4"/>
    <w:rsid w:val="00F1428E"/>
    <w:rsid w:val="00F145FC"/>
    <w:rsid w:val="00F148C3"/>
    <w:rsid w:val="00F14AB8"/>
    <w:rsid w:val="00F14C9E"/>
    <w:rsid w:val="00F14D1F"/>
    <w:rsid w:val="00F15B07"/>
    <w:rsid w:val="00F15CA6"/>
    <w:rsid w:val="00F160C8"/>
    <w:rsid w:val="00F1700E"/>
    <w:rsid w:val="00F176A5"/>
    <w:rsid w:val="00F17ED5"/>
    <w:rsid w:val="00F2167F"/>
    <w:rsid w:val="00F2168E"/>
    <w:rsid w:val="00F216F0"/>
    <w:rsid w:val="00F21BC4"/>
    <w:rsid w:val="00F21CB9"/>
    <w:rsid w:val="00F21CDE"/>
    <w:rsid w:val="00F23102"/>
    <w:rsid w:val="00F2327C"/>
    <w:rsid w:val="00F238FB"/>
    <w:rsid w:val="00F2448D"/>
    <w:rsid w:val="00F24A1A"/>
    <w:rsid w:val="00F25774"/>
    <w:rsid w:val="00F25939"/>
    <w:rsid w:val="00F261F3"/>
    <w:rsid w:val="00F267A4"/>
    <w:rsid w:val="00F26F39"/>
    <w:rsid w:val="00F270D2"/>
    <w:rsid w:val="00F27B43"/>
    <w:rsid w:val="00F27ED4"/>
    <w:rsid w:val="00F30097"/>
    <w:rsid w:val="00F31385"/>
    <w:rsid w:val="00F317E8"/>
    <w:rsid w:val="00F321D1"/>
    <w:rsid w:val="00F32D8F"/>
    <w:rsid w:val="00F330B4"/>
    <w:rsid w:val="00F33185"/>
    <w:rsid w:val="00F3320A"/>
    <w:rsid w:val="00F33BF6"/>
    <w:rsid w:val="00F34C04"/>
    <w:rsid w:val="00F36D2A"/>
    <w:rsid w:val="00F36FA7"/>
    <w:rsid w:val="00F372A3"/>
    <w:rsid w:val="00F37AD2"/>
    <w:rsid w:val="00F40606"/>
    <w:rsid w:val="00F40A94"/>
    <w:rsid w:val="00F40CF4"/>
    <w:rsid w:val="00F41311"/>
    <w:rsid w:val="00F4139A"/>
    <w:rsid w:val="00F41561"/>
    <w:rsid w:val="00F4233F"/>
    <w:rsid w:val="00F42933"/>
    <w:rsid w:val="00F42C51"/>
    <w:rsid w:val="00F42DEE"/>
    <w:rsid w:val="00F42FDE"/>
    <w:rsid w:val="00F430BB"/>
    <w:rsid w:val="00F437DD"/>
    <w:rsid w:val="00F44102"/>
    <w:rsid w:val="00F44179"/>
    <w:rsid w:val="00F44181"/>
    <w:rsid w:val="00F447D2"/>
    <w:rsid w:val="00F44B07"/>
    <w:rsid w:val="00F4541A"/>
    <w:rsid w:val="00F45532"/>
    <w:rsid w:val="00F459F4"/>
    <w:rsid w:val="00F45A78"/>
    <w:rsid w:val="00F45B27"/>
    <w:rsid w:val="00F467BF"/>
    <w:rsid w:val="00F46B82"/>
    <w:rsid w:val="00F46DAB"/>
    <w:rsid w:val="00F46FD1"/>
    <w:rsid w:val="00F47408"/>
    <w:rsid w:val="00F516CE"/>
    <w:rsid w:val="00F516D1"/>
    <w:rsid w:val="00F5198B"/>
    <w:rsid w:val="00F51F80"/>
    <w:rsid w:val="00F53E47"/>
    <w:rsid w:val="00F544BC"/>
    <w:rsid w:val="00F54540"/>
    <w:rsid w:val="00F5674D"/>
    <w:rsid w:val="00F56C27"/>
    <w:rsid w:val="00F602E9"/>
    <w:rsid w:val="00F608C4"/>
    <w:rsid w:val="00F60B7D"/>
    <w:rsid w:val="00F60C24"/>
    <w:rsid w:val="00F61790"/>
    <w:rsid w:val="00F622AD"/>
    <w:rsid w:val="00F625D4"/>
    <w:rsid w:val="00F635BF"/>
    <w:rsid w:val="00F6440B"/>
    <w:rsid w:val="00F64D3E"/>
    <w:rsid w:val="00F64E31"/>
    <w:rsid w:val="00F651AB"/>
    <w:rsid w:val="00F6540E"/>
    <w:rsid w:val="00F654BE"/>
    <w:rsid w:val="00F66316"/>
    <w:rsid w:val="00F66EFB"/>
    <w:rsid w:val="00F67C0F"/>
    <w:rsid w:val="00F67FB2"/>
    <w:rsid w:val="00F705A2"/>
    <w:rsid w:val="00F7228C"/>
    <w:rsid w:val="00F72ADA"/>
    <w:rsid w:val="00F7352D"/>
    <w:rsid w:val="00F73AF5"/>
    <w:rsid w:val="00F73F61"/>
    <w:rsid w:val="00F7430A"/>
    <w:rsid w:val="00F74EEE"/>
    <w:rsid w:val="00F74FF4"/>
    <w:rsid w:val="00F75CD5"/>
    <w:rsid w:val="00F7676B"/>
    <w:rsid w:val="00F76CD7"/>
    <w:rsid w:val="00F76E9C"/>
    <w:rsid w:val="00F77117"/>
    <w:rsid w:val="00F77F8A"/>
    <w:rsid w:val="00F801A0"/>
    <w:rsid w:val="00F80837"/>
    <w:rsid w:val="00F80D0A"/>
    <w:rsid w:val="00F81053"/>
    <w:rsid w:val="00F8157E"/>
    <w:rsid w:val="00F81902"/>
    <w:rsid w:val="00F81BAD"/>
    <w:rsid w:val="00F823C8"/>
    <w:rsid w:val="00F82776"/>
    <w:rsid w:val="00F82AE5"/>
    <w:rsid w:val="00F833EE"/>
    <w:rsid w:val="00F83813"/>
    <w:rsid w:val="00F850D0"/>
    <w:rsid w:val="00F85784"/>
    <w:rsid w:val="00F857C9"/>
    <w:rsid w:val="00F87439"/>
    <w:rsid w:val="00F90D62"/>
    <w:rsid w:val="00F90DD3"/>
    <w:rsid w:val="00F90E38"/>
    <w:rsid w:val="00F914F0"/>
    <w:rsid w:val="00F917E4"/>
    <w:rsid w:val="00F92163"/>
    <w:rsid w:val="00F9283C"/>
    <w:rsid w:val="00F92E64"/>
    <w:rsid w:val="00F932F6"/>
    <w:rsid w:val="00F93E05"/>
    <w:rsid w:val="00F93F56"/>
    <w:rsid w:val="00F94568"/>
    <w:rsid w:val="00F94ECE"/>
    <w:rsid w:val="00F94FFC"/>
    <w:rsid w:val="00F96129"/>
    <w:rsid w:val="00F9614F"/>
    <w:rsid w:val="00F9622B"/>
    <w:rsid w:val="00F96B1D"/>
    <w:rsid w:val="00F9717E"/>
    <w:rsid w:val="00FA02AA"/>
    <w:rsid w:val="00FA08EA"/>
    <w:rsid w:val="00FA0D5D"/>
    <w:rsid w:val="00FA1000"/>
    <w:rsid w:val="00FA105B"/>
    <w:rsid w:val="00FA132F"/>
    <w:rsid w:val="00FA1450"/>
    <w:rsid w:val="00FA16F2"/>
    <w:rsid w:val="00FA1BF8"/>
    <w:rsid w:val="00FA23DE"/>
    <w:rsid w:val="00FA2616"/>
    <w:rsid w:val="00FA2C27"/>
    <w:rsid w:val="00FA2EBA"/>
    <w:rsid w:val="00FA34FE"/>
    <w:rsid w:val="00FA3DB1"/>
    <w:rsid w:val="00FA454E"/>
    <w:rsid w:val="00FA45BE"/>
    <w:rsid w:val="00FA4682"/>
    <w:rsid w:val="00FA4C22"/>
    <w:rsid w:val="00FA5419"/>
    <w:rsid w:val="00FA56E8"/>
    <w:rsid w:val="00FA5D52"/>
    <w:rsid w:val="00FA613D"/>
    <w:rsid w:val="00FA63D4"/>
    <w:rsid w:val="00FA7173"/>
    <w:rsid w:val="00FA73D0"/>
    <w:rsid w:val="00FB0A3C"/>
    <w:rsid w:val="00FB0B97"/>
    <w:rsid w:val="00FB0F74"/>
    <w:rsid w:val="00FB13D1"/>
    <w:rsid w:val="00FB18AE"/>
    <w:rsid w:val="00FB1901"/>
    <w:rsid w:val="00FB1CD3"/>
    <w:rsid w:val="00FB2012"/>
    <w:rsid w:val="00FB2281"/>
    <w:rsid w:val="00FB2666"/>
    <w:rsid w:val="00FB29C4"/>
    <w:rsid w:val="00FB2A60"/>
    <w:rsid w:val="00FB318E"/>
    <w:rsid w:val="00FB3485"/>
    <w:rsid w:val="00FB359B"/>
    <w:rsid w:val="00FB37AA"/>
    <w:rsid w:val="00FB3C6E"/>
    <w:rsid w:val="00FB42C5"/>
    <w:rsid w:val="00FB45DF"/>
    <w:rsid w:val="00FB4993"/>
    <w:rsid w:val="00FB4AB0"/>
    <w:rsid w:val="00FB50CB"/>
    <w:rsid w:val="00FB57FC"/>
    <w:rsid w:val="00FB6205"/>
    <w:rsid w:val="00FB63D5"/>
    <w:rsid w:val="00FB6EC0"/>
    <w:rsid w:val="00FB784A"/>
    <w:rsid w:val="00FB7897"/>
    <w:rsid w:val="00FB7C78"/>
    <w:rsid w:val="00FC0361"/>
    <w:rsid w:val="00FC09E2"/>
    <w:rsid w:val="00FC0BE8"/>
    <w:rsid w:val="00FC0E23"/>
    <w:rsid w:val="00FC14DB"/>
    <w:rsid w:val="00FC25DD"/>
    <w:rsid w:val="00FC4224"/>
    <w:rsid w:val="00FC4C7B"/>
    <w:rsid w:val="00FC5114"/>
    <w:rsid w:val="00FC5999"/>
    <w:rsid w:val="00FC64ED"/>
    <w:rsid w:val="00FC75F2"/>
    <w:rsid w:val="00FC7827"/>
    <w:rsid w:val="00FC7C47"/>
    <w:rsid w:val="00FD03DD"/>
    <w:rsid w:val="00FD0873"/>
    <w:rsid w:val="00FD0EC3"/>
    <w:rsid w:val="00FD0F69"/>
    <w:rsid w:val="00FD10F7"/>
    <w:rsid w:val="00FD171F"/>
    <w:rsid w:val="00FD1845"/>
    <w:rsid w:val="00FD1FC2"/>
    <w:rsid w:val="00FD27C6"/>
    <w:rsid w:val="00FD2C37"/>
    <w:rsid w:val="00FD300D"/>
    <w:rsid w:val="00FD3F10"/>
    <w:rsid w:val="00FD52E7"/>
    <w:rsid w:val="00FD55F6"/>
    <w:rsid w:val="00FD5680"/>
    <w:rsid w:val="00FD6095"/>
    <w:rsid w:val="00FD61C0"/>
    <w:rsid w:val="00FD6A2E"/>
    <w:rsid w:val="00FD7975"/>
    <w:rsid w:val="00FD7CD5"/>
    <w:rsid w:val="00FD7D25"/>
    <w:rsid w:val="00FE0171"/>
    <w:rsid w:val="00FE0ADF"/>
    <w:rsid w:val="00FE0AED"/>
    <w:rsid w:val="00FE0FB6"/>
    <w:rsid w:val="00FE1931"/>
    <w:rsid w:val="00FE1D03"/>
    <w:rsid w:val="00FE1D5C"/>
    <w:rsid w:val="00FE2193"/>
    <w:rsid w:val="00FE242D"/>
    <w:rsid w:val="00FE24BB"/>
    <w:rsid w:val="00FE261A"/>
    <w:rsid w:val="00FE3161"/>
    <w:rsid w:val="00FE31C9"/>
    <w:rsid w:val="00FE333A"/>
    <w:rsid w:val="00FE4B03"/>
    <w:rsid w:val="00FE633C"/>
    <w:rsid w:val="00FE6655"/>
    <w:rsid w:val="00FE6C58"/>
    <w:rsid w:val="00FE718D"/>
    <w:rsid w:val="00FE7214"/>
    <w:rsid w:val="00FE7D6F"/>
    <w:rsid w:val="00FF01D5"/>
    <w:rsid w:val="00FF02BE"/>
    <w:rsid w:val="00FF035D"/>
    <w:rsid w:val="00FF0607"/>
    <w:rsid w:val="00FF0BD7"/>
    <w:rsid w:val="00FF1A08"/>
    <w:rsid w:val="00FF1B7C"/>
    <w:rsid w:val="00FF1BC7"/>
    <w:rsid w:val="00FF2542"/>
    <w:rsid w:val="00FF2F54"/>
    <w:rsid w:val="00FF3EE9"/>
    <w:rsid w:val="00FF4CC1"/>
    <w:rsid w:val="00FF54CF"/>
    <w:rsid w:val="00FF5A6F"/>
    <w:rsid w:val="00FF5C8E"/>
    <w:rsid w:val="00FF5CFC"/>
    <w:rsid w:val="00FF5F39"/>
    <w:rsid w:val="00FF627B"/>
    <w:rsid w:val="00FF70BC"/>
    <w:rsid w:val="00FF716C"/>
    <w:rsid w:val="00FF729D"/>
    <w:rsid w:val="00FF759B"/>
    <w:rsid w:val="00FF7637"/>
    <w:rsid w:val="00FF7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21BE00AE"/>
  <w15:docId w15:val="{FC53523B-3113-4324-BB98-8E9CBF623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66F7F"/>
    <w:pPr>
      <w:suppressAutoHyphens/>
      <w:spacing w:after="200" w:line="276" w:lineRule="auto"/>
    </w:pPr>
    <w:rPr>
      <w:rFonts w:eastAsia="Times New Roman" w:cs="Calibri"/>
      <w:sz w:val="22"/>
      <w:szCs w:val="22"/>
      <w:lang w:eastAsia="ar-SA"/>
    </w:rPr>
  </w:style>
  <w:style w:type="paragraph" w:styleId="Nagwek1">
    <w:name w:val="heading 1"/>
    <w:basedOn w:val="Normalny"/>
    <w:link w:val="Nagwek1Znak"/>
    <w:uiPriority w:val="9"/>
    <w:qFormat/>
    <w:rsid w:val="00226CF6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43F93"/>
    <w:pPr>
      <w:keepNext/>
      <w:numPr>
        <w:ilvl w:val="1"/>
        <w:numId w:val="7"/>
      </w:numPr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A43F93"/>
    <w:pPr>
      <w:keepNext/>
      <w:numPr>
        <w:ilvl w:val="2"/>
        <w:numId w:val="7"/>
      </w:numPr>
      <w:spacing w:after="0" w:line="240" w:lineRule="auto"/>
      <w:outlineLvl w:val="2"/>
    </w:pPr>
    <w:rPr>
      <w:rFonts w:ascii="Arial" w:hAnsi="Arial" w:cs="Times New Roman"/>
      <w:b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A43F93"/>
    <w:pPr>
      <w:keepNext/>
      <w:numPr>
        <w:ilvl w:val="3"/>
        <w:numId w:val="7"/>
      </w:numPr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8531B3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A43F93"/>
    <w:pPr>
      <w:numPr>
        <w:ilvl w:val="5"/>
        <w:numId w:val="7"/>
      </w:numPr>
      <w:spacing w:before="240" w:after="60"/>
      <w:outlineLvl w:val="5"/>
    </w:pPr>
    <w:rPr>
      <w:rFonts w:cs="Times New Roman"/>
      <w:b/>
      <w:bCs/>
    </w:rPr>
  </w:style>
  <w:style w:type="paragraph" w:styleId="Nagwek7">
    <w:name w:val="heading 7"/>
    <w:basedOn w:val="Normalny"/>
    <w:next w:val="Normalny"/>
    <w:link w:val="Nagwek7Znak"/>
    <w:uiPriority w:val="9"/>
    <w:qFormat/>
    <w:rsid w:val="00A43F93"/>
    <w:pPr>
      <w:numPr>
        <w:ilvl w:val="6"/>
        <w:numId w:val="7"/>
      </w:numPr>
      <w:spacing w:before="240" w:after="60"/>
      <w:outlineLvl w:val="6"/>
    </w:pPr>
    <w:rPr>
      <w:rFonts w:cs="Times New Roman"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A43F93"/>
    <w:pPr>
      <w:numPr>
        <w:ilvl w:val="8"/>
        <w:numId w:val="7"/>
      </w:numPr>
      <w:spacing w:before="240" w:after="60"/>
      <w:outlineLvl w:val="8"/>
    </w:pPr>
    <w:rPr>
      <w:rFonts w:ascii="Cambria" w:hAnsi="Cambria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A5419"/>
    <w:rPr>
      <w:color w:val="0000FF"/>
      <w:u w:val="single"/>
    </w:rPr>
  </w:style>
  <w:style w:type="paragraph" w:styleId="Akapitzlist">
    <w:name w:val="List Paragraph"/>
    <w:aliases w:val="L1,Numerowanie,2 heading,A_wyliczenie,K-P_odwolanie,Akapit z listą5,maz_wyliczenie,opis dzialania,Podsis rysunku,Normalny PDST,lp1,Preambuła,HŁ_Bullet1,Rozdział,T_SZ_List Paragraph,Podsis rysunku1,Normalny PDST1,lp11,Preambuła1,Signature"/>
    <w:basedOn w:val="Normalny"/>
    <w:link w:val="AkapitzlistZnak"/>
    <w:uiPriority w:val="34"/>
    <w:qFormat/>
    <w:rsid w:val="00FA5419"/>
    <w:pPr>
      <w:ind w:left="720"/>
    </w:pPr>
    <w:rPr>
      <w:rFonts w:cs="Times New Roman"/>
      <w:sz w:val="20"/>
      <w:szCs w:val="20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Podsis rysunku Znak,Normalny PDST Znak,lp1 Znak,Preambuła Znak,HŁ_Bullet1 Znak,Rozdział Znak"/>
    <w:link w:val="Akapitzlist"/>
    <w:uiPriority w:val="34"/>
    <w:qFormat/>
    <w:locked/>
    <w:rsid w:val="00FA5419"/>
    <w:rPr>
      <w:rFonts w:ascii="Calibri" w:eastAsia="Times New Roman" w:hAnsi="Calibri" w:cs="Times New Roman"/>
      <w:lang w:eastAsia="ar-SA"/>
    </w:rPr>
  </w:style>
  <w:style w:type="numbering" w:customStyle="1" w:styleId="Styl1">
    <w:name w:val="Styl1"/>
    <w:uiPriority w:val="99"/>
    <w:rsid w:val="00C44BB4"/>
    <w:pPr>
      <w:numPr>
        <w:numId w:val="1"/>
      </w:numPr>
    </w:pPr>
  </w:style>
  <w:style w:type="numbering" w:customStyle="1" w:styleId="Styl2">
    <w:name w:val="Styl2"/>
    <w:uiPriority w:val="99"/>
    <w:rsid w:val="00C44BB4"/>
    <w:pPr>
      <w:numPr>
        <w:numId w:val="2"/>
      </w:numPr>
    </w:pPr>
  </w:style>
  <w:style w:type="numbering" w:customStyle="1" w:styleId="Styl3">
    <w:name w:val="Styl3"/>
    <w:uiPriority w:val="99"/>
    <w:rsid w:val="00C44BB4"/>
    <w:pPr>
      <w:numPr>
        <w:numId w:val="3"/>
      </w:numPr>
    </w:pPr>
  </w:style>
  <w:style w:type="paragraph" w:styleId="NormalnyWeb">
    <w:name w:val="Normal (Web)"/>
    <w:basedOn w:val="Normalny"/>
    <w:uiPriority w:val="99"/>
    <w:unhideWhenUsed/>
    <w:qFormat/>
    <w:rsid w:val="00C6022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link w:val="Nagwek1"/>
    <w:uiPriority w:val="9"/>
    <w:rsid w:val="00226CF6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Odwoaniedokomentarza">
    <w:name w:val="annotation reference"/>
    <w:uiPriority w:val="99"/>
    <w:semiHidden/>
    <w:unhideWhenUsed/>
    <w:rsid w:val="00E53F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53FF5"/>
    <w:pPr>
      <w:spacing w:line="240" w:lineRule="auto"/>
    </w:pPr>
    <w:rPr>
      <w:rFonts w:cs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E53FF5"/>
    <w:rPr>
      <w:rFonts w:ascii="Calibri" w:eastAsia="Times New Roman" w:hAnsi="Calibri" w:cs="Calibri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E53FF5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E53FF5"/>
    <w:rPr>
      <w:rFonts w:ascii="Calibri" w:eastAsia="Times New Roman" w:hAnsi="Calibri" w:cs="Calibri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unhideWhenUsed/>
    <w:rsid w:val="00E53FF5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E53FF5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pkt">
    <w:name w:val="pkt"/>
    <w:basedOn w:val="Normalny"/>
    <w:link w:val="pktZnak"/>
    <w:rsid w:val="001A5A69"/>
    <w:pPr>
      <w:suppressAutoHyphens w:val="0"/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1A5A6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treci">
    <w:name w:val="Tekst treści_"/>
    <w:link w:val="Teksttreci0"/>
    <w:locked/>
    <w:rsid w:val="001A5A69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A5A69"/>
    <w:pPr>
      <w:shd w:val="clear" w:color="auto" w:fill="FFFFFF"/>
      <w:suppressAutoHyphens w:val="0"/>
      <w:spacing w:after="0" w:line="240" w:lineRule="atLeast"/>
      <w:ind w:hanging="1700"/>
    </w:pPr>
    <w:rPr>
      <w:rFonts w:ascii="Verdana" w:eastAsia="Calibri" w:hAnsi="Verdana" w:cs="Times New Roman"/>
      <w:sz w:val="19"/>
      <w:szCs w:val="19"/>
    </w:rPr>
  </w:style>
  <w:style w:type="paragraph" w:customStyle="1" w:styleId="Akapitzlist1">
    <w:name w:val="Akapit z listą1"/>
    <w:basedOn w:val="Normalny"/>
    <w:link w:val="ListParagraphChar"/>
    <w:rsid w:val="00A2119B"/>
    <w:pPr>
      <w:ind w:left="720"/>
    </w:pPr>
    <w:rPr>
      <w:rFonts w:eastAsia="Calibri" w:cs="Times New Roman"/>
      <w:sz w:val="20"/>
      <w:szCs w:val="20"/>
    </w:rPr>
  </w:style>
  <w:style w:type="character" w:customStyle="1" w:styleId="ListParagraphChar">
    <w:name w:val="List Paragraph Char"/>
    <w:link w:val="Akapitzlist1"/>
    <w:locked/>
    <w:rsid w:val="00A2119B"/>
    <w:rPr>
      <w:rFonts w:ascii="Calibri" w:eastAsia="Calibri" w:hAnsi="Calibri" w:cs="Calibri"/>
      <w:lang w:eastAsia="ar-SA"/>
    </w:rPr>
  </w:style>
  <w:style w:type="paragraph" w:styleId="Tytu">
    <w:name w:val="Title"/>
    <w:basedOn w:val="Normalny"/>
    <w:next w:val="Normalny"/>
    <w:link w:val="TytuZnak"/>
    <w:uiPriority w:val="10"/>
    <w:qFormat/>
    <w:rsid w:val="00ED4488"/>
    <w:pPr>
      <w:spacing w:after="0" w:line="240" w:lineRule="auto"/>
      <w:jc w:val="center"/>
    </w:pPr>
    <w:rPr>
      <w:rFonts w:ascii="Arial Narrow" w:hAnsi="Arial Narrow" w:cs="Times New Roman"/>
      <w:b/>
      <w:sz w:val="24"/>
      <w:szCs w:val="20"/>
    </w:rPr>
  </w:style>
  <w:style w:type="character" w:customStyle="1" w:styleId="TytuZnak">
    <w:name w:val="Tytuł Znak"/>
    <w:link w:val="Tytu"/>
    <w:uiPriority w:val="10"/>
    <w:rsid w:val="00ED4488"/>
    <w:rPr>
      <w:rFonts w:ascii="Arial Narrow" w:eastAsia="Times New Roman" w:hAnsi="Arial Narrow" w:cs="Times New Roman"/>
      <w:b/>
      <w:sz w:val="24"/>
      <w:szCs w:val="20"/>
      <w:lang w:val="pl-PL" w:eastAsia="ar-SA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ED4488"/>
    <w:pPr>
      <w:numPr>
        <w:ilvl w:val="1"/>
      </w:numPr>
    </w:pPr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customStyle="1" w:styleId="PodtytuZnak">
    <w:name w:val="Podtytuł Znak"/>
    <w:link w:val="Podtytu"/>
    <w:uiPriority w:val="99"/>
    <w:rsid w:val="00ED4488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AF5887"/>
    <w:pPr>
      <w:ind w:left="720"/>
    </w:pPr>
    <w:rPr>
      <w:rFonts w:eastAsia="Calibri"/>
    </w:rPr>
  </w:style>
  <w:style w:type="paragraph" w:customStyle="1" w:styleId="text-justify">
    <w:name w:val="text-justify"/>
    <w:basedOn w:val="Normalny"/>
    <w:rsid w:val="00A64AB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2C0B22"/>
    <w:pPr>
      <w:suppressAutoHyphens w:val="0"/>
      <w:spacing w:after="0" w:line="240" w:lineRule="auto"/>
      <w:jc w:val="both"/>
    </w:pPr>
    <w:rPr>
      <w:rFonts w:ascii="Arial" w:hAnsi="Arial" w:cs="Times New Roman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uiPriority w:val="99"/>
    <w:rsid w:val="002C0B22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Nagwek2Znak">
    <w:name w:val="Nagłówek 2 Znak"/>
    <w:link w:val="Nagwek2"/>
    <w:rsid w:val="00A43F93"/>
    <w:rPr>
      <w:rFonts w:ascii="Cambria" w:eastAsia="Times New Roman" w:hAnsi="Cambria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rsid w:val="00A43F93"/>
    <w:rPr>
      <w:rFonts w:ascii="Arial" w:eastAsia="Times New Roman" w:hAnsi="Arial"/>
      <w:b/>
      <w:sz w:val="24"/>
      <w:szCs w:val="24"/>
      <w:lang w:eastAsia="ar-SA"/>
    </w:rPr>
  </w:style>
  <w:style w:type="character" w:customStyle="1" w:styleId="Nagwek4Znak">
    <w:name w:val="Nagłówek 4 Znak"/>
    <w:link w:val="Nagwek4"/>
    <w:uiPriority w:val="9"/>
    <w:rsid w:val="00A43F93"/>
    <w:rPr>
      <w:rFonts w:eastAsia="Times New Roman"/>
      <w:b/>
      <w:bCs/>
      <w:sz w:val="28"/>
      <w:szCs w:val="28"/>
      <w:lang w:eastAsia="ar-SA"/>
    </w:rPr>
  </w:style>
  <w:style w:type="character" w:customStyle="1" w:styleId="Nagwek6Znak">
    <w:name w:val="Nagłówek 6 Znak"/>
    <w:link w:val="Nagwek6"/>
    <w:uiPriority w:val="9"/>
    <w:rsid w:val="00A43F93"/>
    <w:rPr>
      <w:rFonts w:eastAsia="Times New Roman"/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uiPriority w:val="9"/>
    <w:rsid w:val="00A43F93"/>
    <w:rPr>
      <w:rFonts w:eastAsia="Times New Roman"/>
      <w:sz w:val="24"/>
      <w:szCs w:val="24"/>
      <w:lang w:eastAsia="ar-SA"/>
    </w:rPr>
  </w:style>
  <w:style w:type="character" w:customStyle="1" w:styleId="Nagwek9Znak">
    <w:name w:val="Nagłówek 9 Znak"/>
    <w:link w:val="Nagwek9"/>
    <w:uiPriority w:val="9"/>
    <w:rsid w:val="00A43F93"/>
    <w:rPr>
      <w:rFonts w:ascii="Cambria" w:eastAsia="Times New Roman" w:hAnsi="Cambria"/>
      <w:sz w:val="22"/>
      <w:szCs w:val="22"/>
      <w:lang w:eastAsia="ar-SA"/>
    </w:rPr>
  </w:style>
  <w:style w:type="character" w:customStyle="1" w:styleId="WW8Num1z1">
    <w:name w:val="WW8Num1z1"/>
    <w:rsid w:val="00A43F93"/>
  </w:style>
  <w:style w:type="character" w:customStyle="1" w:styleId="WW8Num1z0">
    <w:name w:val="WW8Num1z0"/>
    <w:rsid w:val="008174D2"/>
    <w:rPr>
      <w:rFonts w:ascii="Arial Narrow" w:hAnsi="Arial Narrow" w:cs="Arial Narrow"/>
    </w:rPr>
  </w:style>
  <w:style w:type="character" w:customStyle="1" w:styleId="WW8Num1z2">
    <w:name w:val="WW8Num1z2"/>
    <w:rsid w:val="008174D2"/>
  </w:style>
  <w:style w:type="character" w:customStyle="1" w:styleId="WW8Num1z3">
    <w:name w:val="WW8Num1z3"/>
    <w:rsid w:val="008174D2"/>
  </w:style>
  <w:style w:type="character" w:customStyle="1" w:styleId="WW8Num1z4">
    <w:name w:val="WW8Num1z4"/>
    <w:rsid w:val="008174D2"/>
  </w:style>
  <w:style w:type="character" w:customStyle="1" w:styleId="WW8Num1z5">
    <w:name w:val="WW8Num1z5"/>
    <w:rsid w:val="008174D2"/>
  </w:style>
  <w:style w:type="character" w:customStyle="1" w:styleId="WW8Num1z6">
    <w:name w:val="WW8Num1z6"/>
    <w:rsid w:val="008174D2"/>
  </w:style>
  <w:style w:type="character" w:customStyle="1" w:styleId="WW8Num1z7">
    <w:name w:val="WW8Num1z7"/>
    <w:rsid w:val="008174D2"/>
  </w:style>
  <w:style w:type="character" w:customStyle="1" w:styleId="WW8Num1z8">
    <w:name w:val="WW8Num1z8"/>
    <w:rsid w:val="008174D2"/>
  </w:style>
  <w:style w:type="character" w:customStyle="1" w:styleId="WW8Num2z0">
    <w:name w:val="WW8Num2z0"/>
    <w:rsid w:val="008174D2"/>
    <w:rPr>
      <w:rFonts w:ascii="Arial Narrow" w:hAnsi="Arial Narrow" w:cs="Arial Narrow"/>
      <w:sz w:val="24"/>
      <w:szCs w:val="24"/>
    </w:rPr>
  </w:style>
  <w:style w:type="character" w:customStyle="1" w:styleId="WW8Num3z0">
    <w:name w:val="WW8Num3z0"/>
    <w:rsid w:val="008174D2"/>
    <w:rPr>
      <w:rFonts w:ascii="Arial Narrow" w:hAnsi="Arial Narrow" w:cs="Arial Narrow"/>
      <w:i/>
      <w:iCs/>
    </w:rPr>
  </w:style>
  <w:style w:type="character" w:customStyle="1" w:styleId="WW8Num3z2">
    <w:name w:val="WW8Num3z2"/>
    <w:rsid w:val="008174D2"/>
  </w:style>
  <w:style w:type="character" w:customStyle="1" w:styleId="WW8Num4z0">
    <w:name w:val="WW8Num4z0"/>
    <w:rsid w:val="008174D2"/>
    <w:rPr>
      <w:rFonts w:ascii="Symbol" w:hAnsi="Symbol" w:cs="Symbol"/>
      <w:sz w:val="24"/>
      <w:szCs w:val="24"/>
    </w:rPr>
  </w:style>
  <w:style w:type="character" w:customStyle="1" w:styleId="WW8Num5z0">
    <w:name w:val="WW8Num5z0"/>
    <w:rsid w:val="008174D2"/>
    <w:rPr>
      <w:rFonts w:ascii="Arial Narrow" w:hAnsi="Arial Narrow" w:cs="Arial Narrow"/>
      <w:sz w:val="24"/>
      <w:szCs w:val="24"/>
    </w:rPr>
  </w:style>
  <w:style w:type="character" w:customStyle="1" w:styleId="WW8Num6z0">
    <w:name w:val="WW8Num6z0"/>
    <w:rsid w:val="008174D2"/>
    <w:rPr>
      <w:rFonts w:ascii="Symbol" w:hAnsi="Symbol" w:cs="Symbol"/>
      <w:b/>
      <w:bCs/>
    </w:rPr>
  </w:style>
  <w:style w:type="character" w:customStyle="1" w:styleId="WW8Num7z0">
    <w:name w:val="WW8Num7z0"/>
    <w:rsid w:val="008174D2"/>
  </w:style>
  <w:style w:type="character" w:customStyle="1" w:styleId="WW8Num8z0">
    <w:name w:val="WW8Num8z0"/>
    <w:rsid w:val="008174D2"/>
    <w:rPr>
      <w:rFonts w:ascii="Symbol" w:hAnsi="Symbol" w:cs="Symbol"/>
      <w:color w:val="FF0000"/>
      <w:sz w:val="24"/>
      <w:szCs w:val="24"/>
    </w:rPr>
  </w:style>
  <w:style w:type="character" w:customStyle="1" w:styleId="WW8Num8z1">
    <w:name w:val="WW8Num8z1"/>
    <w:rsid w:val="008174D2"/>
    <w:rPr>
      <w:rFonts w:ascii="Courier New" w:hAnsi="Courier New" w:cs="Courier New"/>
    </w:rPr>
  </w:style>
  <w:style w:type="character" w:customStyle="1" w:styleId="WW8Num8z2">
    <w:name w:val="WW8Num8z2"/>
    <w:rsid w:val="008174D2"/>
    <w:rPr>
      <w:rFonts w:ascii="Wingdings" w:hAnsi="Wingdings" w:cs="Wingdings"/>
    </w:rPr>
  </w:style>
  <w:style w:type="character" w:customStyle="1" w:styleId="WW8Num9z0">
    <w:name w:val="WW8Num9z0"/>
    <w:rsid w:val="008174D2"/>
    <w:rPr>
      <w:rFonts w:ascii="Symbol" w:hAnsi="Symbol" w:cs="Symbol"/>
    </w:rPr>
  </w:style>
  <w:style w:type="character" w:customStyle="1" w:styleId="WW8Num10z0">
    <w:name w:val="WW8Num10z0"/>
    <w:rsid w:val="008174D2"/>
    <w:rPr>
      <w:rFonts w:ascii="Symbol" w:hAnsi="Symbol" w:cs="Symbol"/>
      <w:b/>
      <w:bCs/>
    </w:rPr>
  </w:style>
  <w:style w:type="character" w:customStyle="1" w:styleId="WW8Num11z0">
    <w:name w:val="WW8Num11z0"/>
    <w:rsid w:val="008174D2"/>
  </w:style>
  <w:style w:type="character" w:customStyle="1" w:styleId="WW8Num12z0">
    <w:name w:val="WW8Num12z0"/>
    <w:rsid w:val="008174D2"/>
    <w:rPr>
      <w:rFonts w:ascii="Symbol" w:hAnsi="Symbol" w:cs="Symbol"/>
      <w:color w:val="000000"/>
      <w:sz w:val="24"/>
      <w:szCs w:val="24"/>
    </w:rPr>
  </w:style>
  <w:style w:type="character" w:customStyle="1" w:styleId="WW8Num13z0">
    <w:name w:val="WW8Num13z0"/>
    <w:rsid w:val="008174D2"/>
    <w:rPr>
      <w:rFonts w:ascii="Symbol" w:hAnsi="Symbol" w:cs="Symbol"/>
      <w:sz w:val="24"/>
      <w:szCs w:val="24"/>
    </w:rPr>
  </w:style>
  <w:style w:type="character" w:customStyle="1" w:styleId="WW8Num14z0">
    <w:name w:val="WW8Num14z0"/>
    <w:rsid w:val="008174D2"/>
  </w:style>
  <w:style w:type="character" w:customStyle="1" w:styleId="WW8Num14z1">
    <w:name w:val="WW8Num14z1"/>
    <w:rsid w:val="008174D2"/>
  </w:style>
  <w:style w:type="character" w:customStyle="1" w:styleId="WW8Num14z2">
    <w:name w:val="WW8Num14z2"/>
    <w:rsid w:val="008174D2"/>
  </w:style>
  <w:style w:type="character" w:customStyle="1" w:styleId="WW8Num14z3">
    <w:name w:val="WW8Num14z3"/>
    <w:uiPriority w:val="99"/>
    <w:rsid w:val="008174D2"/>
  </w:style>
  <w:style w:type="character" w:customStyle="1" w:styleId="WW8Num14z4">
    <w:name w:val="WW8Num14z4"/>
    <w:uiPriority w:val="99"/>
    <w:rsid w:val="008174D2"/>
  </w:style>
  <w:style w:type="character" w:customStyle="1" w:styleId="WW8Num14z5">
    <w:name w:val="WW8Num14z5"/>
    <w:uiPriority w:val="99"/>
    <w:rsid w:val="008174D2"/>
  </w:style>
  <w:style w:type="character" w:customStyle="1" w:styleId="WW8Num14z6">
    <w:name w:val="WW8Num14z6"/>
    <w:uiPriority w:val="99"/>
    <w:rsid w:val="008174D2"/>
  </w:style>
  <w:style w:type="character" w:customStyle="1" w:styleId="WW8Num14z7">
    <w:name w:val="WW8Num14z7"/>
    <w:uiPriority w:val="99"/>
    <w:rsid w:val="008174D2"/>
  </w:style>
  <w:style w:type="character" w:customStyle="1" w:styleId="WW8Num14z8">
    <w:name w:val="WW8Num14z8"/>
    <w:uiPriority w:val="99"/>
    <w:rsid w:val="008174D2"/>
  </w:style>
  <w:style w:type="character" w:customStyle="1" w:styleId="WW8Num15z0">
    <w:name w:val="WW8Num15z0"/>
    <w:rsid w:val="008174D2"/>
  </w:style>
  <w:style w:type="character" w:customStyle="1" w:styleId="WW8Num16z0">
    <w:name w:val="WW8Num16z0"/>
    <w:rsid w:val="008174D2"/>
    <w:rPr>
      <w:rFonts w:ascii="Arial Narrow" w:hAnsi="Arial Narrow" w:cs="Arial Narrow"/>
      <w:b/>
      <w:bCs/>
      <w:i/>
      <w:iCs/>
      <w:sz w:val="24"/>
      <w:szCs w:val="24"/>
    </w:rPr>
  </w:style>
  <w:style w:type="character" w:customStyle="1" w:styleId="WW8Num17z0">
    <w:name w:val="WW8Num17z0"/>
    <w:rsid w:val="008174D2"/>
    <w:rPr>
      <w:rFonts w:ascii="Symbol" w:hAnsi="Symbol" w:cs="Symbol"/>
      <w:color w:val="000000"/>
      <w:sz w:val="24"/>
      <w:szCs w:val="24"/>
    </w:rPr>
  </w:style>
  <w:style w:type="character" w:customStyle="1" w:styleId="WW8Num18z0">
    <w:name w:val="WW8Num18z0"/>
    <w:rsid w:val="008174D2"/>
  </w:style>
  <w:style w:type="character" w:customStyle="1" w:styleId="WW8Num18z1">
    <w:name w:val="WW8Num18z1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18z2">
    <w:name w:val="WW8Num18z2"/>
    <w:rsid w:val="008174D2"/>
    <w:rPr>
      <w:rFonts w:ascii="Arial Narrow" w:hAnsi="Arial Narrow" w:cs="Arial Narrow"/>
      <w:sz w:val="24"/>
      <w:szCs w:val="24"/>
    </w:rPr>
  </w:style>
  <w:style w:type="character" w:customStyle="1" w:styleId="WW8Num19z0">
    <w:name w:val="WW8Num19z0"/>
    <w:rsid w:val="008174D2"/>
  </w:style>
  <w:style w:type="character" w:customStyle="1" w:styleId="WW8Num20z0">
    <w:name w:val="WW8Num20z0"/>
    <w:rsid w:val="008174D2"/>
    <w:rPr>
      <w:rFonts w:ascii="Symbol" w:hAnsi="Symbol" w:cs="Symbol"/>
    </w:rPr>
  </w:style>
  <w:style w:type="character" w:customStyle="1" w:styleId="WW8Num21z0">
    <w:name w:val="WW8Num21z0"/>
    <w:rsid w:val="008174D2"/>
  </w:style>
  <w:style w:type="character" w:customStyle="1" w:styleId="WW8Num21z1">
    <w:name w:val="WW8Num21z1"/>
    <w:rsid w:val="008174D2"/>
    <w:rPr>
      <w:rFonts w:ascii="Arial Narrow" w:hAnsi="Arial Narrow" w:cs="Arial Narrow"/>
    </w:rPr>
  </w:style>
  <w:style w:type="character" w:customStyle="1" w:styleId="WW8Num21z3">
    <w:name w:val="WW8Num21z3"/>
    <w:uiPriority w:val="99"/>
    <w:rsid w:val="008174D2"/>
    <w:rPr>
      <w:sz w:val="22"/>
      <w:szCs w:val="22"/>
    </w:rPr>
  </w:style>
  <w:style w:type="character" w:customStyle="1" w:styleId="WW8Num22z0">
    <w:name w:val="WW8Num22z0"/>
    <w:rsid w:val="008174D2"/>
  </w:style>
  <w:style w:type="character" w:customStyle="1" w:styleId="WW8Num23z0">
    <w:name w:val="WW8Num23z0"/>
    <w:rsid w:val="008174D2"/>
    <w:rPr>
      <w:rFonts w:ascii="Arial Narrow" w:hAnsi="Arial Narrow" w:cs="Arial Narrow"/>
      <w:color w:val="000000"/>
      <w:sz w:val="24"/>
      <w:szCs w:val="24"/>
    </w:rPr>
  </w:style>
  <w:style w:type="character" w:customStyle="1" w:styleId="WW8Num24z0">
    <w:name w:val="WW8Num24z0"/>
    <w:rsid w:val="008174D2"/>
    <w:rPr>
      <w:rFonts w:ascii="Arial Narrow" w:hAnsi="Arial Narrow" w:cs="Arial Narrow"/>
    </w:rPr>
  </w:style>
  <w:style w:type="character" w:customStyle="1" w:styleId="WW8Num24z2">
    <w:name w:val="WW8Num24z2"/>
    <w:rsid w:val="008174D2"/>
  </w:style>
  <w:style w:type="character" w:customStyle="1" w:styleId="WW8Num24z3">
    <w:name w:val="WW8Num24z3"/>
    <w:rsid w:val="008174D2"/>
  </w:style>
  <w:style w:type="character" w:customStyle="1" w:styleId="WW8Num24z4">
    <w:name w:val="WW8Num24z4"/>
    <w:rsid w:val="008174D2"/>
  </w:style>
  <w:style w:type="character" w:customStyle="1" w:styleId="WW8Num24z5">
    <w:name w:val="WW8Num24z5"/>
    <w:rsid w:val="008174D2"/>
  </w:style>
  <w:style w:type="character" w:customStyle="1" w:styleId="WW8Num24z6">
    <w:name w:val="WW8Num24z6"/>
    <w:rsid w:val="008174D2"/>
  </w:style>
  <w:style w:type="character" w:customStyle="1" w:styleId="WW8Num24z7">
    <w:name w:val="WW8Num24z7"/>
    <w:rsid w:val="008174D2"/>
  </w:style>
  <w:style w:type="character" w:customStyle="1" w:styleId="WW8Num24z8">
    <w:name w:val="WW8Num24z8"/>
    <w:rsid w:val="008174D2"/>
  </w:style>
  <w:style w:type="character" w:customStyle="1" w:styleId="WW8Num25z0">
    <w:name w:val="WW8Num25z0"/>
    <w:rsid w:val="008174D2"/>
    <w:rPr>
      <w:rFonts w:ascii="Arial Narrow" w:hAnsi="Arial Narrow" w:cs="Arial Narrow"/>
    </w:rPr>
  </w:style>
  <w:style w:type="character" w:customStyle="1" w:styleId="WW8Num26z0">
    <w:name w:val="WW8Num26z0"/>
    <w:rsid w:val="008174D2"/>
    <w:rPr>
      <w:rFonts w:ascii="Arial Narrow" w:hAnsi="Arial Narrow" w:cs="Arial Narrow"/>
      <w:color w:val="auto"/>
    </w:rPr>
  </w:style>
  <w:style w:type="character" w:customStyle="1" w:styleId="WW8Num27z0">
    <w:name w:val="WW8Num27z0"/>
    <w:rsid w:val="008174D2"/>
  </w:style>
  <w:style w:type="character" w:customStyle="1" w:styleId="WW8Num27z1">
    <w:name w:val="WW8Num27z1"/>
    <w:rsid w:val="008174D2"/>
  </w:style>
  <w:style w:type="character" w:customStyle="1" w:styleId="WW8Num27z2">
    <w:name w:val="WW8Num27z2"/>
    <w:rsid w:val="008174D2"/>
    <w:rPr>
      <w:rFonts w:ascii="Arial Narrow" w:hAnsi="Arial Narrow" w:cs="Arial Narrow"/>
    </w:rPr>
  </w:style>
  <w:style w:type="character" w:customStyle="1" w:styleId="WW8Num27z3">
    <w:name w:val="WW8Num27z3"/>
    <w:uiPriority w:val="99"/>
    <w:rsid w:val="008174D2"/>
    <w:rPr>
      <w:rFonts w:ascii="Arial Narrow" w:hAnsi="Arial Narrow" w:cs="Arial Narrow"/>
      <w:color w:val="auto"/>
    </w:rPr>
  </w:style>
  <w:style w:type="character" w:customStyle="1" w:styleId="WW8Num28z0">
    <w:name w:val="WW8Num28z0"/>
    <w:rsid w:val="008174D2"/>
    <w:rPr>
      <w:rFonts w:ascii="Arial Narrow" w:hAnsi="Arial Narrow" w:cs="Arial Narrow"/>
      <w:b/>
      <w:bCs/>
      <w:color w:val="000000"/>
      <w:sz w:val="24"/>
      <w:szCs w:val="24"/>
    </w:rPr>
  </w:style>
  <w:style w:type="character" w:customStyle="1" w:styleId="WW8Num29z0">
    <w:name w:val="WW8Num29z0"/>
    <w:rsid w:val="008174D2"/>
  </w:style>
  <w:style w:type="character" w:customStyle="1" w:styleId="WW8Num29z1">
    <w:name w:val="WW8Num29z1"/>
    <w:rsid w:val="008174D2"/>
  </w:style>
  <w:style w:type="character" w:customStyle="1" w:styleId="WW8Num29z2">
    <w:name w:val="WW8Num29z2"/>
    <w:rsid w:val="008174D2"/>
    <w:rPr>
      <w:rFonts w:ascii="Arial Narrow" w:hAnsi="Arial Narrow" w:cs="Arial Narrow"/>
    </w:rPr>
  </w:style>
  <w:style w:type="character" w:customStyle="1" w:styleId="WW8Num29z3">
    <w:name w:val="WW8Num29z3"/>
    <w:rsid w:val="008174D2"/>
    <w:rPr>
      <w:rFonts w:ascii="Arial Narrow" w:hAnsi="Arial Narrow" w:cs="Arial Narrow"/>
      <w:color w:val="auto"/>
      <w:sz w:val="24"/>
      <w:szCs w:val="24"/>
    </w:rPr>
  </w:style>
  <w:style w:type="character" w:customStyle="1" w:styleId="WW8Num30z0">
    <w:name w:val="WW8Num30z0"/>
    <w:rsid w:val="008174D2"/>
  </w:style>
  <w:style w:type="character" w:customStyle="1" w:styleId="WW8Num31z0">
    <w:name w:val="WW8Num31z0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31z2">
    <w:name w:val="WW8Num31z2"/>
    <w:rsid w:val="008174D2"/>
    <w:rPr>
      <w:rFonts w:ascii="Arial Narrow" w:hAnsi="Arial Narrow" w:cs="Arial Narrow"/>
      <w:sz w:val="24"/>
      <w:szCs w:val="24"/>
    </w:rPr>
  </w:style>
  <w:style w:type="character" w:customStyle="1" w:styleId="WW8Num31z3">
    <w:name w:val="WW8Num31z3"/>
    <w:uiPriority w:val="99"/>
    <w:rsid w:val="008174D2"/>
  </w:style>
  <w:style w:type="character" w:customStyle="1" w:styleId="WW8Num32z0">
    <w:name w:val="WW8Num32z0"/>
    <w:rsid w:val="008174D2"/>
  </w:style>
  <w:style w:type="character" w:customStyle="1" w:styleId="WW8Num32z1">
    <w:name w:val="WW8Num32z1"/>
    <w:rsid w:val="008174D2"/>
  </w:style>
  <w:style w:type="character" w:customStyle="1" w:styleId="WW8Num32z2">
    <w:name w:val="WW8Num32z2"/>
    <w:rsid w:val="008174D2"/>
    <w:rPr>
      <w:rFonts w:ascii="Arial Narrow" w:hAnsi="Arial Narrow" w:cs="Arial Narrow"/>
    </w:rPr>
  </w:style>
  <w:style w:type="character" w:customStyle="1" w:styleId="WW8Num32z3">
    <w:name w:val="WW8Num32z3"/>
    <w:uiPriority w:val="99"/>
    <w:rsid w:val="008174D2"/>
    <w:rPr>
      <w:rFonts w:ascii="Arial Narrow" w:hAnsi="Arial Narrow" w:cs="Arial Narrow"/>
    </w:rPr>
  </w:style>
  <w:style w:type="character" w:customStyle="1" w:styleId="WW8Num33z0">
    <w:name w:val="WW8Num33z0"/>
    <w:rsid w:val="008174D2"/>
    <w:rPr>
      <w:rFonts w:ascii="Arial Narrow" w:hAnsi="Arial Narrow" w:cs="Arial Narrow"/>
      <w:color w:val="auto"/>
    </w:rPr>
  </w:style>
  <w:style w:type="character" w:customStyle="1" w:styleId="WW8Num34z0">
    <w:name w:val="WW8Num34z0"/>
    <w:rsid w:val="008174D2"/>
    <w:rPr>
      <w:rFonts w:ascii="Arial Narrow" w:hAnsi="Arial Narrow" w:cs="Arial Narrow"/>
    </w:rPr>
  </w:style>
  <w:style w:type="character" w:customStyle="1" w:styleId="WW8Num35z0">
    <w:name w:val="WW8Num35z0"/>
    <w:rsid w:val="008174D2"/>
    <w:rPr>
      <w:rFonts w:ascii="Arial Narrow" w:hAnsi="Arial Narrow" w:cs="Arial Narrow"/>
      <w:sz w:val="24"/>
      <w:szCs w:val="24"/>
    </w:rPr>
  </w:style>
  <w:style w:type="character" w:customStyle="1" w:styleId="WW8Num36z0">
    <w:name w:val="WW8Num36z0"/>
    <w:rsid w:val="008174D2"/>
    <w:rPr>
      <w:rFonts w:ascii="Symbol" w:hAnsi="Symbol" w:cs="Symbol"/>
      <w:b/>
      <w:bCs/>
    </w:rPr>
  </w:style>
  <w:style w:type="character" w:customStyle="1" w:styleId="WW8Num37z0">
    <w:name w:val="WW8Num37z0"/>
    <w:rsid w:val="008174D2"/>
  </w:style>
  <w:style w:type="character" w:customStyle="1" w:styleId="WW8Num38z0">
    <w:name w:val="WW8Num38z0"/>
    <w:rsid w:val="008174D2"/>
    <w:rPr>
      <w:rFonts w:ascii="Arial Narrow" w:hAnsi="Arial Narrow" w:cs="Arial Narrow"/>
    </w:rPr>
  </w:style>
  <w:style w:type="character" w:customStyle="1" w:styleId="WW8Num39z0">
    <w:name w:val="WW8Num39z0"/>
    <w:rsid w:val="008174D2"/>
    <w:rPr>
      <w:rFonts w:ascii="Arial Narrow" w:hAnsi="Arial Narrow" w:cs="Arial Narrow"/>
      <w:color w:val="auto"/>
    </w:rPr>
  </w:style>
  <w:style w:type="character" w:customStyle="1" w:styleId="WW8Num40z0">
    <w:name w:val="WW8Num40z0"/>
    <w:rsid w:val="008174D2"/>
  </w:style>
  <w:style w:type="character" w:customStyle="1" w:styleId="WW8Num40z1">
    <w:name w:val="WW8Num40z1"/>
    <w:rsid w:val="008174D2"/>
  </w:style>
  <w:style w:type="character" w:customStyle="1" w:styleId="WW8Num40z2">
    <w:name w:val="WW8Num40z2"/>
    <w:rsid w:val="008174D2"/>
  </w:style>
  <w:style w:type="character" w:customStyle="1" w:styleId="WW8Num41z0">
    <w:name w:val="WW8Num41z0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41z1">
    <w:name w:val="WW8Num41z1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41z2">
    <w:name w:val="WW8Num41z2"/>
    <w:uiPriority w:val="99"/>
    <w:rsid w:val="008174D2"/>
  </w:style>
  <w:style w:type="character" w:customStyle="1" w:styleId="WW8Num42z0">
    <w:name w:val="WW8Num42z0"/>
    <w:rsid w:val="008174D2"/>
    <w:rPr>
      <w:rFonts w:ascii="Arial Narrow" w:hAnsi="Arial Narrow" w:cs="Arial Narrow"/>
    </w:rPr>
  </w:style>
  <w:style w:type="character" w:customStyle="1" w:styleId="WW8Num43z0">
    <w:name w:val="WW8Num43z0"/>
    <w:rsid w:val="008174D2"/>
    <w:rPr>
      <w:rFonts w:ascii="Arial Narrow" w:hAnsi="Arial Narrow" w:cs="Arial Narrow"/>
    </w:rPr>
  </w:style>
  <w:style w:type="character" w:customStyle="1" w:styleId="WW8Num43z1">
    <w:name w:val="WW8Num43z1"/>
    <w:rsid w:val="008174D2"/>
  </w:style>
  <w:style w:type="character" w:customStyle="1" w:styleId="WW8Num44z0">
    <w:name w:val="WW8Num44z0"/>
    <w:rsid w:val="008174D2"/>
  </w:style>
  <w:style w:type="character" w:customStyle="1" w:styleId="WW8Num45z0">
    <w:name w:val="WW8Num45z0"/>
    <w:rsid w:val="008174D2"/>
  </w:style>
  <w:style w:type="character" w:customStyle="1" w:styleId="WW8Num45z1">
    <w:name w:val="WW8Num45z1"/>
    <w:rsid w:val="008174D2"/>
  </w:style>
  <w:style w:type="character" w:customStyle="1" w:styleId="WW8Num46z0">
    <w:name w:val="WW8Num46z0"/>
    <w:uiPriority w:val="99"/>
    <w:rsid w:val="008174D2"/>
    <w:rPr>
      <w:rFonts w:ascii="Arial Narrow" w:hAnsi="Arial Narrow" w:cs="Arial Narrow"/>
      <w:color w:val="auto"/>
    </w:rPr>
  </w:style>
  <w:style w:type="character" w:customStyle="1" w:styleId="WW8Num47z0">
    <w:name w:val="WW8Num47z0"/>
    <w:uiPriority w:val="99"/>
    <w:rsid w:val="008174D2"/>
  </w:style>
  <w:style w:type="character" w:customStyle="1" w:styleId="WW8Num48z0">
    <w:name w:val="WW8Num48z0"/>
    <w:uiPriority w:val="99"/>
    <w:rsid w:val="008174D2"/>
    <w:rPr>
      <w:rFonts w:ascii="Symbol" w:hAnsi="Symbol" w:cs="Symbol"/>
      <w:sz w:val="24"/>
      <w:szCs w:val="24"/>
    </w:rPr>
  </w:style>
  <w:style w:type="character" w:customStyle="1" w:styleId="WW8Num49z0">
    <w:name w:val="WW8Num49z0"/>
    <w:uiPriority w:val="99"/>
    <w:rsid w:val="008174D2"/>
    <w:rPr>
      <w:b/>
      <w:bCs/>
    </w:rPr>
  </w:style>
  <w:style w:type="character" w:customStyle="1" w:styleId="WW8Num50z0">
    <w:name w:val="WW8Num50z0"/>
    <w:uiPriority w:val="99"/>
    <w:rsid w:val="008174D2"/>
    <w:rPr>
      <w:rFonts w:ascii="Symbol" w:hAnsi="Symbol" w:cs="Symbol"/>
      <w:color w:val="auto"/>
    </w:rPr>
  </w:style>
  <w:style w:type="character" w:customStyle="1" w:styleId="WW8Num50z1">
    <w:name w:val="WW8Num50z1"/>
    <w:uiPriority w:val="99"/>
    <w:rsid w:val="008174D2"/>
    <w:rPr>
      <w:rFonts w:ascii="Courier New" w:hAnsi="Courier New" w:cs="Courier New"/>
    </w:rPr>
  </w:style>
  <w:style w:type="character" w:customStyle="1" w:styleId="WW8Num50z2">
    <w:name w:val="WW8Num50z2"/>
    <w:uiPriority w:val="99"/>
    <w:rsid w:val="008174D2"/>
    <w:rPr>
      <w:rFonts w:ascii="Wingdings" w:hAnsi="Wingdings" w:cs="Wingdings"/>
    </w:rPr>
  </w:style>
  <w:style w:type="character" w:customStyle="1" w:styleId="WW8Num51z0">
    <w:name w:val="WW8Num51z0"/>
    <w:uiPriority w:val="99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51z1">
    <w:name w:val="WW8Num51z1"/>
    <w:uiPriority w:val="99"/>
    <w:rsid w:val="008174D2"/>
  </w:style>
  <w:style w:type="character" w:customStyle="1" w:styleId="WW8Num51z2">
    <w:name w:val="WW8Num51z2"/>
    <w:uiPriority w:val="99"/>
    <w:rsid w:val="008174D2"/>
  </w:style>
  <w:style w:type="character" w:customStyle="1" w:styleId="WW8Num51z3">
    <w:name w:val="WW8Num51z3"/>
    <w:uiPriority w:val="99"/>
    <w:rsid w:val="008174D2"/>
  </w:style>
  <w:style w:type="character" w:customStyle="1" w:styleId="WW8Num52z0">
    <w:name w:val="WW8Num52z0"/>
    <w:uiPriority w:val="99"/>
    <w:rsid w:val="008174D2"/>
    <w:rPr>
      <w:rFonts w:ascii="Arial Narrow" w:hAnsi="Arial Narrow" w:cs="Arial Narrow"/>
      <w:lang w:val="pl-PL"/>
    </w:rPr>
  </w:style>
  <w:style w:type="character" w:customStyle="1" w:styleId="WW8Num52z1">
    <w:name w:val="WW8Num52z1"/>
    <w:uiPriority w:val="99"/>
    <w:rsid w:val="008174D2"/>
  </w:style>
  <w:style w:type="character" w:customStyle="1" w:styleId="WW8Num52z2">
    <w:name w:val="WW8Num52z2"/>
    <w:uiPriority w:val="99"/>
    <w:rsid w:val="008174D2"/>
  </w:style>
  <w:style w:type="character" w:customStyle="1" w:styleId="WW8Num53z0">
    <w:name w:val="WW8Num53z0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54z0">
    <w:name w:val="WW8Num54z0"/>
    <w:uiPriority w:val="99"/>
    <w:rsid w:val="008174D2"/>
  </w:style>
  <w:style w:type="character" w:customStyle="1" w:styleId="WW8Num54z1">
    <w:name w:val="WW8Num54z1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54z2">
    <w:name w:val="WW8Num54z2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55z0">
    <w:name w:val="WW8Num55z0"/>
    <w:uiPriority w:val="99"/>
    <w:rsid w:val="008174D2"/>
    <w:rPr>
      <w:rFonts w:ascii="Arial Narrow" w:hAnsi="Arial Narrow" w:cs="Arial Narrow"/>
    </w:rPr>
  </w:style>
  <w:style w:type="character" w:customStyle="1" w:styleId="WW8Num56z0">
    <w:name w:val="WW8Num56z0"/>
    <w:uiPriority w:val="99"/>
    <w:rsid w:val="008174D2"/>
    <w:rPr>
      <w:rFonts w:ascii="Arial Narrow" w:hAnsi="Arial Narrow" w:cs="Arial Narrow"/>
      <w:sz w:val="22"/>
      <w:szCs w:val="22"/>
      <w:lang w:val="pl-PL"/>
    </w:rPr>
  </w:style>
  <w:style w:type="character" w:customStyle="1" w:styleId="WW8Num56z1">
    <w:name w:val="WW8Num56z1"/>
    <w:uiPriority w:val="99"/>
    <w:rsid w:val="008174D2"/>
  </w:style>
  <w:style w:type="character" w:customStyle="1" w:styleId="WW8Num57z0">
    <w:name w:val="WW8Num57z0"/>
    <w:uiPriority w:val="99"/>
    <w:rsid w:val="008174D2"/>
    <w:rPr>
      <w:rFonts w:ascii="Arial Narrow" w:hAnsi="Arial Narrow" w:cs="Arial Narrow"/>
      <w:b/>
      <w:bCs/>
      <w:i/>
      <w:iCs/>
      <w:sz w:val="24"/>
      <w:szCs w:val="24"/>
    </w:rPr>
  </w:style>
  <w:style w:type="character" w:customStyle="1" w:styleId="WW8Num57z1">
    <w:name w:val="WW8Num57z1"/>
    <w:uiPriority w:val="99"/>
    <w:rsid w:val="008174D2"/>
  </w:style>
  <w:style w:type="character" w:customStyle="1" w:styleId="WW8Num57z2">
    <w:name w:val="WW8Num57z2"/>
    <w:uiPriority w:val="99"/>
    <w:rsid w:val="008174D2"/>
  </w:style>
  <w:style w:type="character" w:customStyle="1" w:styleId="WW8Num58z0">
    <w:name w:val="WW8Num58z0"/>
    <w:uiPriority w:val="99"/>
    <w:rsid w:val="008174D2"/>
  </w:style>
  <w:style w:type="character" w:customStyle="1" w:styleId="WW8Num59z0">
    <w:name w:val="WW8Num59z0"/>
    <w:uiPriority w:val="99"/>
    <w:rsid w:val="008174D2"/>
  </w:style>
  <w:style w:type="character" w:customStyle="1" w:styleId="WW8Num59z1">
    <w:name w:val="WW8Num59z1"/>
    <w:uiPriority w:val="99"/>
    <w:rsid w:val="008174D2"/>
    <w:rPr>
      <w:rFonts w:ascii="Arial Narrow" w:hAnsi="Arial Narrow" w:cs="Arial Narrow"/>
      <w:color w:val="FF0000"/>
    </w:rPr>
  </w:style>
  <w:style w:type="character" w:customStyle="1" w:styleId="WW8Num59z2">
    <w:name w:val="WW8Num59z2"/>
    <w:uiPriority w:val="99"/>
    <w:rsid w:val="008174D2"/>
  </w:style>
  <w:style w:type="character" w:customStyle="1" w:styleId="WW8Num60z0">
    <w:name w:val="WW8Num60z0"/>
    <w:uiPriority w:val="99"/>
    <w:rsid w:val="008174D2"/>
  </w:style>
  <w:style w:type="character" w:customStyle="1" w:styleId="WW8Num61z0">
    <w:name w:val="WW8Num61z0"/>
    <w:uiPriority w:val="99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62z0">
    <w:name w:val="WW8Num62z0"/>
    <w:uiPriority w:val="99"/>
    <w:rsid w:val="008174D2"/>
    <w:rPr>
      <w:rFonts w:ascii="Arial" w:hAnsi="Arial" w:cs="Arial"/>
      <w:sz w:val="24"/>
      <w:szCs w:val="24"/>
    </w:rPr>
  </w:style>
  <w:style w:type="character" w:customStyle="1" w:styleId="WW8Num62z1">
    <w:name w:val="WW8Num62z1"/>
    <w:uiPriority w:val="99"/>
    <w:rsid w:val="008174D2"/>
  </w:style>
  <w:style w:type="character" w:customStyle="1" w:styleId="WW8Num62z2">
    <w:name w:val="WW8Num62z2"/>
    <w:uiPriority w:val="99"/>
    <w:rsid w:val="008174D2"/>
    <w:rPr>
      <w:rFonts w:ascii="Arial Narrow" w:hAnsi="Arial Narrow" w:cs="Arial Narrow"/>
    </w:rPr>
  </w:style>
  <w:style w:type="character" w:customStyle="1" w:styleId="WW8Num62z3">
    <w:name w:val="WW8Num62z3"/>
    <w:uiPriority w:val="99"/>
    <w:rsid w:val="008174D2"/>
  </w:style>
  <w:style w:type="character" w:customStyle="1" w:styleId="WW8Num62z4">
    <w:name w:val="WW8Num62z4"/>
    <w:uiPriority w:val="99"/>
    <w:rsid w:val="008174D2"/>
  </w:style>
  <w:style w:type="character" w:customStyle="1" w:styleId="WW8Num62z5">
    <w:name w:val="WW8Num62z5"/>
    <w:uiPriority w:val="99"/>
    <w:rsid w:val="008174D2"/>
  </w:style>
  <w:style w:type="character" w:customStyle="1" w:styleId="WW8Num62z6">
    <w:name w:val="WW8Num62z6"/>
    <w:uiPriority w:val="99"/>
    <w:rsid w:val="008174D2"/>
  </w:style>
  <w:style w:type="character" w:customStyle="1" w:styleId="WW8Num62z7">
    <w:name w:val="WW8Num62z7"/>
    <w:uiPriority w:val="99"/>
    <w:rsid w:val="008174D2"/>
  </w:style>
  <w:style w:type="character" w:customStyle="1" w:styleId="WW8Num62z8">
    <w:name w:val="WW8Num62z8"/>
    <w:uiPriority w:val="99"/>
    <w:rsid w:val="008174D2"/>
  </w:style>
  <w:style w:type="character" w:customStyle="1" w:styleId="WW8Num63z0">
    <w:name w:val="WW8Num63z0"/>
    <w:uiPriority w:val="99"/>
    <w:rsid w:val="008174D2"/>
    <w:rPr>
      <w:rFonts w:ascii="Symbol" w:hAnsi="Symbol" w:cs="Symbol"/>
      <w:b/>
      <w:bCs/>
    </w:rPr>
  </w:style>
  <w:style w:type="character" w:customStyle="1" w:styleId="WW8Num63z1">
    <w:name w:val="WW8Num63z1"/>
    <w:uiPriority w:val="99"/>
    <w:rsid w:val="008174D2"/>
    <w:rPr>
      <w:rFonts w:ascii="Courier New" w:hAnsi="Courier New" w:cs="Courier New"/>
    </w:rPr>
  </w:style>
  <w:style w:type="character" w:customStyle="1" w:styleId="WW8Num63z2">
    <w:name w:val="WW8Num63z2"/>
    <w:uiPriority w:val="99"/>
    <w:rsid w:val="008174D2"/>
    <w:rPr>
      <w:rFonts w:ascii="Wingdings" w:hAnsi="Wingdings" w:cs="Wingdings"/>
    </w:rPr>
  </w:style>
  <w:style w:type="character" w:customStyle="1" w:styleId="WW8Num64z0">
    <w:name w:val="WW8Num64z0"/>
    <w:uiPriority w:val="99"/>
    <w:rsid w:val="008174D2"/>
  </w:style>
  <w:style w:type="character" w:customStyle="1" w:styleId="WW8Num65z0">
    <w:name w:val="WW8Num65z0"/>
    <w:uiPriority w:val="99"/>
    <w:rsid w:val="008174D2"/>
    <w:rPr>
      <w:rFonts w:ascii="Symbol" w:hAnsi="Symbol" w:cs="Symbol"/>
      <w:b/>
      <w:bCs/>
    </w:rPr>
  </w:style>
  <w:style w:type="character" w:customStyle="1" w:styleId="WW8Num66z0">
    <w:name w:val="WW8Num66z0"/>
    <w:uiPriority w:val="99"/>
    <w:rsid w:val="008174D2"/>
    <w:rPr>
      <w:rFonts w:ascii="Arial Narrow" w:hAnsi="Arial Narrow" w:cs="Arial Narrow"/>
      <w:b/>
      <w:bCs/>
      <w:sz w:val="24"/>
      <w:szCs w:val="24"/>
    </w:rPr>
  </w:style>
  <w:style w:type="character" w:customStyle="1" w:styleId="WW8Num66z1">
    <w:name w:val="WW8Num66z1"/>
    <w:uiPriority w:val="99"/>
    <w:rsid w:val="008174D2"/>
  </w:style>
  <w:style w:type="character" w:customStyle="1" w:styleId="WW8Num66z2">
    <w:name w:val="WW8Num66z2"/>
    <w:uiPriority w:val="99"/>
    <w:rsid w:val="008174D2"/>
  </w:style>
  <w:style w:type="character" w:customStyle="1" w:styleId="WW8Num66z3">
    <w:name w:val="WW8Num66z3"/>
    <w:uiPriority w:val="99"/>
    <w:rsid w:val="008174D2"/>
  </w:style>
  <w:style w:type="character" w:customStyle="1" w:styleId="WW8Num66z4">
    <w:name w:val="WW8Num66z4"/>
    <w:uiPriority w:val="99"/>
    <w:rsid w:val="008174D2"/>
  </w:style>
  <w:style w:type="character" w:customStyle="1" w:styleId="WW8Num66z5">
    <w:name w:val="WW8Num66z5"/>
    <w:uiPriority w:val="99"/>
    <w:rsid w:val="008174D2"/>
  </w:style>
  <w:style w:type="character" w:customStyle="1" w:styleId="WW8Num66z6">
    <w:name w:val="WW8Num66z6"/>
    <w:uiPriority w:val="99"/>
    <w:rsid w:val="008174D2"/>
  </w:style>
  <w:style w:type="character" w:customStyle="1" w:styleId="WW8Num66z7">
    <w:name w:val="WW8Num66z7"/>
    <w:uiPriority w:val="99"/>
    <w:rsid w:val="008174D2"/>
  </w:style>
  <w:style w:type="character" w:customStyle="1" w:styleId="WW8Num66z8">
    <w:name w:val="WW8Num66z8"/>
    <w:uiPriority w:val="99"/>
    <w:rsid w:val="008174D2"/>
  </w:style>
  <w:style w:type="character" w:customStyle="1" w:styleId="WW8Num67z0">
    <w:name w:val="WW8Num67z0"/>
    <w:uiPriority w:val="99"/>
    <w:rsid w:val="008174D2"/>
  </w:style>
  <w:style w:type="character" w:customStyle="1" w:styleId="WW8Num67z2">
    <w:name w:val="WW8Num67z2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67z3">
    <w:name w:val="WW8Num67z3"/>
    <w:uiPriority w:val="99"/>
    <w:rsid w:val="008174D2"/>
  </w:style>
  <w:style w:type="character" w:customStyle="1" w:styleId="WW8Num67z4">
    <w:name w:val="WW8Num67z4"/>
    <w:uiPriority w:val="99"/>
    <w:rsid w:val="008174D2"/>
  </w:style>
  <w:style w:type="character" w:customStyle="1" w:styleId="WW8Num67z5">
    <w:name w:val="WW8Num67z5"/>
    <w:uiPriority w:val="99"/>
    <w:rsid w:val="008174D2"/>
  </w:style>
  <w:style w:type="character" w:customStyle="1" w:styleId="WW8Num67z6">
    <w:name w:val="WW8Num67z6"/>
    <w:uiPriority w:val="99"/>
    <w:rsid w:val="008174D2"/>
  </w:style>
  <w:style w:type="character" w:customStyle="1" w:styleId="WW8Num67z7">
    <w:name w:val="WW8Num67z7"/>
    <w:uiPriority w:val="99"/>
    <w:rsid w:val="008174D2"/>
  </w:style>
  <w:style w:type="character" w:customStyle="1" w:styleId="WW8Num67z8">
    <w:name w:val="WW8Num67z8"/>
    <w:uiPriority w:val="99"/>
    <w:rsid w:val="008174D2"/>
  </w:style>
  <w:style w:type="character" w:customStyle="1" w:styleId="WW8Num68z0">
    <w:name w:val="WW8Num68z0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68z1">
    <w:name w:val="WW8Num68z1"/>
    <w:uiPriority w:val="99"/>
    <w:rsid w:val="008174D2"/>
  </w:style>
  <w:style w:type="character" w:customStyle="1" w:styleId="WW8Num68z2">
    <w:name w:val="WW8Num68z2"/>
    <w:uiPriority w:val="99"/>
    <w:rsid w:val="008174D2"/>
    <w:rPr>
      <w:rFonts w:ascii="Arial Narrow" w:hAnsi="Arial Narrow" w:cs="Arial Narrow"/>
    </w:rPr>
  </w:style>
  <w:style w:type="character" w:customStyle="1" w:styleId="WW8Num68z3">
    <w:name w:val="WW8Num68z3"/>
    <w:uiPriority w:val="99"/>
    <w:rsid w:val="008174D2"/>
  </w:style>
  <w:style w:type="character" w:customStyle="1" w:styleId="WW8Num68z4">
    <w:name w:val="WW8Num68z4"/>
    <w:uiPriority w:val="99"/>
    <w:rsid w:val="008174D2"/>
  </w:style>
  <w:style w:type="character" w:customStyle="1" w:styleId="WW8Num68z5">
    <w:name w:val="WW8Num68z5"/>
    <w:uiPriority w:val="99"/>
    <w:rsid w:val="008174D2"/>
  </w:style>
  <w:style w:type="character" w:customStyle="1" w:styleId="WW8Num68z6">
    <w:name w:val="WW8Num68z6"/>
    <w:uiPriority w:val="99"/>
    <w:rsid w:val="008174D2"/>
  </w:style>
  <w:style w:type="character" w:customStyle="1" w:styleId="WW8Num68z7">
    <w:name w:val="WW8Num68z7"/>
    <w:uiPriority w:val="99"/>
    <w:rsid w:val="008174D2"/>
  </w:style>
  <w:style w:type="character" w:customStyle="1" w:styleId="WW8Num68z8">
    <w:name w:val="WW8Num68z8"/>
    <w:uiPriority w:val="99"/>
    <w:rsid w:val="008174D2"/>
  </w:style>
  <w:style w:type="character" w:customStyle="1" w:styleId="WW8Num69z0">
    <w:name w:val="WW8Num69z0"/>
    <w:uiPriority w:val="99"/>
    <w:rsid w:val="008174D2"/>
    <w:rPr>
      <w:rFonts w:ascii="Arial Narrow" w:hAnsi="Arial Narrow" w:cs="Arial Narrow"/>
    </w:rPr>
  </w:style>
  <w:style w:type="character" w:customStyle="1" w:styleId="WW8Num69z1">
    <w:name w:val="WW8Num69z1"/>
    <w:uiPriority w:val="99"/>
    <w:rsid w:val="008174D2"/>
  </w:style>
  <w:style w:type="character" w:customStyle="1" w:styleId="WW8Num69z2">
    <w:name w:val="WW8Num69z2"/>
    <w:uiPriority w:val="99"/>
    <w:rsid w:val="008174D2"/>
  </w:style>
  <w:style w:type="character" w:customStyle="1" w:styleId="WW8Num69z3">
    <w:name w:val="WW8Num69z3"/>
    <w:uiPriority w:val="99"/>
    <w:rsid w:val="008174D2"/>
  </w:style>
  <w:style w:type="character" w:customStyle="1" w:styleId="WW8Num69z4">
    <w:name w:val="WW8Num69z4"/>
    <w:uiPriority w:val="99"/>
    <w:rsid w:val="008174D2"/>
  </w:style>
  <w:style w:type="character" w:customStyle="1" w:styleId="WW8Num69z5">
    <w:name w:val="WW8Num69z5"/>
    <w:uiPriority w:val="99"/>
    <w:rsid w:val="008174D2"/>
  </w:style>
  <w:style w:type="character" w:customStyle="1" w:styleId="WW8Num69z6">
    <w:name w:val="WW8Num69z6"/>
    <w:uiPriority w:val="99"/>
    <w:rsid w:val="008174D2"/>
  </w:style>
  <w:style w:type="character" w:customStyle="1" w:styleId="WW8Num69z7">
    <w:name w:val="WW8Num69z7"/>
    <w:uiPriority w:val="99"/>
    <w:rsid w:val="008174D2"/>
  </w:style>
  <w:style w:type="character" w:customStyle="1" w:styleId="WW8Num69z8">
    <w:name w:val="WW8Num69z8"/>
    <w:uiPriority w:val="99"/>
    <w:rsid w:val="008174D2"/>
  </w:style>
  <w:style w:type="character" w:customStyle="1" w:styleId="WW8Num2z2">
    <w:name w:val="WW8Num2z2"/>
    <w:rsid w:val="008174D2"/>
    <w:rPr>
      <w:rFonts w:ascii="Arial Narrow" w:hAnsi="Arial Narrow" w:cs="Arial Narrow"/>
      <w:sz w:val="24"/>
      <w:szCs w:val="24"/>
    </w:rPr>
  </w:style>
  <w:style w:type="character" w:customStyle="1" w:styleId="WW8Num3z1">
    <w:name w:val="WW8Num3z1"/>
    <w:rsid w:val="008174D2"/>
  </w:style>
  <w:style w:type="character" w:customStyle="1" w:styleId="WW8Num3z3">
    <w:name w:val="WW8Num3z3"/>
    <w:uiPriority w:val="99"/>
    <w:rsid w:val="008174D2"/>
  </w:style>
  <w:style w:type="character" w:customStyle="1" w:styleId="WW8Num3z4">
    <w:name w:val="WW8Num3z4"/>
    <w:uiPriority w:val="99"/>
    <w:rsid w:val="008174D2"/>
  </w:style>
  <w:style w:type="character" w:customStyle="1" w:styleId="WW8Num3z5">
    <w:name w:val="WW8Num3z5"/>
    <w:uiPriority w:val="99"/>
    <w:rsid w:val="008174D2"/>
  </w:style>
  <w:style w:type="character" w:customStyle="1" w:styleId="WW8Num3z6">
    <w:name w:val="WW8Num3z6"/>
    <w:uiPriority w:val="99"/>
    <w:rsid w:val="008174D2"/>
  </w:style>
  <w:style w:type="character" w:customStyle="1" w:styleId="WW8Num3z7">
    <w:name w:val="WW8Num3z7"/>
    <w:uiPriority w:val="99"/>
    <w:rsid w:val="008174D2"/>
  </w:style>
  <w:style w:type="character" w:customStyle="1" w:styleId="WW8Num3z8">
    <w:name w:val="WW8Num3z8"/>
    <w:uiPriority w:val="99"/>
    <w:rsid w:val="008174D2"/>
  </w:style>
  <w:style w:type="character" w:customStyle="1" w:styleId="WW8Num4z1">
    <w:name w:val="WW8Num4z1"/>
    <w:rsid w:val="008174D2"/>
    <w:rPr>
      <w:rFonts w:ascii="Courier New" w:hAnsi="Courier New" w:cs="Courier New"/>
    </w:rPr>
  </w:style>
  <w:style w:type="character" w:customStyle="1" w:styleId="WW8Num4z2">
    <w:name w:val="WW8Num4z2"/>
    <w:rsid w:val="008174D2"/>
    <w:rPr>
      <w:rFonts w:ascii="Wingdings" w:hAnsi="Wingdings" w:cs="Wingdings"/>
    </w:rPr>
  </w:style>
  <w:style w:type="character" w:customStyle="1" w:styleId="WW8Num5z1">
    <w:name w:val="WW8Num5z1"/>
    <w:rsid w:val="008174D2"/>
  </w:style>
  <w:style w:type="character" w:customStyle="1" w:styleId="WW8Num5z2">
    <w:name w:val="WW8Num5z2"/>
    <w:rsid w:val="008174D2"/>
  </w:style>
  <w:style w:type="character" w:customStyle="1" w:styleId="WW8Num5z3">
    <w:name w:val="WW8Num5z3"/>
    <w:uiPriority w:val="99"/>
    <w:rsid w:val="008174D2"/>
  </w:style>
  <w:style w:type="character" w:customStyle="1" w:styleId="WW8Num5z4">
    <w:name w:val="WW8Num5z4"/>
    <w:uiPriority w:val="99"/>
    <w:rsid w:val="008174D2"/>
  </w:style>
  <w:style w:type="character" w:customStyle="1" w:styleId="WW8Num5z5">
    <w:name w:val="WW8Num5z5"/>
    <w:uiPriority w:val="99"/>
    <w:rsid w:val="008174D2"/>
  </w:style>
  <w:style w:type="character" w:customStyle="1" w:styleId="WW8Num5z6">
    <w:name w:val="WW8Num5z6"/>
    <w:uiPriority w:val="99"/>
    <w:rsid w:val="008174D2"/>
  </w:style>
  <w:style w:type="character" w:customStyle="1" w:styleId="WW8Num5z7">
    <w:name w:val="WW8Num5z7"/>
    <w:uiPriority w:val="99"/>
    <w:rsid w:val="008174D2"/>
  </w:style>
  <w:style w:type="character" w:customStyle="1" w:styleId="WW8Num5z8">
    <w:name w:val="WW8Num5z8"/>
    <w:uiPriority w:val="99"/>
    <w:rsid w:val="008174D2"/>
  </w:style>
  <w:style w:type="character" w:customStyle="1" w:styleId="WW8Num6z1">
    <w:name w:val="WW8Num6z1"/>
    <w:rsid w:val="008174D2"/>
    <w:rPr>
      <w:rFonts w:ascii="Courier New" w:hAnsi="Courier New" w:cs="Courier New"/>
    </w:rPr>
  </w:style>
  <w:style w:type="character" w:customStyle="1" w:styleId="WW8Num6z2">
    <w:name w:val="WW8Num6z2"/>
    <w:rsid w:val="008174D2"/>
    <w:rPr>
      <w:rFonts w:ascii="Wingdings" w:hAnsi="Wingdings" w:cs="Wingdings"/>
    </w:rPr>
  </w:style>
  <w:style w:type="character" w:customStyle="1" w:styleId="WW8Num6z3">
    <w:name w:val="WW8Num6z3"/>
    <w:uiPriority w:val="99"/>
    <w:rsid w:val="008174D2"/>
    <w:rPr>
      <w:rFonts w:ascii="Symbol" w:hAnsi="Symbol" w:cs="Symbol"/>
    </w:rPr>
  </w:style>
  <w:style w:type="character" w:customStyle="1" w:styleId="WW8Num7z1">
    <w:name w:val="WW8Num7z1"/>
    <w:rsid w:val="008174D2"/>
    <w:rPr>
      <w:rFonts w:ascii="Arial Narrow" w:hAnsi="Arial Narrow" w:cs="Arial Narrow"/>
      <w:color w:val="auto"/>
    </w:rPr>
  </w:style>
  <w:style w:type="character" w:customStyle="1" w:styleId="WW8Num7z2">
    <w:name w:val="WW8Num7z2"/>
    <w:rsid w:val="008174D2"/>
    <w:rPr>
      <w:rFonts w:ascii="Arial Narrow" w:hAnsi="Arial Narrow" w:cs="Arial Narrow"/>
    </w:rPr>
  </w:style>
  <w:style w:type="character" w:customStyle="1" w:styleId="WW8Num9z1">
    <w:name w:val="WW8Num9z1"/>
    <w:rsid w:val="008174D2"/>
    <w:rPr>
      <w:rFonts w:ascii="Courier New" w:hAnsi="Courier New" w:cs="Courier New"/>
    </w:rPr>
  </w:style>
  <w:style w:type="character" w:customStyle="1" w:styleId="WW8Num9z2">
    <w:name w:val="WW8Num9z2"/>
    <w:rsid w:val="008174D2"/>
    <w:rPr>
      <w:rFonts w:ascii="Wingdings" w:hAnsi="Wingdings" w:cs="Wingdings"/>
    </w:rPr>
  </w:style>
  <w:style w:type="character" w:customStyle="1" w:styleId="WW8Num10z1">
    <w:name w:val="WW8Num10z1"/>
    <w:uiPriority w:val="99"/>
    <w:rsid w:val="008174D2"/>
    <w:rPr>
      <w:rFonts w:ascii="Courier New" w:hAnsi="Courier New" w:cs="Courier New"/>
    </w:rPr>
  </w:style>
  <w:style w:type="character" w:customStyle="1" w:styleId="WW8Num10z2">
    <w:name w:val="WW8Num10z2"/>
    <w:uiPriority w:val="99"/>
    <w:rsid w:val="008174D2"/>
    <w:rPr>
      <w:rFonts w:ascii="Wingdings" w:hAnsi="Wingdings" w:cs="Wingdings"/>
    </w:rPr>
  </w:style>
  <w:style w:type="character" w:customStyle="1" w:styleId="WW8Num10z3">
    <w:name w:val="WW8Num10z3"/>
    <w:uiPriority w:val="99"/>
    <w:rsid w:val="008174D2"/>
    <w:rPr>
      <w:rFonts w:ascii="Symbol" w:hAnsi="Symbol" w:cs="Symbol"/>
    </w:rPr>
  </w:style>
  <w:style w:type="character" w:customStyle="1" w:styleId="WW8Num11z1">
    <w:name w:val="WW8Num11z1"/>
    <w:rsid w:val="008174D2"/>
  </w:style>
  <w:style w:type="character" w:customStyle="1" w:styleId="WW8Num11z2">
    <w:name w:val="WW8Num11z2"/>
    <w:rsid w:val="008174D2"/>
  </w:style>
  <w:style w:type="character" w:customStyle="1" w:styleId="WW8Num11z3">
    <w:name w:val="WW8Num11z3"/>
    <w:uiPriority w:val="99"/>
    <w:rsid w:val="008174D2"/>
  </w:style>
  <w:style w:type="character" w:customStyle="1" w:styleId="WW8Num11z4">
    <w:name w:val="WW8Num11z4"/>
    <w:uiPriority w:val="99"/>
    <w:rsid w:val="008174D2"/>
  </w:style>
  <w:style w:type="character" w:customStyle="1" w:styleId="WW8Num11z5">
    <w:name w:val="WW8Num11z5"/>
    <w:uiPriority w:val="99"/>
    <w:rsid w:val="008174D2"/>
  </w:style>
  <w:style w:type="character" w:customStyle="1" w:styleId="WW8Num11z6">
    <w:name w:val="WW8Num11z6"/>
    <w:uiPriority w:val="99"/>
    <w:rsid w:val="008174D2"/>
  </w:style>
  <w:style w:type="character" w:customStyle="1" w:styleId="WW8Num11z7">
    <w:name w:val="WW8Num11z7"/>
    <w:uiPriority w:val="99"/>
    <w:rsid w:val="008174D2"/>
  </w:style>
  <w:style w:type="character" w:customStyle="1" w:styleId="WW8Num11z8">
    <w:name w:val="WW8Num11z8"/>
    <w:uiPriority w:val="99"/>
    <w:rsid w:val="008174D2"/>
  </w:style>
  <w:style w:type="character" w:customStyle="1" w:styleId="WW8Num12z1">
    <w:name w:val="WW8Num12z1"/>
    <w:rsid w:val="008174D2"/>
    <w:rPr>
      <w:rFonts w:ascii="Courier New" w:hAnsi="Courier New" w:cs="Courier New"/>
    </w:rPr>
  </w:style>
  <w:style w:type="character" w:customStyle="1" w:styleId="WW8Num12z2">
    <w:name w:val="WW8Num12z2"/>
    <w:rsid w:val="008174D2"/>
    <w:rPr>
      <w:rFonts w:ascii="Wingdings" w:hAnsi="Wingdings" w:cs="Wingdings"/>
    </w:rPr>
  </w:style>
  <w:style w:type="character" w:customStyle="1" w:styleId="WW8Num13z1">
    <w:name w:val="WW8Num13z1"/>
    <w:rsid w:val="008174D2"/>
    <w:rPr>
      <w:rFonts w:ascii="Courier New" w:hAnsi="Courier New" w:cs="Courier New"/>
    </w:rPr>
  </w:style>
  <w:style w:type="character" w:customStyle="1" w:styleId="WW8Num13z2">
    <w:name w:val="WW8Num13z2"/>
    <w:rsid w:val="008174D2"/>
    <w:rPr>
      <w:rFonts w:ascii="Wingdings" w:hAnsi="Wingdings" w:cs="Wingdings"/>
    </w:rPr>
  </w:style>
  <w:style w:type="character" w:customStyle="1" w:styleId="WW8Num15z1">
    <w:name w:val="WW8Num15z1"/>
    <w:rsid w:val="008174D2"/>
  </w:style>
  <w:style w:type="character" w:customStyle="1" w:styleId="WW8Num15z2">
    <w:name w:val="WW8Num15z2"/>
    <w:uiPriority w:val="99"/>
    <w:rsid w:val="008174D2"/>
  </w:style>
  <w:style w:type="character" w:customStyle="1" w:styleId="WW8Num15z3">
    <w:name w:val="WW8Num15z3"/>
    <w:uiPriority w:val="99"/>
    <w:rsid w:val="008174D2"/>
  </w:style>
  <w:style w:type="character" w:customStyle="1" w:styleId="WW8Num15z4">
    <w:name w:val="WW8Num15z4"/>
    <w:uiPriority w:val="99"/>
    <w:rsid w:val="008174D2"/>
  </w:style>
  <w:style w:type="character" w:customStyle="1" w:styleId="WW8Num15z5">
    <w:name w:val="WW8Num15z5"/>
    <w:uiPriority w:val="99"/>
    <w:rsid w:val="008174D2"/>
  </w:style>
  <w:style w:type="character" w:customStyle="1" w:styleId="WW8Num15z6">
    <w:name w:val="WW8Num15z6"/>
    <w:uiPriority w:val="99"/>
    <w:rsid w:val="008174D2"/>
  </w:style>
  <w:style w:type="character" w:customStyle="1" w:styleId="WW8Num15z7">
    <w:name w:val="WW8Num15z7"/>
    <w:uiPriority w:val="99"/>
    <w:rsid w:val="008174D2"/>
  </w:style>
  <w:style w:type="character" w:customStyle="1" w:styleId="WW8Num15z8">
    <w:name w:val="WW8Num15z8"/>
    <w:uiPriority w:val="99"/>
    <w:rsid w:val="008174D2"/>
  </w:style>
  <w:style w:type="character" w:customStyle="1" w:styleId="WW8Num17z1">
    <w:name w:val="WW8Num17z1"/>
    <w:rsid w:val="008174D2"/>
    <w:rPr>
      <w:rFonts w:ascii="Courier New" w:hAnsi="Courier New" w:cs="Courier New"/>
    </w:rPr>
  </w:style>
  <w:style w:type="character" w:customStyle="1" w:styleId="WW8Num17z2">
    <w:name w:val="WW8Num17z2"/>
    <w:rsid w:val="008174D2"/>
    <w:rPr>
      <w:rFonts w:ascii="Wingdings" w:hAnsi="Wingdings" w:cs="Wingdings"/>
    </w:rPr>
  </w:style>
  <w:style w:type="character" w:customStyle="1" w:styleId="WW8Num19z1">
    <w:name w:val="WW8Num19z1"/>
    <w:rsid w:val="008174D2"/>
  </w:style>
  <w:style w:type="character" w:customStyle="1" w:styleId="WW8Num19z2">
    <w:name w:val="WW8Num19z2"/>
    <w:rsid w:val="008174D2"/>
  </w:style>
  <w:style w:type="character" w:customStyle="1" w:styleId="WW8Num19z3">
    <w:name w:val="WW8Num19z3"/>
    <w:uiPriority w:val="99"/>
    <w:rsid w:val="008174D2"/>
  </w:style>
  <w:style w:type="character" w:customStyle="1" w:styleId="WW8Num19z4">
    <w:name w:val="WW8Num19z4"/>
    <w:uiPriority w:val="99"/>
    <w:rsid w:val="008174D2"/>
  </w:style>
  <w:style w:type="character" w:customStyle="1" w:styleId="WW8Num19z5">
    <w:name w:val="WW8Num19z5"/>
    <w:uiPriority w:val="99"/>
    <w:rsid w:val="008174D2"/>
  </w:style>
  <w:style w:type="character" w:customStyle="1" w:styleId="WW8Num19z6">
    <w:name w:val="WW8Num19z6"/>
    <w:uiPriority w:val="99"/>
    <w:rsid w:val="008174D2"/>
  </w:style>
  <w:style w:type="character" w:customStyle="1" w:styleId="WW8Num19z7">
    <w:name w:val="WW8Num19z7"/>
    <w:uiPriority w:val="99"/>
    <w:rsid w:val="008174D2"/>
  </w:style>
  <w:style w:type="character" w:customStyle="1" w:styleId="WW8Num19z8">
    <w:name w:val="WW8Num19z8"/>
    <w:uiPriority w:val="99"/>
    <w:rsid w:val="008174D2"/>
  </w:style>
  <w:style w:type="character" w:customStyle="1" w:styleId="WW8Num20z1">
    <w:name w:val="WW8Num20z1"/>
    <w:rsid w:val="008174D2"/>
    <w:rPr>
      <w:rFonts w:ascii="Courier New" w:hAnsi="Courier New" w:cs="Courier New"/>
    </w:rPr>
  </w:style>
  <w:style w:type="character" w:customStyle="1" w:styleId="WW8Num20z2">
    <w:name w:val="WW8Num20z2"/>
    <w:rsid w:val="008174D2"/>
    <w:rPr>
      <w:rFonts w:ascii="Wingdings" w:hAnsi="Wingdings" w:cs="Wingdings"/>
    </w:rPr>
  </w:style>
  <w:style w:type="character" w:customStyle="1" w:styleId="WW8Num21z2">
    <w:name w:val="WW8Num21z2"/>
    <w:rsid w:val="008174D2"/>
    <w:rPr>
      <w:rFonts w:ascii="Arial Narrow" w:hAnsi="Arial Narrow" w:cs="Arial Narrow"/>
    </w:rPr>
  </w:style>
  <w:style w:type="character" w:customStyle="1" w:styleId="WW8Num22z1">
    <w:name w:val="WW8Num22z1"/>
    <w:rsid w:val="008174D2"/>
  </w:style>
  <w:style w:type="character" w:customStyle="1" w:styleId="WW8Num22z2">
    <w:name w:val="WW8Num22z2"/>
    <w:rsid w:val="008174D2"/>
  </w:style>
  <w:style w:type="character" w:customStyle="1" w:styleId="WW8Num22z3">
    <w:name w:val="WW8Num22z3"/>
    <w:uiPriority w:val="99"/>
    <w:rsid w:val="008174D2"/>
  </w:style>
  <w:style w:type="character" w:customStyle="1" w:styleId="WW8Num22z4">
    <w:name w:val="WW8Num22z4"/>
    <w:rsid w:val="008174D2"/>
  </w:style>
  <w:style w:type="character" w:customStyle="1" w:styleId="WW8Num22z5">
    <w:name w:val="WW8Num22z5"/>
    <w:uiPriority w:val="99"/>
    <w:rsid w:val="008174D2"/>
  </w:style>
  <w:style w:type="character" w:customStyle="1" w:styleId="WW8Num22z6">
    <w:name w:val="WW8Num22z6"/>
    <w:uiPriority w:val="99"/>
    <w:rsid w:val="008174D2"/>
  </w:style>
  <w:style w:type="character" w:customStyle="1" w:styleId="WW8Num22z7">
    <w:name w:val="WW8Num22z7"/>
    <w:uiPriority w:val="99"/>
    <w:rsid w:val="008174D2"/>
  </w:style>
  <w:style w:type="character" w:customStyle="1" w:styleId="WW8Num22z8">
    <w:name w:val="WW8Num22z8"/>
    <w:uiPriority w:val="99"/>
    <w:rsid w:val="008174D2"/>
  </w:style>
  <w:style w:type="character" w:customStyle="1" w:styleId="WW8Num23z1">
    <w:name w:val="WW8Num23z1"/>
    <w:rsid w:val="008174D2"/>
  </w:style>
  <w:style w:type="character" w:customStyle="1" w:styleId="WW8Num23z2">
    <w:name w:val="WW8Num23z2"/>
    <w:rsid w:val="008174D2"/>
  </w:style>
  <w:style w:type="character" w:customStyle="1" w:styleId="WW8Num23z3">
    <w:name w:val="WW8Num23z3"/>
    <w:uiPriority w:val="99"/>
    <w:rsid w:val="008174D2"/>
  </w:style>
  <w:style w:type="character" w:customStyle="1" w:styleId="WW8Num23z4">
    <w:name w:val="WW8Num23z4"/>
    <w:uiPriority w:val="99"/>
    <w:rsid w:val="008174D2"/>
  </w:style>
  <w:style w:type="character" w:customStyle="1" w:styleId="WW8Num23z5">
    <w:name w:val="WW8Num23z5"/>
    <w:uiPriority w:val="99"/>
    <w:rsid w:val="008174D2"/>
  </w:style>
  <w:style w:type="character" w:customStyle="1" w:styleId="WW8Num23z6">
    <w:name w:val="WW8Num23z6"/>
    <w:uiPriority w:val="99"/>
    <w:rsid w:val="008174D2"/>
  </w:style>
  <w:style w:type="character" w:customStyle="1" w:styleId="WW8Num23z7">
    <w:name w:val="WW8Num23z7"/>
    <w:uiPriority w:val="99"/>
    <w:rsid w:val="008174D2"/>
  </w:style>
  <w:style w:type="character" w:customStyle="1" w:styleId="WW8Num23z8">
    <w:name w:val="WW8Num23z8"/>
    <w:uiPriority w:val="99"/>
    <w:rsid w:val="008174D2"/>
  </w:style>
  <w:style w:type="character" w:customStyle="1" w:styleId="WW8Num24z1">
    <w:name w:val="WW8Num24z1"/>
    <w:rsid w:val="008174D2"/>
    <w:rPr>
      <w:rFonts w:ascii="Arial Narrow" w:hAnsi="Arial Narrow" w:cs="Arial Narrow"/>
    </w:rPr>
  </w:style>
  <w:style w:type="character" w:customStyle="1" w:styleId="WW8Num25z1">
    <w:name w:val="WW8Num25z1"/>
    <w:rsid w:val="008174D2"/>
  </w:style>
  <w:style w:type="character" w:customStyle="1" w:styleId="WW8Num25z2">
    <w:name w:val="WW8Num25z2"/>
    <w:rsid w:val="008174D2"/>
  </w:style>
  <w:style w:type="character" w:customStyle="1" w:styleId="WW8Num25z3">
    <w:name w:val="WW8Num25z3"/>
    <w:uiPriority w:val="99"/>
    <w:rsid w:val="008174D2"/>
  </w:style>
  <w:style w:type="character" w:customStyle="1" w:styleId="WW8Num25z4">
    <w:name w:val="WW8Num25z4"/>
    <w:uiPriority w:val="99"/>
    <w:rsid w:val="008174D2"/>
  </w:style>
  <w:style w:type="character" w:customStyle="1" w:styleId="WW8Num25z5">
    <w:name w:val="WW8Num25z5"/>
    <w:uiPriority w:val="99"/>
    <w:rsid w:val="008174D2"/>
  </w:style>
  <w:style w:type="character" w:customStyle="1" w:styleId="WW8Num25z6">
    <w:name w:val="WW8Num25z6"/>
    <w:uiPriority w:val="99"/>
    <w:rsid w:val="008174D2"/>
  </w:style>
  <w:style w:type="character" w:customStyle="1" w:styleId="WW8Num25z7">
    <w:name w:val="WW8Num25z7"/>
    <w:uiPriority w:val="99"/>
    <w:rsid w:val="008174D2"/>
  </w:style>
  <w:style w:type="character" w:customStyle="1" w:styleId="WW8Num25z8">
    <w:name w:val="WW8Num25z8"/>
    <w:uiPriority w:val="99"/>
    <w:rsid w:val="008174D2"/>
  </w:style>
  <w:style w:type="character" w:customStyle="1" w:styleId="WW8Num26z1">
    <w:name w:val="WW8Num26z1"/>
    <w:rsid w:val="008174D2"/>
  </w:style>
  <w:style w:type="character" w:customStyle="1" w:styleId="WW8Num26z2">
    <w:name w:val="WW8Num26z2"/>
    <w:rsid w:val="008174D2"/>
  </w:style>
  <w:style w:type="character" w:customStyle="1" w:styleId="WW8Num26z3">
    <w:name w:val="WW8Num26z3"/>
    <w:uiPriority w:val="99"/>
    <w:rsid w:val="008174D2"/>
  </w:style>
  <w:style w:type="character" w:customStyle="1" w:styleId="WW8Num26z4">
    <w:name w:val="WW8Num26z4"/>
    <w:uiPriority w:val="99"/>
    <w:rsid w:val="008174D2"/>
  </w:style>
  <w:style w:type="character" w:customStyle="1" w:styleId="WW8Num26z5">
    <w:name w:val="WW8Num26z5"/>
    <w:uiPriority w:val="99"/>
    <w:rsid w:val="008174D2"/>
  </w:style>
  <w:style w:type="character" w:customStyle="1" w:styleId="WW8Num26z6">
    <w:name w:val="WW8Num26z6"/>
    <w:uiPriority w:val="99"/>
    <w:rsid w:val="008174D2"/>
  </w:style>
  <w:style w:type="character" w:customStyle="1" w:styleId="WW8Num26z7">
    <w:name w:val="WW8Num26z7"/>
    <w:uiPriority w:val="99"/>
    <w:rsid w:val="008174D2"/>
  </w:style>
  <w:style w:type="character" w:customStyle="1" w:styleId="WW8Num26z8">
    <w:name w:val="WW8Num26z8"/>
    <w:uiPriority w:val="99"/>
    <w:rsid w:val="008174D2"/>
  </w:style>
  <w:style w:type="character" w:customStyle="1" w:styleId="WW8Num28z1">
    <w:name w:val="WW8Num28z1"/>
    <w:uiPriority w:val="99"/>
    <w:rsid w:val="008174D2"/>
  </w:style>
  <w:style w:type="character" w:customStyle="1" w:styleId="WW8Num28z2">
    <w:name w:val="WW8Num28z2"/>
    <w:rsid w:val="008174D2"/>
  </w:style>
  <w:style w:type="character" w:customStyle="1" w:styleId="WW8Num28z3">
    <w:name w:val="WW8Num28z3"/>
    <w:uiPriority w:val="99"/>
    <w:rsid w:val="008174D2"/>
  </w:style>
  <w:style w:type="character" w:customStyle="1" w:styleId="WW8Num28z4">
    <w:name w:val="WW8Num28z4"/>
    <w:rsid w:val="008174D2"/>
  </w:style>
  <w:style w:type="character" w:customStyle="1" w:styleId="WW8Num28z5">
    <w:name w:val="WW8Num28z5"/>
    <w:uiPriority w:val="99"/>
    <w:rsid w:val="008174D2"/>
  </w:style>
  <w:style w:type="character" w:customStyle="1" w:styleId="WW8Num28z6">
    <w:name w:val="WW8Num28z6"/>
    <w:uiPriority w:val="99"/>
    <w:rsid w:val="008174D2"/>
  </w:style>
  <w:style w:type="character" w:customStyle="1" w:styleId="WW8Num28z7">
    <w:name w:val="WW8Num28z7"/>
    <w:uiPriority w:val="99"/>
    <w:rsid w:val="008174D2"/>
  </w:style>
  <w:style w:type="character" w:customStyle="1" w:styleId="WW8Num28z8">
    <w:name w:val="WW8Num28z8"/>
    <w:uiPriority w:val="99"/>
    <w:rsid w:val="008174D2"/>
  </w:style>
  <w:style w:type="character" w:customStyle="1" w:styleId="WW8Num30z1">
    <w:name w:val="WW8Num30z1"/>
    <w:rsid w:val="008174D2"/>
  </w:style>
  <w:style w:type="character" w:customStyle="1" w:styleId="WW8Num30z2">
    <w:name w:val="WW8Num30z2"/>
    <w:rsid w:val="008174D2"/>
  </w:style>
  <w:style w:type="character" w:customStyle="1" w:styleId="WW8Num30z3">
    <w:name w:val="WW8Num30z3"/>
    <w:uiPriority w:val="99"/>
    <w:rsid w:val="008174D2"/>
  </w:style>
  <w:style w:type="character" w:customStyle="1" w:styleId="WW8Num30z4">
    <w:name w:val="WW8Num30z4"/>
    <w:uiPriority w:val="99"/>
    <w:rsid w:val="008174D2"/>
  </w:style>
  <w:style w:type="character" w:customStyle="1" w:styleId="WW8Num30z5">
    <w:name w:val="WW8Num30z5"/>
    <w:uiPriority w:val="99"/>
    <w:rsid w:val="008174D2"/>
  </w:style>
  <w:style w:type="character" w:customStyle="1" w:styleId="WW8Num30z6">
    <w:name w:val="WW8Num30z6"/>
    <w:uiPriority w:val="99"/>
    <w:rsid w:val="008174D2"/>
  </w:style>
  <w:style w:type="character" w:customStyle="1" w:styleId="WW8Num30z7">
    <w:name w:val="WW8Num30z7"/>
    <w:uiPriority w:val="99"/>
    <w:rsid w:val="008174D2"/>
  </w:style>
  <w:style w:type="character" w:customStyle="1" w:styleId="WW8Num30z8">
    <w:name w:val="WW8Num30z8"/>
    <w:uiPriority w:val="99"/>
    <w:rsid w:val="008174D2"/>
  </w:style>
  <w:style w:type="character" w:customStyle="1" w:styleId="WW8Num33z1">
    <w:name w:val="WW8Num33z1"/>
    <w:rsid w:val="008174D2"/>
  </w:style>
  <w:style w:type="character" w:customStyle="1" w:styleId="WW8Num33z2">
    <w:name w:val="WW8Num33z2"/>
    <w:rsid w:val="008174D2"/>
  </w:style>
  <w:style w:type="character" w:customStyle="1" w:styleId="WW8Num33z3">
    <w:name w:val="WW8Num33z3"/>
    <w:uiPriority w:val="99"/>
    <w:rsid w:val="008174D2"/>
  </w:style>
  <w:style w:type="character" w:customStyle="1" w:styleId="WW8Num33z4">
    <w:name w:val="WW8Num33z4"/>
    <w:uiPriority w:val="99"/>
    <w:rsid w:val="008174D2"/>
  </w:style>
  <w:style w:type="character" w:customStyle="1" w:styleId="WW8Num33z5">
    <w:name w:val="WW8Num33z5"/>
    <w:uiPriority w:val="99"/>
    <w:rsid w:val="008174D2"/>
  </w:style>
  <w:style w:type="character" w:customStyle="1" w:styleId="WW8Num33z6">
    <w:name w:val="WW8Num33z6"/>
    <w:uiPriority w:val="99"/>
    <w:rsid w:val="008174D2"/>
  </w:style>
  <w:style w:type="character" w:customStyle="1" w:styleId="WW8Num33z7">
    <w:name w:val="WW8Num33z7"/>
    <w:uiPriority w:val="99"/>
    <w:rsid w:val="008174D2"/>
  </w:style>
  <w:style w:type="character" w:customStyle="1" w:styleId="WW8Num33z8">
    <w:name w:val="WW8Num33z8"/>
    <w:uiPriority w:val="99"/>
    <w:rsid w:val="008174D2"/>
  </w:style>
  <w:style w:type="character" w:customStyle="1" w:styleId="WW8Num34z1">
    <w:name w:val="WW8Num34z1"/>
    <w:rsid w:val="008174D2"/>
  </w:style>
  <w:style w:type="character" w:customStyle="1" w:styleId="WW8Num34z2">
    <w:name w:val="WW8Num34z2"/>
    <w:rsid w:val="008174D2"/>
  </w:style>
  <w:style w:type="character" w:customStyle="1" w:styleId="WW8Num34z3">
    <w:name w:val="WW8Num34z3"/>
    <w:uiPriority w:val="99"/>
    <w:rsid w:val="008174D2"/>
  </w:style>
  <w:style w:type="character" w:customStyle="1" w:styleId="WW8Num34z4">
    <w:name w:val="WW8Num34z4"/>
    <w:uiPriority w:val="99"/>
    <w:rsid w:val="008174D2"/>
  </w:style>
  <w:style w:type="character" w:customStyle="1" w:styleId="WW8Num34z5">
    <w:name w:val="WW8Num34z5"/>
    <w:uiPriority w:val="99"/>
    <w:rsid w:val="008174D2"/>
  </w:style>
  <w:style w:type="character" w:customStyle="1" w:styleId="WW8Num34z6">
    <w:name w:val="WW8Num34z6"/>
    <w:uiPriority w:val="99"/>
    <w:rsid w:val="008174D2"/>
  </w:style>
  <w:style w:type="character" w:customStyle="1" w:styleId="WW8Num34z7">
    <w:name w:val="WW8Num34z7"/>
    <w:uiPriority w:val="99"/>
    <w:rsid w:val="008174D2"/>
  </w:style>
  <w:style w:type="character" w:customStyle="1" w:styleId="WW8Num34z8">
    <w:name w:val="WW8Num34z8"/>
    <w:uiPriority w:val="99"/>
    <w:rsid w:val="008174D2"/>
  </w:style>
  <w:style w:type="character" w:customStyle="1" w:styleId="WW8Num36z1">
    <w:name w:val="WW8Num36z1"/>
    <w:rsid w:val="008174D2"/>
    <w:rPr>
      <w:rFonts w:ascii="Courier New" w:hAnsi="Courier New" w:cs="Courier New"/>
    </w:rPr>
  </w:style>
  <w:style w:type="character" w:customStyle="1" w:styleId="WW8Num36z2">
    <w:name w:val="WW8Num36z2"/>
    <w:rsid w:val="008174D2"/>
    <w:rPr>
      <w:rFonts w:ascii="Wingdings" w:hAnsi="Wingdings" w:cs="Wingdings"/>
    </w:rPr>
  </w:style>
  <w:style w:type="character" w:customStyle="1" w:styleId="WW8Num36z3">
    <w:name w:val="WW8Num36z3"/>
    <w:rsid w:val="008174D2"/>
    <w:rPr>
      <w:rFonts w:ascii="Symbol" w:hAnsi="Symbol" w:cs="Symbol"/>
    </w:rPr>
  </w:style>
  <w:style w:type="character" w:customStyle="1" w:styleId="WW8Num37z1">
    <w:name w:val="WW8Num37z1"/>
    <w:rsid w:val="008174D2"/>
  </w:style>
  <w:style w:type="character" w:customStyle="1" w:styleId="WW8Num37z2">
    <w:name w:val="WW8Num37z2"/>
    <w:rsid w:val="008174D2"/>
  </w:style>
  <w:style w:type="character" w:customStyle="1" w:styleId="WW8Num37z3">
    <w:name w:val="WW8Num37z3"/>
    <w:uiPriority w:val="99"/>
    <w:rsid w:val="008174D2"/>
  </w:style>
  <w:style w:type="character" w:customStyle="1" w:styleId="WW8Num37z4">
    <w:name w:val="WW8Num37z4"/>
    <w:uiPriority w:val="99"/>
    <w:rsid w:val="008174D2"/>
  </w:style>
  <w:style w:type="character" w:customStyle="1" w:styleId="WW8Num37z5">
    <w:name w:val="WW8Num37z5"/>
    <w:uiPriority w:val="99"/>
    <w:rsid w:val="008174D2"/>
  </w:style>
  <w:style w:type="character" w:customStyle="1" w:styleId="WW8Num37z6">
    <w:name w:val="WW8Num37z6"/>
    <w:uiPriority w:val="99"/>
    <w:rsid w:val="008174D2"/>
  </w:style>
  <w:style w:type="character" w:customStyle="1" w:styleId="WW8Num37z7">
    <w:name w:val="WW8Num37z7"/>
    <w:uiPriority w:val="99"/>
    <w:rsid w:val="008174D2"/>
  </w:style>
  <w:style w:type="character" w:customStyle="1" w:styleId="WW8Num37z8">
    <w:name w:val="WW8Num37z8"/>
    <w:uiPriority w:val="99"/>
    <w:rsid w:val="008174D2"/>
  </w:style>
  <w:style w:type="character" w:customStyle="1" w:styleId="WW8Num38z1">
    <w:name w:val="WW8Num38z1"/>
    <w:rsid w:val="008174D2"/>
  </w:style>
  <w:style w:type="character" w:customStyle="1" w:styleId="WW8Num38z2">
    <w:name w:val="WW8Num38z2"/>
    <w:rsid w:val="008174D2"/>
  </w:style>
  <w:style w:type="character" w:customStyle="1" w:styleId="WW8Num38z3">
    <w:name w:val="WW8Num38z3"/>
    <w:uiPriority w:val="99"/>
    <w:rsid w:val="008174D2"/>
  </w:style>
  <w:style w:type="character" w:customStyle="1" w:styleId="WW8Num38z4">
    <w:name w:val="WW8Num38z4"/>
    <w:uiPriority w:val="99"/>
    <w:rsid w:val="008174D2"/>
  </w:style>
  <w:style w:type="character" w:customStyle="1" w:styleId="WW8Num38z5">
    <w:name w:val="WW8Num38z5"/>
    <w:uiPriority w:val="99"/>
    <w:rsid w:val="008174D2"/>
  </w:style>
  <w:style w:type="character" w:customStyle="1" w:styleId="WW8Num38z6">
    <w:name w:val="WW8Num38z6"/>
    <w:uiPriority w:val="99"/>
    <w:rsid w:val="008174D2"/>
  </w:style>
  <w:style w:type="character" w:customStyle="1" w:styleId="WW8Num38z7">
    <w:name w:val="WW8Num38z7"/>
    <w:uiPriority w:val="99"/>
    <w:rsid w:val="008174D2"/>
  </w:style>
  <w:style w:type="character" w:customStyle="1" w:styleId="WW8Num38z8">
    <w:name w:val="WW8Num38z8"/>
    <w:uiPriority w:val="99"/>
    <w:rsid w:val="008174D2"/>
  </w:style>
  <w:style w:type="character" w:customStyle="1" w:styleId="WW8Num39z1">
    <w:name w:val="WW8Num39z1"/>
    <w:rsid w:val="008174D2"/>
  </w:style>
  <w:style w:type="character" w:customStyle="1" w:styleId="WW8Num39z2">
    <w:name w:val="WW8Num39z2"/>
    <w:rsid w:val="008174D2"/>
  </w:style>
  <w:style w:type="character" w:customStyle="1" w:styleId="WW8Num39z3">
    <w:name w:val="WW8Num39z3"/>
    <w:uiPriority w:val="99"/>
    <w:rsid w:val="008174D2"/>
  </w:style>
  <w:style w:type="character" w:customStyle="1" w:styleId="WW8Num39z4">
    <w:name w:val="WW8Num39z4"/>
    <w:uiPriority w:val="99"/>
    <w:rsid w:val="008174D2"/>
  </w:style>
  <w:style w:type="character" w:customStyle="1" w:styleId="WW8Num39z5">
    <w:name w:val="WW8Num39z5"/>
    <w:uiPriority w:val="99"/>
    <w:rsid w:val="008174D2"/>
  </w:style>
  <w:style w:type="character" w:customStyle="1" w:styleId="WW8Num39z6">
    <w:name w:val="WW8Num39z6"/>
    <w:uiPriority w:val="99"/>
    <w:rsid w:val="008174D2"/>
  </w:style>
  <w:style w:type="character" w:customStyle="1" w:styleId="WW8Num39z7">
    <w:name w:val="WW8Num39z7"/>
    <w:uiPriority w:val="99"/>
    <w:rsid w:val="008174D2"/>
  </w:style>
  <w:style w:type="character" w:customStyle="1" w:styleId="WW8Num39z8">
    <w:name w:val="WW8Num39z8"/>
    <w:uiPriority w:val="99"/>
    <w:rsid w:val="008174D2"/>
  </w:style>
  <w:style w:type="character" w:customStyle="1" w:styleId="WW8Num40z3">
    <w:name w:val="WW8Num40z3"/>
    <w:uiPriority w:val="99"/>
    <w:rsid w:val="008174D2"/>
  </w:style>
  <w:style w:type="character" w:customStyle="1" w:styleId="WW8Num40z4">
    <w:name w:val="WW8Num40z4"/>
    <w:uiPriority w:val="99"/>
    <w:rsid w:val="008174D2"/>
  </w:style>
  <w:style w:type="character" w:customStyle="1" w:styleId="WW8Num40z5">
    <w:name w:val="WW8Num40z5"/>
    <w:uiPriority w:val="99"/>
    <w:rsid w:val="008174D2"/>
  </w:style>
  <w:style w:type="character" w:customStyle="1" w:styleId="WW8Num40z6">
    <w:name w:val="WW8Num40z6"/>
    <w:uiPriority w:val="99"/>
    <w:rsid w:val="008174D2"/>
  </w:style>
  <w:style w:type="character" w:customStyle="1" w:styleId="WW8Num40z7">
    <w:name w:val="WW8Num40z7"/>
    <w:uiPriority w:val="99"/>
    <w:rsid w:val="008174D2"/>
  </w:style>
  <w:style w:type="character" w:customStyle="1" w:styleId="WW8Num40z8">
    <w:name w:val="WW8Num40z8"/>
    <w:uiPriority w:val="99"/>
    <w:rsid w:val="008174D2"/>
  </w:style>
  <w:style w:type="character" w:customStyle="1" w:styleId="WW8Num42z1">
    <w:name w:val="WW8Num42z1"/>
    <w:rsid w:val="008174D2"/>
  </w:style>
  <w:style w:type="character" w:customStyle="1" w:styleId="WW8Num42z2">
    <w:name w:val="WW8Num42z2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43z2">
    <w:name w:val="WW8Num43z2"/>
    <w:rsid w:val="008174D2"/>
    <w:rPr>
      <w:rFonts w:ascii="Arial Narrow" w:hAnsi="Arial Narrow" w:cs="Arial Narrow"/>
    </w:rPr>
  </w:style>
  <w:style w:type="character" w:customStyle="1" w:styleId="WW8Num44z1">
    <w:name w:val="WW8Num44z1"/>
    <w:rsid w:val="008174D2"/>
  </w:style>
  <w:style w:type="character" w:customStyle="1" w:styleId="WW8Num44z2">
    <w:name w:val="WW8Num44z2"/>
    <w:rsid w:val="008174D2"/>
  </w:style>
  <w:style w:type="character" w:customStyle="1" w:styleId="WW8Num44z3">
    <w:name w:val="WW8Num44z3"/>
    <w:uiPriority w:val="99"/>
    <w:rsid w:val="008174D2"/>
  </w:style>
  <w:style w:type="character" w:customStyle="1" w:styleId="WW8Num44z4">
    <w:name w:val="WW8Num44z4"/>
    <w:uiPriority w:val="99"/>
    <w:rsid w:val="008174D2"/>
  </w:style>
  <w:style w:type="character" w:customStyle="1" w:styleId="WW8Num44z5">
    <w:name w:val="WW8Num44z5"/>
    <w:uiPriority w:val="99"/>
    <w:rsid w:val="008174D2"/>
  </w:style>
  <w:style w:type="character" w:customStyle="1" w:styleId="WW8Num44z6">
    <w:name w:val="WW8Num44z6"/>
    <w:uiPriority w:val="99"/>
    <w:rsid w:val="008174D2"/>
  </w:style>
  <w:style w:type="character" w:customStyle="1" w:styleId="WW8Num44z7">
    <w:name w:val="WW8Num44z7"/>
    <w:uiPriority w:val="99"/>
    <w:rsid w:val="008174D2"/>
  </w:style>
  <w:style w:type="character" w:customStyle="1" w:styleId="WW8Num44z8">
    <w:name w:val="WW8Num44z8"/>
    <w:uiPriority w:val="99"/>
    <w:rsid w:val="008174D2"/>
  </w:style>
  <w:style w:type="character" w:customStyle="1" w:styleId="WW8Num45z2">
    <w:name w:val="WW8Num45z2"/>
    <w:rsid w:val="008174D2"/>
    <w:rPr>
      <w:rFonts w:ascii="Arial Narrow" w:hAnsi="Arial Narrow" w:cs="Arial Narrow"/>
    </w:rPr>
  </w:style>
  <w:style w:type="character" w:customStyle="1" w:styleId="WW8Num45z3">
    <w:name w:val="WW8Num45z3"/>
    <w:uiPriority w:val="99"/>
    <w:rsid w:val="008174D2"/>
  </w:style>
  <w:style w:type="character" w:customStyle="1" w:styleId="WW8Num46z1">
    <w:name w:val="WW8Num46z1"/>
    <w:uiPriority w:val="99"/>
    <w:rsid w:val="008174D2"/>
  </w:style>
  <w:style w:type="character" w:customStyle="1" w:styleId="WW8Num46z2">
    <w:name w:val="WW8Num46z2"/>
    <w:uiPriority w:val="99"/>
    <w:rsid w:val="008174D2"/>
  </w:style>
  <w:style w:type="character" w:customStyle="1" w:styleId="WW8Num46z3">
    <w:name w:val="WW8Num46z3"/>
    <w:uiPriority w:val="99"/>
    <w:rsid w:val="008174D2"/>
  </w:style>
  <w:style w:type="character" w:customStyle="1" w:styleId="WW8Num46z4">
    <w:name w:val="WW8Num46z4"/>
    <w:uiPriority w:val="99"/>
    <w:rsid w:val="008174D2"/>
  </w:style>
  <w:style w:type="character" w:customStyle="1" w:styleId="WW8Num46z5">
    <w:name w:val="WW8Num46z5"/>
    <w:uiPriority w:val="99"/>
    <w:rsid w:val="008174D2"/>
  </w:style>
  <w:style w:type="character" w:customStyle="1" w:styleId="WW8Num46z6">
    <w:name w:val="WW8Num46z6"/>
    <w:uiPriority w:val="99"/>
    <w:rsid w:val="008174D2"/>
  </w:style>
  <w:style w:type="character" w:customStyle="1" w:styleId="WW8Num46z7">
    <w:name w:val="WW8Num46z7"/>
    <w:uiPriority w:val="99"/>
    <w:rsid w:val="008174D2"/>
  </w:style>
  <w:style w:type="character" w:customStyle="1" w:styleId="WW8Num46z8">
    <w:name w:val="WW8Num46z8"/>
    <w:uiPriority w:val="99"/>
    <w:rsid w:val="008174D2"/>
  </w:style>
  <w:style w:type="character" w:customStyle="1" w:styleId="WW8Num47z1">
    <w:name w:val="WW8Num47z1"/>
    <w:uiPriority w:val="99"/>
    <w:rsid w:val="008174D2"/>
    <w:rPr>
      <w:rFonts w:ascii="Arial Narrow" w:hAnsi="Arial Narrow" w:cs="Arial Narrow"/>
      <w:color w:val="000000"/>
      <w:sz w:val="24"/>
      <w:szCs w:val="24"/>
    </w:rPr>
  </w:style>
  <w:style w:type="character" w:customStyle="1" w:styleId="WW8Num48z1">
    <w:name w:val="WW8Num48z1"/>
    <w:uiPriority w:val="99"/>
    <w:rsid w:val="008174D2"/>
    <w:rPr>
      <w:rFonts w:ascii="Courier New" w:hAnsi="Courier New" w:cs="Courier New"/>
    </w:rPr>
  </w:style>
  <w:style w:type="character" w:customStyle="1" w:styleId="WW8Num48z2">
    <w:name w:val="WW8Num48z2"/>
    <w:uiPriority w:val="99"/>
    <w:rsid w:val="008174D2"/>
    <w:rPr>
      <w:rFonts w:ascii="Wingdings" w:hAnsi="Wingdings" w:cs="Wingdings"/>
    </w:rPr>
  </w:style>
  <w:style w:type="character" w:customStyle="1" w:styleId="WW8Num49z1">
    <w:name w:val="WW8Num49z1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50z3">
    <w:name w:val="WW8Num50z3"/>
    <w:uiPriority w:val="99"/>
    <w:rsid w:val="008174D2"/>
    <w:rPr>
      <w:rFonts w:ascii="Symbol" w:hAnsi="Symbol" w:cs="Symbol"/>
    </w:rPr>
  </w:style>
  <w:style w:type="character" w:customStyle="1" w:styleId="WW8Num51z4">
    <w:name w:val="WW8Num51z4"/>
    <w:uiPriority w:val="99"/>
    <w:rsid w:val="008174D2"/>
  </w:style>
  <w:style w:type="character" w:customStyle="1" w:styleId="WW8Num51z5">
    <w:name w:val="WW8Num51z5"/>
    <w:uiPriority w:val="99"/>
    <w:rsid w:val="008174D2"/>
  </w:style>
  <w:style w:type="character" w:customStyle="1" w:styleId="WW8Num51z6">
    <w:name w:val="WW8Num51z6"/>
    <w:uiPriority w:val="99"/>
    <w:rsid w:val="008174D2"/>
  </w:style>
  <w:style w:type="character" w:customStyle="1" w:styleId="WW8Num51z7">
    <w:name w:val="WW8Num51z7"/>
    <w:uiPriority w:val="99"/>
    <w:rsid w:val="008174D2"/>
  </w:style>
  <w:style w:type="character" w:customStyle="1" w:styleId="WW8Num51z8">
    <w:name w:val="WW8Num51z8"/>
    <w:uiPriority w:val="99"/>
    <w:rsid w:val="008174D2"/>
  </w:style>
  <w:style w:type="character" w:customStyle="1" w:styleId="WW8Num52z3">
    <w:name w:val="WW8Num52z3"/>
    <w:uiPriority w:val="99"/>
    <w:rsid w:val="008174D2"/>
  </w:style>
  <w:style w:type="character" w:customStyle="1" w:styleId="WW8Num52z4">
    <w:name w:val="WW8Num52z4"/>
    <w:uiPriority w:val="99"/>
    <w:rsid w:val="008174D2"/>
  </w:style>
  <w:style w:type="character" w:customStyle="1" w:styleId="WW8Num52z5">
    <w:name w:val="WW8Num52z5"/>
    <w:uiPriority w:val="99"/>
    <w:rsid w:val="008174D2"/>
  </w:style>
  <w:style w:type="character" w:customStyle="1" w:styleId="WW8Num52z6">
    <w:name w:val="WW8Num52z6"/>
    <w:uiPriority w:val="99"/>
    <w:rsid w:val="008174D2"/>
  </w:style>
  <w:style w:type="character" w:customStyle="1" w:styleId="WW8Num52z7">
    <w:name w:val="WW8Num52z7"/>
    <w:uiPriority w:val="99"/>
    <w:rsid w:val="008174D2"/>
  </w:style>
  <w:style w:type="character" w:customStyle="1" w:styleId="WW8Num52z8">
    <w:name w:val="WW8Num52z8"/>
    <w:uiPriority w:val="99"/>
    <w:rsid w:val="008174D2"/>
  </w:style>
  <w:style w:type="character" w:customStyle="1" w:styleId="WW8Num53z1">
    <w:name w:val="WW8Num53z1"/>
    <w:uiPriority w:val="99"/>
    <w:rsid w:val="008174D2"/>
    <w:rPr>
      <w:rFonts w:ascii="Courier New" w:hAnsi="Courier New" w:cs="Courier New"/>
    </w:rPr>
  </w:style>
  <w:style w:type="character" w:customStyle="1" w:styleId="WW8Num53z2">
    <w:name w:val="WW8Num53z2"/>
    <w:uiPriority w:val="99"/>
    <w:rsid w:val="008174D2"/>
    <w:rPr>
      <w:rFonts w:ascii="Wingdings" w:hAnsi="Wingdings" w:cs="Wingdings"/>
    </w:rPr>
  </w:style>
  <w:style w:type="character" w:customStyle="1" w:styleId="WW8Num53z3">
    <w:name w:val="WW8Num53z3"/>
    <w:uiPriority w:val="99"/>
    <w:rsid w:val="008174D2"/>
    <w:rPr>
      <w:rFonts w:ascii="Symbol" w:hAnsi="Symbol" w:cs="Symbol"/>
    </w:rPr>
  </w:style>
  <w:style w:type="character" w:customStyle="1" w:styleId="WW8Num55z1">
    <w:name w:val="WW8Num55z1"/>
    <w:uiPriority w:val="99"/>
    <w:rsid w:val="008174D2"/>
  </w:style>
  <w:style w:type="character" w:customStyle="1" w:styleId="WW8Num55z2">
    <w:name w:val="WW8Num55z2"/>
    <w:uiPriority w:val="99"/>
    <w:rsid w:val="008174D2"/>
    <w:rPr>
      <w:rFonts w:ascii="Arial Narrow" w:hAnsi="Arial Narrow" w:cs="Arial Narrow"/>
    </w:rPr>
  </w:style>
  <w:style w:type="character" w:customStyle="1" w:styleId="WW8Num55z3">
    <w:name w:val="WW8Num55z3"/>
    <w:uiPriority w:val="99"/>
    <w:rsid w:val="008174D2"/>
  </w:style>
  <w:style w:type="character" w:customStyle="1" w:styleId="WW8Num56z2">
    <w:name w:val="WW8Num56z2"/>
    <w:uiPriority w:val="99"/>
    <w:rsid w:val="008174D2"/>
    <w:rPr>
      <w:rFonts w:ascii="Arial Narrow" w:hAnsi="Arial Narrow" w:cs="Arial Narrow"/>
    </w:rPr>
  </w:style>
  <w:style w:type="character" w:customStyle="1" w:styleId="WW8Num57z3">
    <w:name w:val="WW8Num57z3"/>
    <w:uiPriority w:val="99"/>
    <w:rsid w:val="008174D2"/>
  </w:style>
  <w:style w:type="character" w:customStyle="1" w:styleId="WW8Num57z4">
    <w:name w:val="WW8Num57z4"/>
    <w:uiPriority w:val="99"/>
    <w:rsid w:val="008174D2"/>
  </w:style>
  <w:style w:type="character" w:customStyle="1" w:styleId="WW8Num57z5">
    <w:name w:val="WW8Num57z5"/>
    <w:uiPriority w:val="99"/>
    <w:rsid w:val="008174D2"/>
  </w:style>
  <w:style w:type="character" w:customStyle="1" w:styleId="WW8Num57z6">
    <w:name w:val="WW8Num57z6"/>
    <w:uiPriority w:val="99"/>
    <w:rsid w:val="008174D2"/>
  </w:style>
  <w:style w:type="character" w:customStyle="1" w:styleId="WW8Num57z7">
    <w:name w:val="WW8Num57z7"/>
    <w:uiPriority w:val="99"/>
    <w:rsid w:val="008174D2"/>
  </w:style>
  <w:style w:type="character" w:customStyle="1" w:styleId="WW8Num57z8">
    <w:name w:val="WW8Num57z8"/>
    <w:uiPriority w:val="99"/>
    <w:rsid w:val="008174D2"/>
  </w:style>
  <w:style w:type="character" w:customStyle="1" w:styleId="WW8Num58z1">
    <w:name w:val="WW8Num58z1"/>
    <w:uiPriority w:val="99"/>
    <w:rsid w:val="008174D2"/>
    <w:rPr>
      <w:rFonts w:ascii="Arial Narrow" w:hAnsi="Arial Narrow" w:cs="Arial Narrow"/>
      <w:sz w:val="24"/>
      <w:szCs w:val="24"/>
    </w:rPr>
  </w:style>
  <w:style w:type="character" w:customStyle="1" w:styleId="WW8Num58z2">
    <w:name w:val="WW8Num58z2"/>
    <w:uiPriority w:val="99"/>
    <w:rsid w:val="008174D2"/>
    <w:rPr>
      <w:rFonts w:ascii="Arial Narrow" w:hAnsi="Arial Narrow" w:cs="Arial Narrow"/>
    </w:rPr>
  </w:style>
  <w:style w:type="character" w:customStyle="1" w:styleId="WW8Num59z3">
    <w:name w:val="WW8Num59z3"/>
    <w:uiPriority w:val="99"/>
    <w:rsid w:val="008174D2"/>
  </w:style>
  <w:style w:type="character" w:customStyle="1" w:styleId="WW8Num59z4">
    <w:name w:val="WW8Num59z4"/>
    <w:uiPriority w:val="99"/>
    <w:rsid w:val="008174D2"/>
  </w:style>
  <w:style w:type="character" w:customStyle="1" w:styleId="WW8Num59z5">
    <w:name w:val="WW8Num59z5"/>
    <w:uiPriority w:val="99"/>
    <w:rsid w:val="008174D2"/>
  </w:style>
  <w:style w:type="character" w:customStyle="1" w:styleId="WW8Num59z6">
    <w:name w:val="WW8Num59z6"/>
    <w:uiPriority w:val="99"/>
    <w:rsid w:val="008174D2"/>
  </w:style>
  <w:style w:type="character" w:customStyle="1" w:styleId="WW8Num59z7">
    <w:name w:val="WW8Num59z7"/>
    <w:uiPriority w:val="99"/>
    <w:rsid w:val="008174D2"/>
  </w:style>
  <w:style w:type="character" w:customStyle="1" w:styleId="WW8Num59z8">
    <w:name w:val="WW8Num59z8"/>
    <w:uiPriority w:val="99"/>
    <w:rsid w:val="008174D2"/>
  </w:style>
  <w:style w:type="character" w:customStyle="1" w:styleId="WW8Num60z1">
    <w:name w:val="WW8Num60z1"/>
    <w:uiPriority w:val="99"/>
    <w:rsid w:val="008174D2"/>
  </w:style>
  <w:style w:type="character" w:customStyle="1" w:styleId="WW8Num60z2">
    <w:name w:val="WW8Num60z2"/>
    <w:uiPriority w:val="99"/>
    <w:rsid w:val="008174D2"/>
  </w:style>
  <w:style w:type="character" w:customStyle="1" w:styleId="WW8Num60z3">
    <w:name w:val="WW8Num60z3"/>
    <w:uiPriority w:val="99"/>
    <w:rsid w:val="008174D2"/>
  </w:style>
  <w:style w:type="character" w:customStyle="1" w:styleId="WW8Num60z4">
    <w:name w:val="WW8Num60z4"/>
    <w:uiPriority w:val="99"/>
    <w:rsid w:val="008174D2"/>
  </w:style>
  <w:style w:type="character" w:customStyle="1" w:styleId="WW8Num60z5">
    <w:name w:val="WW8Num60z5"/>
    <w:uiPriority w:val="99"/>
    <w:rsid w:val="008174D2"/>
  </w:style>
  <w:style w:type="character" w:customStyle="1" w:styleId="WW8Num60z6">
    <w:name w:val="WW8Num60z6"/>
    <w:uiPriority w:val="99"/>
    <w:rsid w:val="008174D2"/>
  </w:style>
  <w:style w:type="character" w:customStyle="1" w:styleId="WW8Num60z7">
    <w:name w:val="WW8Num60z7"/>
    <w:uiPriority w:val="99"/>
    <w:rsid w:val="008174D2"/>
  </w:style>
  <w:style w:type="character" w:customStyle="1" w:styleId="WW8Num60z8">
    <w:name w:val="WW8Num60z8"/>
    <w:uiPriority w:val="99"/>
    <w:rsid w:val="008174D2"/>
  </w:style>
  <w:style w:type="character" w:customStyle="1" w:styleId="WW8Num61z1">
    <w:name w:val="WW8Num61z1"/>
    <w:uiPriority w:val="99"/>
    <w:rsid w:val="008174D2"/>
    <w:rPr>
      <w:rFonts w:ascii="Arial Narrow" w:hAnsi="Arial Narrow" w:cs="Arial Narrow"/>
      <w:color w:val="000000"/>
      <w:sz w:val="24"/>
      <w:szCs w:val="24"/>
    </w:rPr>
  </w:style>
  <w:style w:type="character" w:customStyle="1" w:styleId="WW8Num63z3">
    <w:name w:val="WW8Num63z3"/>
    <w:uiPriority w:val="99"/>
    <w:rsid w:val="008174D2"/>
    <w:rPr>
      <w:rFonts w:ascii="Symbol" w:hAnsi="Symbol" w:cs="Symbol"/>
    </w:rPr>
  </w:style>
  <w:style w:type="character" w:customStyle="1" w:styleId="WW8Num64z1">
    <w:name w:val="WW8Num64z1"/>
    <w:uiPriority w:val="99"/>
    <w:rsid w:val="008174D2"/>
    <w:rPr>
      <w:rFonts w:ascii="Arial Narrow" w:hAnsi="Arial Narrow" w:cs="Arial Narrow"/>
      <w:color w:val="FF0000"/>
    </w:rPr>
  </w:style>
  <w:style w:type="character" w:customStyle="1" w:styleId="WW8Num64z2">
    <w:name w:val="WW8Num64z2"/>
    <w:uiPriority w:val="99"/>
    <w:rsid w:val="008174D2"/>
    <w:rPr>
      <w:rFonts w:ascii="Arial Narrow" w:hAnsi="Arial Narrow" w:cs="Arial Narrow"/>
    </w:rPr>
  </w:style>
  <w:style w:type="character" w:customStyle="1" w:styleId="WW8Num65z1">
    <w:name w:val="WW8Num65z1"/>
    <w:uiPriority w:val="99"/>
    <w:rsid w:val="008174D2"/>
    <w:rPr>
      <w:rFonts w:ascii="Courier New" w:hAnsi="Courier New" w:cs="Courier New"/>
    </w:rPr>
  </w:style>
  <w:style w:type="character" w:customStyle="1" w:styleId="WW8Num65z2">
    <w:name w:val="WW8Num65z2"/>
    <w:uiPriority w:val="99"/>
    <w:rsid w:val="008174D2"/>
    <w:rPr>
      <w:rFonts w:ascii="Wingdings" w:hAnsi="Wingdings" w:cs="Wingdings"/>
    </w:rPr>
  </w:style>
  <w:style w:type="character" w:customStyle="1" w:styleId="WW8Num65z3">
    <w:name w:val="WW8Num65z3"/>
    <w:uiPriority w:val="99"/>
    <w:rsid w:val="008174D2"/>
    <w:rPr>
      <w:rFonts w:ascii="Symbol" w:hAnsi="Symbol" w:cs="Symbol"/>
    </w:rPr>
  </w:style>
  <w:style w:type="character" w:customStyle="1" w:styleId="WW8Num67z1">
    <w:name w:val="WW8Num67z1"/>
    <w:uiPriority w:val="99"/>
    <w:rsid w:val="008174D2"/>
  </w:style>
  <w:style w:type="character" w:customStyle="1" w:styleId="WW8Num70z0">
    <w:name w:val="WW8Num70z0"/>
    <w:uiPriority w:val="99"/>
    <w:rsid w:val="008174D2"/>
    <w:rPr>
      <w:rFonts w:ascii="Symbol" w:hAnsi="Symbol" w:cs="Symbol"/>
      <w:b/>
      <w:bCs/>
    </w:rPr>
  </w:style>
  <w:style w:type="character" w:customStyle="1" w:styleId="WW8Num70z1">
    <w:name w:val="WW8Num70z1"/>
    <w:uiPriority w:val="99"/>
    <w:rsid w:val="008174D2"/>
    <w:rPr>
      <w:rFonts w:ascii="Courier New" w:hAnsi="Courier New" w:cs="Courier New"/>
    </w:rPr>
  </w:style>
  <w:style w:type="character" w:customStyle="1" w:styleId="WW8Num70z2">
    <w:name w:val="WW8Num70z2"/>
    <w:uiPriority w:val="99"/>
    <w:rsid w:val="008174D2"/>
    <w:rPr>
      <w:rFonts w:ascii="Wingdings" w:hAnsi="Wingdings" w:cs="Wingdings"/>
    </w:rPr>
  </w:style>
  <w:style w:type="character" w:customStyle="1" w:styleId="WW8Num70z3">
    <w:name w:val="WW8Num70z3"/>
    <w:uiPriority w:val="99"/>
    <w:rsid w:val="008174D2"/>
    <w:rPr>
      <w:rFonts w:ascii="Symbol" w:hAnsi="Symbol" w:cs="Symbol"/>
    </w:rPr>
  </w:style>
  <w:style w:type="character" w:customStyle="1" w:styleId="Domylnaczcionkaakapitu1">
    <w:name w:val="Domyślna czcionka akapitu1"/>
    <w:rsid w:val="008174D2"/>
  </w:style>
  <w:style w:type="character" w:customStyle="1" w:styleId="ZnakZnak20">
    <w:name w:val="Znak Znak20"/>
    <w:uiPriority w:val="99"/>
    <w:rsid w:val="008174D2"/>
    <w:rPr>
      <w:rFonts w:ascii="Cambria" w:hAnsi="Cambria" w:cs="Cambria"/>
      <w:b/>
      <w:bCs/>
      <w:kern w:val="1"/>
      <w:sz w:val="32"/>
      <w:szCs w:val="32"/>
    </w:rPr>
  </w:style>
  <w:style w:type="character" w:customStyle="1" w:styleId="ZnakZnak19">
    <w:name w:val="Znak Znak19"/>
    <w:uiPriority w:val="99"/>
    <w:rsid w:val="008174D2"/>
    <w:rPr>
      <w:rFonts w:ascii="Cambria" w:hAnsi="Cambria" w:cs="Cambria"/>
      <w:b/>
      <w:bCs/>
      <w:i/>
      <w:iCs/>
      <w:sz w:val="28"/>
      <w:szCs w:val="28"/>
    </w:rPr>
  </w:style>
  <w:style w:type="character" w:customStyle="1" w:styleId="ZnakZnak18">
    <w:name w:val="Znak Znak18"/>
    <w:uiPriority w:val="99"/>
    <w:rsid w:val="008174D2"/>
    <w:rPr>
      <w:rFonts w:eastAsia="Times New Roman"/>
      <w:b/>
      <w:bCs/>
      <w:sz w:val="24"/>
      <w:szCs w:val="24"/>
    </w:rPr>
  </w:style>
  <w:style w:type="character" w:customStyle="1" w:styleId="ZnakZnak16">
    <w:name w:val="Znak Znak16"/>
    <w:uiPriority w:val="99"/>
    <w:rsid w:val="008174D2"/>
    <w:rPr>
      <w:rFonts w:ascii="Calibri" w:hAnsi="Calibri" w:cs="Calibri"/>
      <w:b/>
      <w:bCs/>
      <w:sz w:val="22"/>
      <w:szCs w:val="22"/>
    </w:rPr>
  </w:style>
  <w:style w:type="character" w:styleId="UyteHipercze">
    <w:name w:val="FollowedHyperlink"/>
    <w:uiPriority w:val="99"/>
    <w:rsid w:val="008174D2"/>
    <w:rPr>
      <w:color w:val="800080"/>
      <w:u w:val="single"/>
    </w:rPr>
  </w:style>
  <w:style w:type="character" w:customStyle="1" w:styleId="ZnakZnak13">
    <w:name w:val="Znak Znak13"/>
    <w:uiPriority w:val="99"/>
    <w:rsid w:val="008174D2"/>
    <w:rPr>
      <w:rFonts w:eastAsia="Times New Roman"/>
      <w:sz w:val="24"/>
      <w:szCs w:val="24"/>
    </w:rPr>
  </w:style>
  <w:style w:type="character" w:customStyle="1" w:styleId="symbol">
    <w:name w:val="symbol"/>
    <w:basedOn w:val="Domylnaczcionkaakapitu1"/>
    <w:rsid w:val="008174D2"/>
  </w:style>
  <w:style w:type="character" w:customStyle="1" w:styleId="ZnakZnak12">
    <w:name w:val="Znak Znak12"/>
    <w:uiPriority w:val="99"/>
    <w:rsid w:val="008174D2"/>
    <w:rPr>
      <w:rFonts w:ascii="Times New Roman" w:hAnsi="Times New Roman" w:cs="Times New Roman"/>
      <w:sz w:val="20"/>
      <w:szCs w:val="20"/>
      <w:lang w:val="pl-PL"/>
    </w:rPr>
  </w:style>
  <w:style w:type="character" w:styleId="Numerstrony">
    <w:name w:val="page number"/>
    <w:basedOn w:val="Domylnaczcionkaakapitu1"/>
    <w:uiPriority w:val="99"/>
    <w:rsid w:val="008174D2"/>
  </w:style>
  <w:style w:type="character" w:customStyle="1" w:styleId="ZnakZnak11">
    <w:name w:val="Znak Znak11"/>
    <w:uiPriority w:val="99"/>
    <w:rsid w:val="008174D2"/>
    <w:rPr>
      <w:rFonts w:ascii="Calibri" w:hAnsi="Calibri" w:cs="Calibri"/>
      <w:sz w:val="22"/>
      <w:szCs w:val="22"/>
    </w:rPr>
  </w:style>
  <w:style w:type="character" w:customStyle="1" w:styleId="ZnakZnak10">
    <w:name w:val="Znak Znak10"/>
    <w:uiPriority w:val="99"/>
    <w:rsid w:val="008174D2"/>
    <w:rPr>
      <w:rFonts w:ascii="Calibri" w:hAnsi="Calibri" w:cs="Calibri"/>
      <w:sz w:val="16"/>
      <w:szCs w:val="16"/>
    </w:rPr>
  </w:style>
  <w:style w:type="character" w:customStyle="1" w:styleId="ZnakZnak9">
    <w:name w:val="Znak Znak9"/>
    <w:uiPriority w:val="99"/>
    <w:rsid w:val="008174D2"/>
    <w:rPr>
      <w:rFonts w:ascii="Calibri" w:hAnsi="Calibri" w:cs="Calibri"/>
      <w:sz w:val="22"/>
      <w:szCs w:val="22"/>
    </w:rPr>
  </w:style>
  <w:style w:type="character" w:customStyle="1" w:styleId="ZnakZnak8">
    <w:name w:val="Znak Znak8"/>
    <w:uiPriority w:val="99"/>
    <w:rsid w:val="008174D2"/>
    <w:rPr>
      <w:rFonts w:ascii="Tahoma" w:hAnsi="Tahoma" w:cs="Tahoma"/>
      <w:sz w:val="16"/>
      <w:szCs w:val="16"/>
    </w:rPr>
  </w:style>
  <w:style w:type="character" w:customStyle="1" w:styleId="tabulatory">
    <w:name w:val="tabulatory"/>
    <w:basedOn w:val="Domylnaczcionkaakapitu1"/>
    <w:uiPriority w:val="99"/>
    <w:rsid w:val="008174D2"/>
  </w:style>
  <w:style w:type="character" w:customStyle="1" w:styleId="ZnakZnak7">
    <w:name w:val="Znak Znak7"/>
    <w:uiPriority w:val="99"/>
    <w:rsid w:val="008174D2"/>
    <w:rPr>
      <w:rFonts w:ascii="Calibri" w:hAnsi="Calibri" w:cs="Calibri"/>
      <w:sz w:val="22"/>
      <w:szCs w:val="22"/>
    </w:rPr>
  </w:style>
  <w:style w:type="character" w:customStyle="1" w:styleId="ZnakZnak6">
    <w:name w:val="Znak Znak6"/>
    <w:uiPriority w:val="99"/>
    <w:rsid w:val="008174D2"/>
    <w:rPr>
      <w:rFonts w:ascii="Arial Narrow" w:hAnsi="Arial Narrow" w:cs="Arial Narrow"/>
      <w:b/>
      <w:bCs/>
      <w:sz w:val="24"/>
      <w:szCs w:val="24"/>
      <w:lang w:val="pl-PL"/>
    </w:rPr>
  </w:style>
  <w:style w:type="character" w:styleId="Uwydatnienie">
    <w:name w:val="Emphasis"/>
    <w:uiPriority w:val="20"/>
    <w:qFormat/>
    <w:rsid w:val="008174D2"/>
    <w:rPr>
      <w:i/>
      <w:iCs/>
    </w:rPr>
  </w:style>
  <w:style w:type="character" w:customStyle="1" w:styleId="ZnakZnak5">
    <w:name w:val="Znak Znak5"/>
    <w:uiPriority w:val="99"/>
    <w:rsid w:val="008174D2"/>
    <w:rPr>
      <w:rFonts w:ascii="Calibri" w:hAnsi="Calibri" w:cs="Calibri"/>
      <w:sz w:val="22"/>
      <w:szCs w:val="22"/>
    </w:rPr>
  </w:style>
  <w:style w:type="character" w:styleId="HTML-cytat">
    <w:name w:val="HTML Cite"/>
    <w:uiPriority w:val="99"/>
    <w:rsid w:val="008174D2"/>
    <w:rPr>
      <w:i/>
      <w:iCs/>
    </w:rPr>
  </w:style>
  <w:style w:type="character" w:customStyle="1" w:styleId="ZnakZnak4">
    <w:name w:val="Znak Znak4"/>
    <w:uiPriority w:val="99"/>
    <w:rsid w:val="008174D2"/>
    <w:rPr>
      <w:rFonts w:ascii="Cambria" w:hAnsi="Cambria" w:cs="Cambria"/>
      <w:sz w:val="24"/>
      <w:szCs w:val="24"/>
    </w:rPr>
  </w:style>
  <w:style w:type="character" w:customStyle="1" w:styleId="luchili">
    <w:name w:val="luc_hili"/>
    <w:basedOn w:val="Domylnaczcionkaakapitu1"/>
    <w:uiPriority w:val="99"/>
    <w:rsid w:val="008174D2"/>
  </w:style>
  <w:style w:type="character" w:customStyle="1" w:styleId="txt-old">
    <w:name w:val="txt-old"/>
    <w:basedOn w:val="Domylnaczcionkaakapitu1"/>
    <w:uiPriority w:val="99"/>
    <w:rsid w:val="008174D2"/>
  </w:style>
  <w:style w:type="character" w:customStyle="1" w:styleId="txt-new">
    <w:name w:val="txt-new"/>
    <w:basedOn w:val="Domylnaczcionkaakapitu1"/>
    <w:uiPriority w:val="99"/>
    <w:rsid w:val="008174D2"/>
  </w:style>
  <w:style w:type="character" w:customStyle="1" w:styleId="oznaczenie">
    <w:name w:val="oznaczenie"/>
    <w:basedOn w:val="Domylnaczcionkaakapitu1"/>
    <w:uiPriority w:val="99"/>
    <w:rsid w:val="008174D2"/>
  </w:style>
  <w:style w:type="character" w:customStyle="1" w:styleId="ZnakZnak3">
    <w:name w:val="Znak Znak3"/>
    <w:uiPriority w:val="99"/>
    <w:rsid w:val="008174D2"/>
    <w:rPr>
      <w:rFonts w:ascii="Times New Roman" w:hAnsi="Times New Roman" w:cs="Times New Roman"/>
      <w:sz w:val="24"/>
      <w:szCs w:val="24"/>
      <w:lang w:val="en-GB"/>
    </w:rPr>
  </w:style>
  <w:style w:type="character" w:styleId="Pogrubienie">
    <w:name w:val="Strong"/>
    <w:qFormat/>
    <w:rsid w:val="008174D2"/>
    <w:rPr>
      <w:b/>
      <w:bCs/>
    </w:rPr>
  </w:style>
  <w:style w:type="character" w:customStyle="1" w:styleId="Odwoaniedokomentarza1">
    <w:name w:val="Odwołanie do komentarza1"/>
    <w:rsid w:val="008174D2"/>
    <w:rPr>
      <w:sz w:val="16"/>
      <w:szCs w:val="16"/>
    </w:rPr>
  </w:style>
  <w:style w:type="character" w:customStyle="1" w:styleId="ZnakZnak2">
    <w:name w:val="Znak Znak2"/>
    <w:uiPriority w:val="99"/>
    <w:rsid w:val="008174D2"/>
    <w:rPr>
      <w:rFonts w:ascii="Calibri" w:hAnsi="Calibri" w:cs="Calibri"/>
      <w:b/>
      <w:bCs/>
      <w:sz w:val="24"/>
      <w:szCs w:val="24"/>
      <w:lang w:val="en-GB"/>
    </w:rPr>
  </w:style>
  <w:style w:type="character" w:customStyle="1" w:styleId="ZnakZnak17">
    <w:name w:val="Znak Znak17"/>
    <w:uiPriority w:val="99"/>
    <w:rsid w:val="008174D2"/>
    <w:rPr>
      <w:rFonts w:ascii="Calibri" w:hAnsi="Calibri" w:cs="Calibri"/>
      <w:b/>
      <w:bCs/>
      <w:sz w:val="28"/>
      <w:szCs w:val="28"/>
    </w:rPr>
  </w:style>
  <w:style w:type="character" w:customStyle="1" w:styleId="ZnakZnak15">
    <w:name w:val="Znak Znak15"/>
    <w:uiPriority w:val="99"/>
    <w:rsid w:val="008174D2"/>
    <w:rPr>
      <w:rFonts w:ascii="Calibri" w:hAnsi="Calibri" w:cs="Calibri"/>
      <w:sz w:val="24"/>
      <w:szCs w:val="24"/>
    </w:rPr>
  </w:style>
  <w:style w:type="character" w:customStyle="1" w:styleId="ZnakZnak14">
    <w:name w:val="Znak Znak14"/>
    <w:uiPriority w:val="99"/>
    <w:rsid w:val="008174D2"/>
    <w:rPr>
      <w:rFonts w:ascii="Cambria" w:hAnsi="Cambria" w:cs="Cambria"/>
      <w:sz w:val="22"/>
      <w:szCs w:val="22"/>
    </w:rPr>
  </w:style>
  <w:style w:type="character" w:customStyle="1" w:styleId="naz">
    <w:name w:val="naz"/>
    <w:basedOn w:val="Domylnaczcionkaakapitu1"/>
    <w:uiPriority w:val="99"/>
    <w:rsid w:val="008174D2"/>
  </w:style>
  <w:style w:type="character" w:customStyle="1" w:styleId="podtytul1">
    <w:name w:val="podtytul1"/>
    <w:basedOn w:val="Domylnaczcionkaakapitu1"/>
    <w:uiPriority w:val="99"/>
    <w:rsid w:val="008174D2"/>
  </w:style>
  <w:style w:type="character" w:customStyle="1" w:styleId="gray">
    <w:name w:val="gray"/>
    <w:basedOn w:val="Domylnaczcionkaakapitu1"/>
    <w:uiPriority w:val="99"/>
    <w:rsid w:val="008174D2"/>
  </w:style>
  <w:style w:type="character" w:customStyle="1" w:styleId="ZnakZnak1">
    <w:name w:val="Znak Znak1"/>
    <w:uiPriority w:val="99"/>
    <w:rsid w:val="008174D2"/>
    <w:rPr>
      <w:rFonts w:ascii="Courier New" w:hAnsi="Courier New" w:cs="Courier New"/>
    </w:rPr>
  </w:style>
  <w:style w:type="character" w:customStyle="1" w:styleId="h2">
    <w:name w:val="h2"/>
    <w:basedOn w:val="Domylnaczcionkaakapitu1"/>
    <w:uiPriority w:val="99"/>
    <w:rsid w:val="008174D2"/>
  </w:style>
  <w:style w:type="character" w:customStyle="1" w:styleId="text">
    <w:name w:val="text"/>
    <w:basedOn w:val="Domylnaczcionkaakapitu1"/>
    <w:uiPriority w:val="99"/>
    <w:rsid w:val="008174D2"/>
  </w:style>
  <w:style w:type="character" w:customStyle="1" w:styleId="ZnakZnak">
    <w:name w:val="Znak Znak"/>
    <w:uiPriority w:val="99"/>
    <w:rsid w:val="008174D2"/>
    <w:rPr>
      <w:rFonts w:ascii="Tahoma" w:hAnsi="Tahoma" w:cs="Tahoma"/>
      <w:sz w:val="16"/>
      <w:szCs w:val="16"/>
    </w:rPr>
  </w:style>
  <w:style w:type="character" w:customStyle="1" w:styleId="Symbolewypunktowania">
    <w:name w:val="Symbole wypunktowania"/>
    <w:uiPriority w:val="99"/>
    <w:rsid w:val="008174D2"/>
    <w:rPr>
      <w:rFonts w:ascii="OpenSymbol" w:eastAsia="OpenSymbol" w:hAnsi="OpenSymbol" w:cs="OpenSymbol"/>
    </w:rPr>
  </w:style>
  <w:style w:type="character" w:customStyle="1" w:styleId="Znakinumeracji">
    <w:name w:val="Znaki numeracji"/>
    <w:uiPriority w:val="99"/>
    <w:rsid w:val="008174D2"/>
  </w:style>
  <w:style w:type="paragraph" w:customStyle="1" w:styleId="Nagwek10">
    <w:name w:val="Nagłówek1"/>
    <w:basedOn w:val="Normalny"/>
    <w:next w:val="Tekstpodstawowy"/>
    <w:rsid w:val="008174D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Lista">
    <w:name w:val="List"/>
    <w:basedOn w:val="Tekstpodstawowy"/>
    <w:rsid w:val="008174D2"/>
    <w:pPr>
      <w:suppressAutoHyphens/>
      <w:spacing w:after="120" w:line="276" w:lineRule="auto"/>
      <w:jc w:val="left"/>
    </w:pPr>
    <w:rPr>
      <w:rFonts w:ascii="Calibri" w:hAnsi="Calibri" w:cs="Calibri"/>
      <w:sz w:val="22"/>
      <w:szCs w:val="22"/>
      <w:lang w:eastAsia="ar-SA"/>
    </w:rPr>
  </w:style>
  <w:style w:type="paragraph" w:customStyle="1" w:styleId="Podpis1">
    <w:name w:val="Podpis1"/>
    <w:basedOn w:val="Normalny"/>
    <w:uiPriority w:val="99"/>
    <w:rsid w:val="008174D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rsid w:val="008174D2"/>
    <w:pPr>
      <w:suppressLineNumbers/>
    </w:pPr>
  </w:style>
  <w:style w:type="paragraph" w:customStyle="1" w:styleId="Tekstpodstawowywcity31">
    <w:name w:val="Tekst podstawowy wcięty 31"/>
    <w:basedOn w:val="Normalny"/>
    <w:uiPriority w:val="99"/>
    <w:rsid w:val="008174D2"/>
    <w:pPr>
      <w:spacing w:after="120" w:line="240" w:lineRule="auto"/>
      <w:ind w:left="283" w:hanging="567"/>
    </w:pPr>
    <w:rPr>
      <w:rFonts w:ascii="Arial" w:hAnsi="Arial" w:cs="Arial"/>
      <w:sz w:val="16"/>
      <w:szCs w:val="16"/>
    </w:rPr>
  </w:style>
  <w:style w:type="paragraph" w:customStyle="1" w:styleId="Standard">
    <w:name w:val="Standard"/>
    <w:uiPriority w:val="99"/>
    <w:rsid w:val="008174D2"/>
    <w:pPr>
      <w:suppressAutoHyphens/>
      <w:autoSpaceDE w:val="0"/>
    </w:pPr>
    <w:rPr>
      <w:rFonts w:eastAsia="Times New Roman" w:cs="Calibri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rsid w:val="008174D2"/>
    <w:pPr>
      <w:spacing w:after="0" w:line="240" w:lineRule="auto"/>
    </w:pPr>
    <w:rPr>
      <w:rFonts w:cs="Times New Roman"/>
      <w:sz w:val="24"/>
      <w:szCs w:val="24"/>
    </w:rPr>
  </w:style>
  <w:style w:type="character" w:customStyle="1" w:styleId="StopkaZnak">
    <w:name w:val="Stopka Znak"/>
    <w:link w:val="Stopka"/>
    <w:uiPriority w:val="99"/>
    <w:rsid w:val="008174D2"/>
    <w:rPr>
      <w:rFonts w:ascii="Calibri" w:eastAsia="Times New Roman" w:hAnsi="Calibri" w:cs="Calibri"/>
      <w:sz w:val="24"/>
      <w:szCs w:val="24"/>
      <w:lang w:eastAsia="ar-SA"/>
    </w:rPr>
  </w:style>
  <w:style w:type="paragraph" w:customStyle="1" w:styleId="ZnakZnak21">
    <w:name w:val="Znak Znak21"/>
    <w:basedOn w:val="Normalny"/>
    <w:uiPriority w:val="99"/>
    <w:rsid w:val="008174D2"/>
    <w:pPr>
      <w:spacing w:after="0" w:line="240" w:lineRule="auto"/>
    </w:pPr>
    <w:rPr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8174D2"/>
    <w:pPr>
      <w:spacing w:after="120" w:line="480" w:lineRule="auto"/>
    </w:pPr>
  </w:style>
  <w:style w:type="paragraph" w:customStyle="1" w:styleId="Tekstpodstawowy31">
    <w:name w:val="Tekst podstawowy 31"/>
    <w:basedOn w:val="Normalny"/>
    <w:uiPriority w:val="99"/>
    <w:rsid w:val="008174D2"/>
    <w:pPr>
      <w:spacing w:after="120"/>
    </w:pPr>
    <w:rPr>
      <w:sz w:val="16"/>
      <w:szCs w:val="16"/>
    </w:rPr>
  </w:style>
  <w:style w:type="paragraph" w:customStyle="1" w:styleId="WW-Tekstpodstawowy3">
    <w:name w:val="WW-Tekst podstawowy 3"/>
    <w:basedOn w:val="Normalny"/>
    <w:rsid w:val="008174D2"/>
    <w:pPr>
      <w:widowControl w:val="0"/>
      <w:spacing w:after="0" w:line="294" w:lineRule="exact"/>
    </w:pPr>
    <w:rPr>
      <w:sz w:val="28"/>
      <w:szCs w:val="28"/>
    </w:rPr>
  </w:style>
  <w:style w:type="paragraph" w:styleId="Nagwek">
    <w:name w:val="header"/>
    <w:basedOn w:val="Normalny"/>
    <w:link w:val="NagwekZnak"/>
    <w:qFormat/>
    <w:rsid w:val="008174D2"/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qFormat/>
    <w:rsid w:val="008174D2"/>
    <w:rPr>
      <w:rFonts w:ascii="Calibri" w:eastAsia="Times New Roman" w:hAnsi="Calibri" w:cs="Calibri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8174D2"/>
    <w:pPr>
      <w:spacing w:after="120"/>
      <w:ind w:left="283"/>
    </w:pPr>
    <w:rPr>
      <w:rFonts w:cs="Times New Roman"/>
      <w:sz w:val="20"/>
      <w:szCs w:val="20"/>
    </w:rPr>
  </w:style>
  <w:style w:type="character" w:customStyle="1" w:styleId="TekstpodstawowywcityZnak">
    <w:name w:val="Tekst podstawowy wcięty Znak"/>
    <w:link w:val="Tekstpodstawowywcity"/>
    <w:uiPriority w:val="99"/>
    <w:rsid w:val="008174D2"/>
    <w:rPr>
      <w:rFonts w:ascii="Calibri" w:eastAsia="Times New Roman" w:hAnsi="Calibri" w:cs="Calibri"/>
      <w:lang w:eastAsia="ar-SA"/>
    </w:rPr>
  </w:style>
  <w:style w:type="paragraph" w:customStyle="1" w:styleId="Tekstkomentarza1">
    <w:name w:val="Tekst komentarza1"/>
    <w:basedOn w:val="Normalny"/>
    <w:rsid w:val="008174D2"/>
    <w:pPr>
      <w:spacing w:after="0" w:line="240" w:lineRule="auto"/>
    </w:pPr>
    <w:rPr>
      <w:sz w:val="20"/>
      <w:szCs w:val="20"/>
      <w:lang w:val="en-GB"/>
    </w:rPr>
  </w:style>
  <w:style w:type="paragraph" w:styleId="Bezodstpw">
    <w:name w:val="No Spacing"/>
    <w:link w:val="BezodstpwZnak"/>
    <w:uiPriority w:val="1"/>
    <w:qFormat/>
    <w:rsid w:val="008174D2"/>
    <w:pPr>
      <w:suppressAutoHyphens/>
    </w:pPr>
    <w:rPr>
      <w:rFonts w:eastAsia="Times New Roman" w:cs="Calibri"/>
      <w:sz w:val="22"/>
      <w:szCs w:val="22"/>
      <w:lang w:eastAsia="ar-SA"/>
    </w:rPr>
  </w:style>
  <w:style w:type="paragraph" w:customStyle="1" w:styleId="Default">
    <w:name w:val="Default"/>
    <w:rsid w:val="008174D2"/>
    <w:pPr>
      <w:suppressAutoHyphens/>
      <w:autoSpaceDE w:val="0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Tekstblokowy1">
    <w:name w:val="Tekst blokowy1"/>
    <w:basedOn w:val="Normalny"/>
    <w:uiPriority w:val="99"/>
    <w:rsid w:val="008174D2"/>
    <w:pPr>
      <w:ind w:left="360" w:right="612"/>
      <w:jc w:val="center"/>
    </w:pPr>
    <w:rPr>
      <w:rFonts w:ascii="Arial" w:hAnsi="Arial" w:cs="Arial"/>
      <w:i/>
      <w:iCs/>
    </w:rPr>
  </w:style>
  <w:style w:type="paragraph" w:customStyle="1" w:styleId="Tekstpodstawowy22">
    <w:name w:val="Tekst podstawowy 22"/>
    <w:basedOn w:val="Normalny"/>
    <w:uiPriority w:val="99"/>
    <w:rsid w:val="008174D2"/>
    <w:pPr>
      <w:spacing w:after="120" w:line="480" w:lineRule="auto"/>
    </w:pPr>
  </w:style>
  <w:style w:type="paragraph" w:customStyle="1" w:styleId="Zwykytekst1">
    <w:name w:val="Zwykły tekst1"/>
    <w:basedOn w:val="Normalny"/>
    <w:uiPriority w:val="99"/>
    <w:rsid w:val="008174D2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Tekstpodstawowy32">
    <w:name w:val="Tekst podstawowy 32"/>
    <w:basedOn w:val="Normalny"/>
    <w:uiPriority w:val="99"/>
    <w:rsid w:val="008174D2"/>
    <w:pPr>
      <w:spacing w:after="0" w:line="240" w:lineRule="auto"/>
      <w:jc w:val="both"/>
    </w:pPr>
    <w:rPr>
      <w:rFonts w:ascii="Verdana" w:hAnsi="Verdana" w:cs="Verdana"/>
      <w:color w:val="FF0000"/>
      <w:sz w:val="20"/>
      <w:szCs w:val="20"/>
    </w:rPr>
  </w:style>
  <w:style w:type="paragraph" w:customStyle="1" w:styleId="Plandokumentu1">
    <w:name w:val="Plan dokumentu1"/>
    <w:basedOn w:val="Normalny"/>
    <w:uiPriority w:val="99"/>
    <w:rsid w:val="008174D2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uiPriority w:val="99"/>
    <w:rsid w:val="008174D2"/>
    <w:pPr>
      <w:suppressLineNumbers/>
    </w:pPr>
  </w:style>
  <w:style w:type="paragraph" w:customStyle="1" w:styleId="Nagwektabeli">
    <w:name w:val="Nagłówek tabeli"/>
    <w:basedOn w:val="Zawartotabeli"/>
    <w:uiPriority w:val="99"/>
    <w:rsid w:val="008174D2"/>
    <w:pPr>
      <w:jc w:val="center"/>
    </w:pPr>
    <w:rPr>
      <w:b/>
      <w:bCs/>
    </w:rPr>
  </w:style>
  <w:style w:type="paragraph" w:styleId="Tekstpodstawowy3">
    <w:name w:val="Body Text 3"/>
    <w:basedOn w:val="Normalny"/>
    <w:link w:val="Tekstpodstawowy3Znak"/>
    <w:uiPriority w:val="99"/>
    <w:rsid w:val="008174D2"/>
    <w:pPr>
      <w:suppressAutoHyphens w:val="0"/>
      <w:spacing w:after="120"/>
    </w:pPr>
    <w:rPr>
      <w:rFonts w:cs="Times New Roman"/>
      <w:sz w:val="16"/>
      <w:szCs w:val="16"/>
      <w:lang w:eastAsia="pl-PL"/>
    </w:rPr>
  </w:style>
  <w:style w:type="character" w:customStyle="1" w:styleId="Tekstpodstawowy3Znak">
    <w:name w:val="Tekst podstawowy 3 Znak"/>
    <w:link w:val="Tekstpodstawowy3"/>
    <w:uiPriority w:val="99"/>
    <w:rsid w:val="008174D2"/>
    <w:rPr>
      <w:rFonts w:ascii="Calibri" w:eastAsia="Times New Roman" w:hAnsi="Calibri" w:cs="Calibri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8174D2"/>
    <w:pPr>
      <w:suppressAutoHyphens w:val="0"/>
      <w:spacing w:after="120" w:line="480" w:lineRule="auto"/>
    </w:pPr>
    <w:rPr>
      <w:rFonts w:cs="Times New Roman"/>
      <w:sz w:val="20"/>
      <w:szCs w:val="20"/>
      <w:lang w:eastAsia="pl-PL"/>
    </w:rPr>
  </w:style>
  <w:style w:type="character" w:customStyle="1" w:styleId="Tekstpodstawowy2Znak">
    <w:name w:val="Tekst podstawowy 2 Znak"/>
    <w:link w:val="Tekstpodstawowy2"/>
    <w:uiPriority w:val="99"/>
    <w:rsid w:val="008174D2"/>
    <w:rPr>
      <w:rFonts w:ascii="Calibri" w:eastAsia="Times New Roman" w:hAnsi="Calibri" w:cs="Calibri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qFormat/>
    <w:rsid w:val="008174D2"/>
    <w:pPr>
      <w:suppressAutoHyphens w:val="0"/>
      <w:spacing w:after="0" w:line="240" w:lineRule="auto"/>
    </w:pPr>
    <w:rPr>
      <w:rFonts w:cs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qFormat/>
    <w:rsid w:val="008174D2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qFormat/>
    <w:rsid w:val="008174D2"/>
    <w:rPr>
      <w:vertAlign w:val="superscript"/>
    </w:rPr>
  </w:style>
  <w:style w:type="paragraph" w:customStyle="1" w:styleId="xl67">
    <w:name w:val="xl67"/>
    <w:basedOn w:val="Normalny"/>
    <w:uiPriority w:val="99"/>
    <w:rsid w:val="008174D2"/>
    <w:pPr>
      <w:pBdr>
        <w:left w:val="single" w:sz="4" w:space="0" w:color="auto"/>
        <w:right w:val="single" w:sz="4" w:space="0" w:color="auto"/>
      </w:pBdr>
      <w:suppressAutoHyphens w:val="0"/>
      <w:autoSpaceDE w:val="0"/>
      <w:autoSpaceDN w:val="0"/>
      <w:spacing w:before="100" w:after="100" w:line="240" w:lineRule="auto"/>
      <w:jc w:val="center"/>
    </w:pPr>
    <w:rPr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8174D2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8174D2"/>
    <w:rPr>
      <w:rFonts w:ascii="Calibri" w:eastAsia="Times New Roman" w:hAnsi="Calibri" w:cs="Calibri"/>
      <w:sz w:val="20"/>
      <w:szCs w:val="20"/>
      <w:lang w:eastAsia="ar-SA"/>
    </w:rPr>
  </w:style>
  <w:style w:type="character" w:styleId="Odwoanieprzypisukocowego">
    <w:name w:val="endnote reference"/>
    <w:uiPriority w:val="99"/>
    <w:semiHidden/>
    <w:rsid w:val="008174D2"/>
    <w:rPr>
      <w:vertAlign w:val="superscript"/>
    </w:rPr>
  </w:style>
  <w:style w:type="paragraph" w:customStyle="1" w:styleId="aga1">
    <w:name w:val="aga1"/>
    <w:basedOn w:val="Normalny"/>
    <w:uiPriority w:val="99"/>
    <w:rsid w:val="008174D2"/>
    <w:pPr>
      <w:widowControl w:val="0"/>
      <w:suppressAutoHyphens w:val="0"/>
      <w:spacing w:after="0" w:line="240" w:lineRule="auto"/>
      <w:ind w:firstLine="340"/>
      <w:jc w:val="both"/>
    </w:pPr>
    <w:rPr>
      <w:lang w:eastAsia="pl-PL"/>
    </w:rPr>
  </w:style>
  <w:style w:type="paragraph" w:customStyle="1" w:styleId="Akapitzlist3">
    <w:name w:val="Akapit z listą3"/>
    <w:basedOn w:val="Normalny"/>
    <w:rsid w:val="008174D2"/>
    <w:pPr>
      <w:suppressAutoHyphens w:val="0"/>
      <w:spacing w:after="0" w:line="240" w:lineRule="auto"/>
      <w:ind w:left="720"/>
    </w:pPr>
    <w:rPr>
      <w:rFonts w:ascii="Tahoma" w:hAnsi="Tahoma" w:cs="Tahoma"/>
      <w:strike/>
      <w:sz w:val="19"/>
      <w:szCs w:val="19"/>
      <w:lang w:eastAsia="pl-PL"/>
    </w:rPr>
  </w:style>
  <w:style w:type="character" w:customStyle="1" w:styleId="st">
    <w:name w:val="st"/>
    <w:basedOn w:val="Domylnaczcionkaakapitu"/>
    <w:rsid w:val="008174D2"/>
  </w:style>
  <w:style w:type="table" w:styleId="Tabela-Siatka">
    <w:name w:val="Table Grid"/>
    <w:basedOn w:val="Standardowy"/>
    <w:uiPriority w:val="99"/>
    <w:rsid w:val="008174D2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174D2"/>
    <w:rPr>
      <w:rFonts w:eastAsia="Times New Roman" w:cs="Calibri"/>
      <w:sz w:val="22"/>
      <w:szCs w:val="22"/>
      <w:lang w:eastAsia="ar-SA"/>
    </w:rPr>
  </w:style>
  <w:style w:type="character" w:customStyle="1" w:styleId="ZnakZnak22">
    <w:name w:val="Znak Znak22"/>
    <w:uiPriority w:val="99"/>
    <w:locked/>
    <w:rsid w:val="008174D2"/>
    <w:rPr>
      <w:rFonts w:eastAsia="Times New Roman"/>
      <w:sz w:val="24"/>
      <w:szCs w:val="24"/>
      <w:lang w:val="pl-PL" w:eastAsia="pl-PL"/>
    </w:rPr>
  </w:style>
  <w:style w:type="character" w:customStyle="1" w:styleId="Normalny1">
    <w:name w:val="Normalny1"/>
    <w:basedOn w:val="Domylnaczcionkaakapitu"/>
    <w:rsid w:val="00FF1A08"/>
  </w:style>
  <w:style w:type="paragraph" w:customStyle="1" w:styleId="Akapitzlist4">
    <w:name w:val="Akapit z listą4"/>
    <w:basedOn w:val="Normalny"/>
    <w:uiPriority w:val="99"/>
    <w:rsid w:val="0077199C"/>
    <w:pPr>
      <w:spacing w:after="160" w:line="256" w:lineRule="auto"/>
    </w:pPr>
    <w:rPr>
      <w:rFonts w:eastAsia="SimSun" w:cs="font292"/>
      <w:kern w:val="1"/>
    </w:rPr>
  </w:style>
  <w:style w:type="character" w:customStyle="1" w:styleId="BezodstpwZnak">
    <w:name w:val="Bez odstępów Znak"/>
    <w:link w:val="Bezodstpw"/>
    <w:uiPriority w:val="1"/>
    <w:rsid w:val="00EE2F9C"/>
    <w:rPr>
      <w:rFonts w:eastAsia="Times New Roman" w:cs="Calibri"/>
      <w:sz w:val="22"/>
      <w:szCs w:val="22"/>
      <w:lang w:eastAsia="ar-SA" w:bidi="ar-SA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325F27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rsid w:val="00325F27"/>
  </w:style>
  <w:style w:type="paragraph" w:styleId="Spistreci2">
    <w:name w:val="toc 2"/>
    <w:basedOn w:val="Normalny"/>
    <w:next w:val="Normalny"/>
    <w:autoRedefine/>
    <w:uiPriority w:val="39"/>
    <w:unhideWhenUsed/>
    <w:rsid w:val="007016E5"/>
    <w:pPr>
      <w:tabs>
        <w:tab w:val="right" w:leader="dot" w:pos="9202"/>
      </w:tabs>
    </w:pPr>
  </w:style>
  <w:style w:type="paragraph" w:styleId="Spistreci3">
    <w:name w:val="toc 3"/>
    <w:basedOn w:val="Normalny"/>
    <w:next w:val="Normalny"/>
    <w:autoRedefine/>
    <w:uiPriority w:val="39"/>
    <w:unhideWhenUsed/>
    <w:rsid w:val="00BA4889"/>
    <w:pPr>
      <w:tabs>
        <w:tab w:val="right" w:leader="dot" w:pos="9212"/>
      </w:tabs>
    </w:pPr>
  </w:style>
  <w:style w:type="paragraph" w:styleId="Spistreci4">
    <w:name w:val="toc 4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660"/>
    </w:pPr>
    <w:rPr>
      <w:rFonts w:cs="Times New Roman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880"/>
    </w:pPr>
    <w:rPr>
      <w:rFonts w:cs="Times New Roman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1100"/>
    </w:pPr>
    <w:rPr>
      <w:rFonts w:cs="Times New Roman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1320"/>
    </w:pPr>
    <w:rPr>
      <w:rFonts w:cs="Times New Roman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1540"/>
    </w:pPr>
    <w:rPr>
      <w:rFonts w:cs="Times New Roman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325F27"/>
    <w:pPr>
      <w:suppressAutoHyphens w:val="0"/>
      <w:spacing w:after="100"/>
      <w:ind w:left="1760"/>
    </w:pPr>
    <w:rPr>
      <w:rFonts w:cs="Times New Roman"/>
      <w:lang w:eastAsia="pl-PL"/>
    </w:rPr>
  </w:style>
  <w:style w:type="character" w:customStyle="1" w:styleId="Nagwek5Znak">
    <w:name w:val="Nagłówek 5 Znak"/>
    <w:link w:val="Nagwek5"/>
    <w:uiPriority w:val="9"/>
    <w:rsid w:val="008531B3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Domylnaczcionkaakapitu2">
    <w:name w:val="Domyślna czcionka akapitu2"/>
    <w:rsid w:val="009B6B7A"/>
  </w:style>
  <w:style w:type="character" w:customStyle="1" w:styleId="WW8Num2z1">
    <w:name w:val="WW8Num2z1"/>
    <w:rsid w:val="009B6B7A"/>
  </w:style>
  <w:style w:type="character" w:customStyle="1" w:styleId="WW8Num2z3">
    <w:name w:val="WW8Num2z3"/>
    <w:rsid w:val="009B6B7A"/>
  </w:style>
  <w:style w:type="character" w:customStyle="1" w:styleId="WW8Num2z4">
    <w:name w:val="WW8Num2z4"/>
    <w:rsid w:val="009B6B7A"/>
  </w:style>
  <w:style w:type="character" w:customStyle="1" w:styleId="WW8Num2z5">
    <w:name w:val="WW8Num2z5"/>
    <w:rsid w:val="009B6B7A"/>
  </w:style>
  <w:style w:type="character" w:customStyle="1" w:styleId="WW8Num2z6">
    <w:name w:val="WW8Num2z6"/>
    <w:rsid w:val="009B6B7A"/>
  </w:style>
  <w:style w:type="character" w:customStyle="1" w:styleId="WW8Num2z7">
    <w:name w:val="WW8Num2z7"/>
    <w:rsid w:val="009B6B7A"/>
  </w:style>
  <w:style w:type="character" w:customStyle="1" w:styleId="WW8Num2z8">
    <w:name w:val="WW8Num2z8"/>
    <w:rsid w:val="009B6B7A"/>
  </w:style>
  <w:style w:type="character" w:customStyle="1" w:styleId="WW8Num4z3">
    <w:name w:val="WW8Num4z3"/>
    <w:rsid w:val="009B6B7A"/>
  </w:style>
  <w:style w:type="character" w:customStyle="1" w:styleId="WW8Num4z4">
    <w:name w:val="WW8Num4z4"/>
    <w:rsid w:val="009B6B7A"/>
  </w:style>
  <w:style w:type="character" w:customStyle="1" w:styleId="WW8Num4z5">
    <w:name w:val="WW8Num4z5"/>
    <w:rsid w:val="009B6B7A"/>
  </w:style>
  <w:style w:type="character" w:customStyle="1" w:styleId="WW8Num4z6">
    <w:name w:val="WW8Num4z6"/>
    <w:rsid w:val="009B6B7A"/>
  </w:style>
  <w:style w:type="character" w:customStyle="1" w:styleId="WW8Num4z7">
    <w:name w:val="WW8Num4z7"/>
    <w:rsid w:val="009B6B7A"/>
  </w:style>
  <w:style w:type="character" w:customStyle="1" w:styleId="WW8Num4z8">
    <w:name w:val="WW8Num4z8"/>
    <w:rsid w:val="009B6B7A"/>
  </w:style>
  <w:style w:type="character" w:customStyle="1" w:styleId="WW8Num16z1">
    <w:name w:val="WW8Num16z1"/>
    <w:rsid w:val="009B6B7A"/>
    <w:rPr>
      <w:rFonts w:ascii="Courier New" w:hAnsi="Courier New" w:cs="Courier New" w:hint="default"/>
    </w:rPr>
  </w:style>
  <w:style w:type="character" w:customStyle="1" w:styleId="WW8Num16z2">
    <w:name w:val="WW8Num16z2"/>
    <w:rsid w:val="009B6B7A"/>
    <w:rPr>
      <w:rFonts w:ascii="Wingdings" w:hAnsi="Wingdings" w:cs="Wingdings" w:hint="default"/>
    </w:rPr>
  </w:style>
  <w:style w:type="character" w:customStyle="1" w:styleId="WW8Num18z3">
    <w:name w:val="WW8Num18z3"/>
    <w:rsid w:val="009B6B7A"/>
  </w:style>
  <w:style w:type="character" w:customStyle="1" w:styleId="WW8Num18z4">
    <w:name w:val="WW8Num18z4"/>
    <w:rsid w:val="009B6B7A"/>
  </w:style>
  <w:style w:type="character" w:customStyle="1" w:styleId="WW8Num18z5">
    <w:name w:val="WW8Num18z5"/>
    <w:rsid w:val="009B6B7A"/>
  </w:style>
  <w:style w:type="character" w:customStyle="1" w:styleId="WW8Num18z6">
    <w:name w:val="WW8Num18z6"/>
    <w:rsid w:val="009B6B7A"/>
  </w:style>
  <w:style w:type="character" w:customStyle="1" w:styleId="WW8Num18z7">
    <w:name w:val="WW8Num18z7"/>
    <w:rsid w:val="009B6B7A"/>
  </w:style>
  <w:style w:type="character" w:customStyle="1" w:styleId="WW8Num18z8">
    <w:name w:val="WW8Num18z8"/>
    <w:rsid w:val="009B6B7A"/>
  </w:style>
  <w:style w:type="character" w:customStyle="1" w:styleId="WW8Num29z4">
    <w:name w:val="WW8Num29z4"/>
    <w:rsid w:val="009B6B7A"/>
  </w:style>
  <w:style w:type="character" w:customStyle="1" w:styleId="WW8Num29z5">
    <w:name w:val="WW8Num29z5"/>
    <w:rsid w:val="009B6B7A"/>
  </w:style>
  <w:style w:type="character" w:customStyle="1" w:styleId="WW8Num29z6">
    <w:name w:val="WW8Num29z6"/>
    <w:rsid w:val="009B6B7A"/>
  </w:style>
  <w:style w:type="character" w:customStyle="1" w:styleId="WW8Num29z7">
    <w:name w:val="WW8Num29z7"/>
    <w:rsid w:val="009B6B7A"/>
  </w:style>
  <w:style w:type="character" w:customStyle="1" w:styleId="WW8Num29z8">
    <w:name w:val="WW8Num29z8"/>
    <w:rsid w:val="009B6B7A"/>
  </w:style>
  <w:style w:type="character" w:customStyle="1" w:styleId="WW8Num31z1">
    <w:name w:val="WW8Num31z1"/>
    <w:rsid w:val="009B6B7A"/>
    <w:rPr>
      <w:rFonts w:ascii="Courier New" w:hAnsi="Courier New" w:cs="Courier New" w:hint="default"/>
    </w:rPr>
  </w:style>
  <w:style w:type="character" w:customStyle="1" w:styleId="WW8Num35z1">
    <w:name w:val="WW8Num35z1"/>
    <w:rsid w:val="009B6B7A"/>
  </w:style>
  <w:style w:type="character" w:customStyle="1" w:styleId="WW8Num35z2">
    <w:name w:val="WW8Num35z2"/>
    <w:rsid w:val="009B6B7A"/>
  </w:style>
  <w:style w:type="character" w:customStyle="1" w:styleId="WW8Num35z3">
    <w:name w:val="WW8Num35z3"/>
    <w:rsid w:val="009B6B7A"/>
  </w:style>
  <w:style w:type="character" w:customStyle="1" w:styleId="WW8Num35z4">
    <w:name w:val="WW8Num35z4"/>
    <w:rsid w:val="009B6B7A"/>
  </w:style>
  <w:style w:type="character" w:customStyle="1" w:styleId="WW8Num35z5">
    <w:name w:val="WW8Num35z5"/>
    <w:rsid w:val="009B6B7A"/>
  </w:style>
  <w:style w:type="character" w:customStyle="1" w:styleId="WW8Num35z6">
    <w:name w:val="WW8Num35z6"/>
    <w:rsid w:val="009B6B7A"/>
  </w:style>
  <w:style w:type="character" w:customStyle="1" w:styleId="WW8Num35z7">
    <w:name w:val="WW8Num35z7"/>
    <w:rsid w:val="009B6B7A"/>
  </w:style>
  <w:style w:type="character" w:customStyle="1" w:styleId="WW8Num35z8">
    <w:name w:val="WW8Num35z8"/>
    <w:rsid w:val="009B6B7A"/>
  </w:style>
  <w:style w:type="character" w:customStyle="1" w:styleId="WW8Num36z4">
    <w:name w:val="WW8Num36z4"/>
    <w:rsid w:val="009B6B7A"/>
  </w:style>
  <w:style w:type="character" w:customStyle="1" w:styleId="WW8Num36z5">
    <w:name w:val="WW8Num36z5"/>
    <w:rsid w:val="009B6B7A"/>
  </w:style>
  <w:style w:type="character" w:customStyle="1" w:styleId="WW8Num36z6">
    <w:name w:val="WW8Num36z6"/>
    <w:rsid w:val="009B6B7A"/>
  </w:style>
  <w:style w:type="character" w:customStyle="1" w:styleId="WW8Num36z7">
    <w:name w:val="WW8Num36z7"/>
    <w:rsid w:val="009B6B7A"/>
  </w:style>
  <w:style w:type="character" w:customStyle="1" w:styleId="WW8Num36z8">
    <w:name w:val="WW8Num36z8"/>
    <w:rsid w:val="009B6B7A"/>
  </w:style>
  <w:style w:type="character" w:customStyle="1" w:styleId="WW8Num41z3">
    <w:name w:val="WW8Num41z3"/>
    <w:rsid w:val="009B6B7A"/>
    <w:rPr>
      <w:rFonts w:ascii="Symbol" w:hAnsi="Symbol" w:cs="Symbol" w:hint="default"/>
    </w:rPr>
  </w:style>
  <w:style w:type="character" w:customStyle="1" w:styleId="WW8Num42z3">
    <w:name w:val="WW8Num42z3"/>
    <w:rsid w:val="009B6B7A"/>
  </w:style>
  <w:style w:type="character" w:customStyle="1" w:styleId="WW8Num42z4">
    <w:name w:val="WW8Num42z4"/>
    <w:rsid w:val="009B6B7A"/>
  </w:style>
  <w:style w:type="character" w:customStyle="1" w:styleId="WW8Num42z5">
    <w:name w:val="WW8Num42z5"/>
    <w:rsid w:val="009B6B7A"/>
  </w:style>
  <w:style w:type="character" w:customStyle="1" w:styleId="WW8Num42z6">
    <w:name w:val="WW8Num42z6"/>
    <w:rsid w:val="009B6B7A"/>
  </w:style>
  <w:style w:type="character" w:customStyle="1" w:styleId="WW8Num42z7">
    <w:name w:val="WW8Num42z7"/>
    <w:rsid w:val="009B6B7A"/>
  </w:style>
  <w:style w:type="character" w:customStyle="1" w:styleId="WW8Num42z8">
    <w:name w:val="WW8Num42z8"/>
    <w:rsid w:val="009B6B7A"/>
  </w:style>
  <w:style w:type="character" w:customStyle="1" w:styleId="WW8Num43z3">
    <w:name w:val="WW8Num43z3"/>
    <w:rsid w:val="009B6B7A"/>
  </w:style>
  <w:style w:type="character" w:customStyle="1" w:styleId="WW8Num43z4">
    <w:name w:val="WW8Num43z4"/>
    <w:rsid w:val="009B6B7A"/>
  </w:style>
  <w:style w:type="character" w:customStyle="1" w:styleId="WW8Num43z5">
    <w:name w:val="WW8Num43z5"/>
    <w:rsid w:val="009B6B7A"/>
  </w:style>
  <w:style w:type="character" w:customStyle="1" w:styleId="WW8Num43z6">
    <w:name w:val="WW8Num43z6"/>
    <w:rsid w:val="009B6B7A"/>
  </w:style>
  <w:style w:type="character" w:customStyle="1" w:styleId="WW8Num43z7">
    <w:name w:val="WW8Num43z7"/>
    <w:rsid w:val="009B6B7A"/>
  </w:style>
  <w:style w:type="character" w:customStyle="1" w:styleId="WW8Num43z8">
    <w:name w:val="WW8Num43z8"/>
    <w:rsid w:val="009B6B7A"/>
  </w:style>
  <w:style w:type="character" w:customStyle="1" w:styleId="TytuZnak1">
    <w:name w:val="Tytuł Znak1"/>
    <w:rsid w:val="009B6B7A"/>
    <w:rPr>
      <w:rFonts w:ascii="Arial Narrow" w:eastAsia="Times New Roman" w:hAnsi="Arial Narrow" w:cs="Times New Roman"/>
      <w:b/>
      <w:sz w:val="24"/>
      <w:szCs w:val="20"/>
      <w:lang w:val="pl-PL" w:eastAsia="pl-PL"/>
    </w:rPr>
  </w:style>
  <w:style w:type="character" w:customStyle="1" w:styleId="graycolor">
    <w:name w:val="graycolor"/>
    <w:basedOn w:val="Domylnaczcionkaakapitu1"/>
    <w:rsid w:val="009B6B7A"/>
  </w:style>
  <w:style w:type="character" w:customStyle="1" w:styleId="dane1">
    <w:name w:val="dane1"/>
    <w:rsid w:val="009B6B7A"/>
    <w:rPr>
      <w:color w:val="666666"/>
    </w:rPr>
  </w:style>
  <w:style w:type="character" w:styleId="Wyrnieniedelikatne">
    <w:name w:val="Subtle Emphasis"/>
    <w:uiPriority w:val="19"/>
    <w:qFormat/>
    <w:rsid w:val="009B6B7A"/>
    <w:rPr>
      <w:i/>
      <w:iCs/>
      <w:color w:val="404040"/>
    </w:rPr>
  </w:style>
  <w:style w:type="character" w:customStyle="1" w:styleId="Nierozpoznanawzmianka1">
    <w:name w:val="Nierozpoznana wzmianka1"/>
    <w:rsid w:val="009B6B7A"/>
    <w:rPr>
      <w:color w:val="605E5C"/>
      <w:shd w:val="clear" w:color="auto" w:fill="E1DFDD"/>
    </w:rPr>
  </w:style>
  <w:style w:type="character" w:customStyle="1" w:styleId="Odwoaniedokomentarza2">
    <w:name w:val="Odwołanie do komentarza2"/>
    <w:rsid w:val="009B6B7A"/>
    <w:rPr>
      <w:sz w:val="16"/>
      <w:szCs w:val="16"/>
    </w:rPr>
  </w:style>
  <w:style w:type="character" w:customStyle="1" w:styleId="TekstkomentarzaZnak1">
    <w:name w:val="Tekst komentarza Znak1"/>
    <w:rsid w:val="009B6B7A"/>
    <w:rPr>
      <w:rFonts w:ascii="Calibri" w:hAnsi="Calibri" w:cs="Calibri"/>
      <w:lang w:eastAsia="zh-CN"/>
    </w:rPr>
  </w:style>
  <w:style w:type="paragraph" w:customStyle="1" w:styleId="Nagwek20">
    <w:name w:val="Nagłówek2"/>
    <w:basedOn w:val="Normalny"/>
    <w:next w:val="Tekstpodstawowy"/>
    <w:rsid w:val="009B6B7A"/>
    <w:pPr>
      <w:keepNext/>
      <w:spacing w:before="240" w:after="120"/>
    </w:pPr>
    <w:rPr>
      <w:rFonts w:ascii="Liberation Sans" w:eastAsia="Microsoft YaHei" w:hAnsi="Liberation Sans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9B6B7A"/>
    <w:pPr>
      <w:suppressLineNumbers/>
      <w:spacing w:before="120" w:after="120"/>
    </w:pPr>
    <w:rPr>
      <w:rFonts w:cs="Mangal"/>
      <w:i/>
      <w:iCs/>
      <w:sz w:val="24"/>
      <w:szCs w:val="24"/>
      <w:lang w:eastAsia="zh-CN"/>
    </w:rPr>
  </w:style>
  <w:style w:type="paragraph" w:customStyle="1" w:styleId="Legenda1">
    <w:name w:val="Legenda1"/>
    <w:basedOn w:val="Normalny"/>
    <w:rsid w:val="009B6B7A"/>
    <w:pPr>
      <w:suppressLineNumbers/>
      <w:spacing w:before="120" w:after="120"/>
    </w:pPr>
    <w:rPr>
      <w:rFonts w:cs="Mangal"/>
      <w:i/>
      <w:iCs/>
      <w:sz w:val="24"/>
      <w:szCs w:val="24"/>
      <w:lang w:eastAsia="zh-CN"/>
    </w:rPr>
  </w:style>
  <w:style w:type="paragraph" w:customStyle="1" w:styleId="Gwkaistopka">
    <w:name w:val="Główka i stopka"/>
    <w:basedOn w:val="Normalny"/>
    <w:rsid w:val="009B6B7A"/>
    <w:pPr>
      <w:suppressLineNumbers/>
      <w:tabs>
        <w:tab w:val="center" w:pos="4819"/>
        <w:tab w:val="right" w:pos="9638"/>
      </w:tabs>
    </w:pPr>
    <w:rPr>
      <w:lang w:eastAsia="zh-CN"/>
    </w:rPr>
  </w:style>
  <w:style w:type="paragraph" w:customStyle="1" w:styleId="Tekstkomentarza2">
    <w:name w:val="Tekst komentarza2"/>
    <w:basedOn w:val="Normalny"/>
    <w:rsid w:val="009B6B7A"/>
    <w:rPr>
      <w:sz w:val="20"/>
      <w:szCs w:val="20"/>
      <w:lang w:eastAsia="zh-CN"/>
    </w:rPr>
  </w:style>
  <w:style w:type="paragraph" w:customStyle="1" w:styleId="contacttel">
    <w:name w:val="contact_tel"/>
    <w:basedOn w:val="Normalny"/>
    <w:rsid w:val="009B6B7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contactmail">
    <w:name w:val="contact_mail"/>
    <w:basedOn w:val="Normalny"/>
    <w:rsid w:val="009B6B7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TekstkomentarzaZnak2">
    <w:name w:val="Tekst komentarza Znak2"/>
    <w:uiPriority w:val="99"/>
    <w:rsid w:val="009B6B7A"/>
    <w:rPr>
      <w:rFonts w:ascii="Calibri" w:hAnsi="Calibri" w:cs="Calibri"/>
      <w:lang w:eastAsia="zh-CN"/>
    </w:rPr>
  </w:style>
  <w:style w:type="character" w:customStyle="1" w:styleId="Nierozpoznanawzmianka2">
    <w:name w:val="Nierozpoznana wzmianka2"/>
    <w:uiPriority w:val="99"/>
    <w:semiHidden/>
    <w:unhideWhenUsed/>
    <w:rsid w:val="009B6B7A"/>
    <w:rPr>
      <w:color w:val="605E5C"/>
      <w:shd w:val="clear" w:color="auto" w:fill="E1DFDD"/>
    </w:rPr>
  </w:style>
  <w:style w:type="character" w:customStyle="1" w:styleId="ng-binding">
    <w:name w:val="ng-binding"/>
    <w:rsid w:val="00E33098"/>
  </w:style>
  <w:style w:type="character" w:customStyle="1" w:styleId="hgkelc">
    <w:name w:val="hgkelc"/>
    <w:rsid w:val="008D718D"/>
  </w:style>
  <w:style w:type="character" w:customStyle="1" w:styleId="markedcontent">
    <w:name w:val="markedcontent"/>
    <w:rsid w:val="008D718D"/>
  </w:style>
  <w:style w:type="paragraph" w:customStyle="1" w:styleId="Tytu1">
    <w:name w:val="Tytuł1"/>
    <w:basedOn w:val="Normalny"/>
    <w:rsid w:val="008D718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object">
    <w:name w:val="object"/>
    <w:rsid w:val="008D718D"/>
  </w:style>
  <w:style w:type="paragraph" w:customStyle="1" w:styleId="paragraph">
    <w:name w:val="paragraph"/>
    <w:basedOn w:val="Normalny"/>
    <w:qFormat/>
    <w:rsid w:val="00372868"/>
    <w:pPr>
      <w:spacing w:before="100" w:after="100" w:line="240" w:lineRule="auto"/>
    </w:pPr>
    <w:rPr>
      <w:rFonts w:ascii="Times New Roman" w:hAnsi="Times New Roman" w:cs="Times New Roman"/>
      <w:sz w:val="24"/>
      <w:szCs w:val="24"/>
      <w:lang w:eastAsia="zh-CN"/>
    </w:rPr>
  </w:style>
  <w:style w:type="character" w:customStyle="1" w:styleId="normaltextrun">
    <w:name w:val="normaltextrun"/>
    <w:qFormat/>
    <w:rsid w:val="00372868"/>
  </w:style>
  <w:style w:type="table" w:customStyle="1" w:styleId="Tabela-Siatka1">
    <w:name w:val="Tabela - Siatka1"/>
    <w:basedOn w:val="Standardowy"/>
    <w:next w:val="Tabela-Siatka"/>
    <w:uiPriority w:val="39"/>
    <w:rsid w:val="00216E7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D82B1B"/>
    <w:rPr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op">
    <w:name w:val="eop"/>
    <w:basedOn w:val="Domylnaczcionkaakapitu"/>
    <w:rsid w:val="00A07AE6"/>
  </w:style>
  <w:style w:type="character" w:customStyle="1" w:styleId="Nierozpoznanawzmianka3">
    <w:name w:val="Nierozpoznana wzmianka3"/>
    <w:unhideWhenUsed/>
    <w:rsid w:val="00A07AE6"/>
    <w:rPr>
      <w:color w:val="605E5C"/>
      <w:shd w:val="clear" w:color="auto" w:fill="E1DFDD"/>
    </w:rPr>
  </w:style>
  <w:style w:type="character" w:customStyle="1" w:styleId="Normalny2">
    <w:name w:val="Normalny2"/>
    <w:basedOn w:val="Domylnaczcionkaakapitu"/>
    <w:rsid w:val="00DA52A5"/>
  </w:style>
  <w:style w:type="character" w:customStyle="1" w:styleId="Nierozpoznanawzmianka4">
    <w:name w:val="Nierozpoznana wzmianka4"/>
    <w:uiPriority w:val="99"/>
    <w:semiHidden/>
    <w:unhideWhenUsed/>
    <w:rsid w:val="00DA52A5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36E90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rsid w:val="003669CA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1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1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5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0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8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9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359200-60B8-4FF8-AB4C-C559EA395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49</Pages>
  <Words>7986</Words>
  <Characters>47919</Characters>
  <Application>Microsoft Office Word</Application>
  <DocSecurity>0</DocSecurity>
  <Lines>399</Lines>
  <Paragraphs>111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55794</CharactersWithSpaces>
  <SharedDoc>false</SharedDoc>
  <HLinks>
    <vt:vector size="348" baseType="variant">
      <vt:variant>
        <vt:i4>4915327</vt:i4>
      </vt:variant>
      <vt:variant>
        <vt:i4>258</vt:i4>
      </vt:variant>
      <vt:variant>
        <vt:i4>0</vt:i4>
      </vt:variant>
      <vt:variant>
        <vt:i4>5</vt:i4>
      </vt:variant>
      <vt:variant>
        <vt:lpwstr>https://europa.eu/youreurope/business/product-requirements/labels-markings/ce-marking/index_pl.htm</vt:lpwstr>
      </vt:variant>
      <vt:variant>
        <vt:lpwstr/>
      </vt:variant>
      <vt:variant>
        <vt:i4>2162767</vt:i4>
      </vt:variant>
      <vt:variant>
        <vt:i4>255</vt:i4>
      </vt:variant>
      <vt:variant>
        <vt:i4>0</vt:i4>
      </vt:variant>
      <vt:variant>
        <vt:i4>5</vt:i4>
      </vt:variant>
      <vt:variant>
        <vt:lpwstr>mailto:iod@wup-katowice.pl</vt:lpwstr>
      </vt:variant>
      <vt:variant>
        <vt:lpwstr/>
      </vt:variant>
      <vt:variant>
        <vt:i4>2424866</vt:i4>
      </vt:variant>
      <vt:variant>
        <vt:i4>252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4390926</vt:i4>
      </vt:variant>
      <vt:variant>
        <vt:i4>249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246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2424866</vt:i4>
      </vt:variant>
      <vt:variant>
        <vt:i4>243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240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6225998</vt:i4>
      </vt:variant>
      <vt:variant>
        <vt:i4>237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4390926</vt:i4>
      </vt:variant>
      <vt:variant>
        <vt:i4>234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2424866</vt:i4>
      </vt:variant>
      <vt:variant>
        <vt:i4>231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228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4390926</vt:i4>
      </vt:variant>
      <vt:variant>
        <vt:i4>225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2424866</vt:i4>
      </vt:variant>
      <vt:variant>
        <vt:i4>222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219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6225998</vt:i4>
      </vt:variant>
      <vt:variant>
        <vt:i4>216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6881386</vt:i4>
      </vt:variant>
      <vt:variant>
        <vt:i4>213</vt:i4>
      </vt:variant>
      <vt:variant>
        <vt:i4>0</vt:i4>
      </vt:variant>
      <vt:variant>
        <vt:i4>5</vt:i4>
      </vt:variant>
      <vt:variant>
        <vt:lpwstr>https://drive.google.com/file/d/1Kd1DttbBeiNWt4q4slS4t76lZVKPbkyD/view</vt:lpwstr>
      </vt:variant>
      <vt:variant>
        <vt:lpwstr/>
      </vt:variant>
      <vt:variant>
        <vt:i4>2752574</vt:i4>
      </vt:variant>
      <vt:variant>
        <vt:i4>210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207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5373957</vt:i4>
      </vt:variant>
      <vt:variant>
        <vt:i4>204</vt:i4>
      </vt:variant>
      <vt:variant>
        <vt:i4>0</vt:i4>
      </vt:variant>
      <vt:variant>
        <vt:i4>5</vt:i4>
      </vt:variant>
      <vt:variant>
        <vt:lpwstr>https://www.gov.pl/web/e-dowod/</vt:lpwstr>
      </vt:variant>
      <vt:variant>
        <vt:lpwstr>Jak-uzywac-e-dowodu</vt:lpwstr>
      </vt:variant>
      <vt:variant>
        <vt:i4>262227</vt:i4>
      </vt:variant>
      <vt:variant>
        <vt:i4>201</vt:i4>
      </vt:variant>
      <vt:variant>
        <vt:i4>0</vt:i4>
      </vt:variant>
      <vt:variant>
        <vt:i4>5</vt:i4>
      </vt:variant>
      <vt:variant>
        <vt:lpwstr>https://www.gov.pl/web/gov/podpisz-dokument-elektronicznie-wykorzystaj-podpis-zaufany</vt:lpwstr>
      </vt:variant>
      <vt:variant>
        <vt:lpwstr/>
      </vt:variant>
      <vt:variant>
        <vt:i4>6225998</vt:i4>
      </vt:variant>
      <vt:variant>
        <vt:i4>198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2424866</vt:i4>
      </vt:variant>
      <vt:variant>
        <vt:i4>195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192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189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186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183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180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177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2424866</vt:i4>
      </vt:variant>
      <vt:variant>
        <vt:i4>174</vt:i4>
      </vt:variant>
      <vt:variant>
        <vt:i4>0</vt:i4>
      </vt:variant>
      <vt:variant>
        <vt:i4>5</vt:i4>
      </vt:variant>
      <vt:variant>
        <vt:lpwstr>https://platformazakupowa.pl/transakcja/801153</vt:lpwstr>
      </vt:variant>
      <vt:variant>
        <vt:lpwstr/>
      </vt:variant>
      <vt:variant>
        <vt:i4>2818133</vt:i4>
      </vt:variant>
      <vt:variant>
        <vt:i4>171</vt:i4>
      </vt:variant>
      <vt:variant>
        <vt:i4>0</vt:i4>
      </vt:variant>
      <vt:variant>
        <vt:i4>5</vt:i4>
      </vt:variant>
      <vt:variant>
        <vt:lpwstr>mailto:wup@wup-katowice.pl</vt:lpwstr>
      </vt:variant>
      <vt:variant>
        <vt:lpwstr/>
      </vt:variant>
      <vt:variant>
        <vt:i4>1376305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_Toc141351447</vt:lpwstr>
      </vt:variant>
      <vt:variant>
        <vt:i4>1376305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_Toc141351446</vt:lpwstr>
      </vt:variant>
      <vt:variant>
        <vt:i4>1376305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_Toc141351445</vt:lpwstr>
      </vt:variant>
      <vt:variant>
        <vt:i4>1376305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_Toc141351444</vt:lpwstr>
      </vt:variant>
      <vt:variant>
        <vt:i4>1376305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_Toc141351443</vt:lpwstr>
      </vt:variant>
      <vt:variant>
        <vt:i4>1376305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_Toc141351442</vt:lpwstr>
      </vt:variant>
      <vt:variant>
        <vt:i4>1376305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_Toc141351441</vt:lpwstr>
      </vt:variant>
      <vt:variant>
        <vt:i4>1376305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_Toc141351440</vt:lpwstr>
      </vt:variant>
      <vt:variant>
        <vt:i4>1179697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_Toc141351439</vt:lpwstr>
      </vt:variant>
      <vt:variant>
        <vt:i4>1179697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_Toc141351438</vt:lpwstr>
      </vt:variant>
      <vt:variant>
        <vt:i4>1179697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_Toc141351437</vt:lpwstr>
      </vt:variant>
      <vt:variant>
        <vt:i4>1179697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_Toc141351436</vt:lpwstr>
      </vt:variant>
      <vt:variant>
        <vt:i4>1179697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_Toc141351435</vt:lpwstr>
      </vt:variant>
      <vt:variant>
        <vt:i4>1179697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_Toc141351434</vt:lpwstr>
      </vt:variant>
      <vt:variant>
        <vt:i4>1179697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_Toc141351433</vt:lpwstr>
      </vt:variant>
      <vt:variant>
        <vt:i4>1179697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_Toc141351432</vt:lpwstr>
      </vt:variant>
      <vt:variant>
        <vt:i4>1179697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_Toc141351431</vt:lpwstr>
      </vt:variant>
      <vt:variant>
        <vt:i4>1179697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_Toc141351430</vt:lpwstr>
      </vt:variant>
      <vt:variant>
        <vt:i4>1245233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_Toc141351429</vt:lpwstr>
      </vt:variant>
      <vt:variant>
        <vt:i4>1245233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_Toc141351428</vt:lpwstr>
      </vt:variant>
      <vt:variant>
        <vt:i4>1245233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_Toc141351427</vt:lpwstr>
      </vt:variant>
      <vt:variant>
        <vt:i4>1245233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_Toc141351426</vt:lpwstr>
      </vt:variant>
      <vt:variant>
        <vt:i4>1245233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_Toc141351425</vt:lpwstr>
      </vt:variant>
      <vt:variant>
        <vt:i4>1245233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_Toc141351424</vt:lpwstr>
      </vt:variant>
      <vt:variant>
        <vt:i4>1245233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_Toc141351423</vt:lpwstr>
      </vt:variant>
      <vt:variant>
        <vt:i4>1245233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_Toc141351422</vt:lpwstr>
      </vt:variant>
      <vt:variant>
        <vt:i4>1245233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_Toc141351421</vt:lpwstr>
      </vt:variant>
      <vt:variant>
        <vt:i4>1245233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_Toc141351420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jhoinkis</dc:creator>
  <cp:keywords/>
  <dc:description/>
  <cp:lastModifiedBy>Anna Galon</cp:lastModifiedBy>
  <cp:revision>4</cp:revision>
  <cp:lastPrinted>2025-03-20T10:51:00Z</cp:lastPrinted>
  <dcterms:created xsi:type="dcterms:W3CDTF">2025-03-21T08:47:00Z</dcterms:created>
  <dcterms:modified xsi:type="dcterms:W3CDTF">2025-03-21T08:58:00Z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at">
    <vt:lpwstr>SWZ TP 2 22</vt:lpwstr>
  </property>
</Properties>
</file>