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98BFE" w14:textId="77777777" w:rsidR="002E1C22" w:rsidRPr="002E1C22" w:rsidRDefault="002E1C22" w:rsidP="002E1C22">
      <w:pPr>
        <w:suppressAutoHyphens/>
        <w:spacing w:line="276" w:lineRule="auto"/>
        <w:jc w:val="right"/>
        <w:rPr>
          <w:sz w:val="22"/>
          <w:szCs w:val="22"/>
        </w:rPr>
      </w:pPr>
      <w:r>
        <w:tab/>
        <w:t xml:space="preserve">     </w:t>
      </w:r>
      <w:r w:rsidRPr="002E1C22">
        <w:rPr>
          <w:sz w:val="22"/>
          <w:szCs w:val="22"/>
        </w:rPr>
        <w:t>Załącznik nr.......</w:t>
      </w:r>
    </w:p>
    <w:p w14:paraId="57DC813D" w14:textId="77777777" w:rsidR="002E1C22" w:rsidRPr="002E1C22" w:rsidRDefault="002E1C22" w:rsidP="002E1C22">
      <w:pPr>
        <w:suppressAutoHyphens/>
        <w:spacing w:line="276" w:lineRule="auto"/>
        <w:ind w:left="4254" w:firstLine="709"/>
        <w:jc w:val="right"/>
        <w:rPr>
          <w:sz w:val="22"/>
          <w:szCs w:val="22"/>
        </w:rPr>
      </w:pPr>
      <w:r w:rsidRPr="002E1C22">
        <w:rPr>
          <w:sz w:val="22"/>
          <w:szCs w:val="22"/>
        </w:rPr>
        <w:t xml:space="preserve"> do umowy......../BLP/......./</w:t>
      </w:r>
      <w:proofErr w:type="spellStart"/>
      <w:r w:rsidRPr="002E1C22">
        <w:rPr>
          <w:sz w:val="22"/>
          <w:szCs w:val="22"/>
        </w:rPr>
        <w:t>Ckt</w:t>
      </w:r>
      <w:proofErr w:type="spellEnd"/>
      <w:r w:rsidRPr="002E1C22">
        <w:rPr>
          <w:sz w:val="22"/>
          <w:szCs w:val="22"/>
        </w:rPr>
        <w:t>/24/..........</w:t>
      </w:r>
    </w:p>
    <w:p w14:paraId="4156E5A4" w14:textId="77777777" w:rsidR="002E1C22" w:rsidRPr="002E1C22" w:rsidRDefault="002E1C22" w:rsidP="002E1C22">
      <w:pPr>
        <w:suppressAutoHyphens/>
        <w:spacing w:line="276" w:lineRule="auto"/>
        <w:rPr>
          <w:sz w:val="22"/>
          <w:szCs w:val="22"/>
        </w:rPr>
      </w:pPr>
      <w:r w:rsidRPr="002E1C22">
        <w:rPr>
          <w:sz w:val="22"/>
          <w:szCs w:val="22"/>
        </w:rPr>
        <w:t xml:space="preserve"> </w:t>
      </w:r>
    </w:p>
    <w:p w14:paraId="3DB48E4F" w14:textId="77777777" w:rsidR="00EE613A" w:rsidRPr="00AD1B6E" w:rsidRDefault="00EE613A" w:rsidP="00E60BAE">
      <w:pPr>
        <w:tabs>
          <w:tab w:val="left" w:pos="426"/>
        </w:tabs>
        <w:suppressAutoHyphens/>
        <w:spacing w:line="276" w:lineRule="auto"/>
        <w:jc w:val="both"/>
        <w:rPr>
          <w:b/>
        </w:rPr>
      </w:pPr>
    </w:p>
    <w:p w14:paraId="52C43C59" w14:textId="77777777" w:rsidR="002E1C22" w:rsidRDefault="002E1C22" w:rsidP="00EB614F">
      <w:pPr>
        <w:suppressAutoHyphens/>
        <w:spacing w:line="276" w:lineRule="auto"/>
        <w:jc w:val="center"/>
      </w:pPr>
    </w:p>
    <w:p w14:paraId="4D4BFF64" w14:textId="77777777" w:rsidR="005F7A12" w:rsidRPr="00AD1B6E" w:rsidRDefault="00530C47" w:rsidP="00EB614F">
      <w:pPr>
        <w:suppressAutoHyphens/>
        <w:spacing w:line="276" w:lineRule="auto"/>
        <w:jc w:val="center"/>
      </w:pPr>
      <w:r w:rsidRPr="00AD1B6E">
        <w:t>OPIS PRZEDMIOTU ZAMÓWIENIA</w:t>
      </w:r>
    </w:p>
    <w:p w14:paraId="77919018" w14:textId="77777777" w:rsidR="005F7A12" w:rsidRPr="00AD1B6E" w:rsidRDefault="005F7A12" w:rsidP="00E60BAE">
      <w:pPr>
        <w:suppressAutoHyphens/>
        <w:spacing w:line="276" w:lineRule="auto"/>
      </w:pPr>
    </w:p>
    <w:p w14:paraId="2651D0B9" w14:textId="77777777" w:rsidR="005F7A12" w:rsidRPr="00AD1B6E" w:rsidRDefault="005F7A12" w:rsidP="00E60BAE">
      <w:pPr>
        <w:suppressAutoHyphens/>
        <w:spacing w:line="276" w:lineRule="auto"/>
      </w:pPr>
    </w:p>
    <w:p w14:paraId="2BC1012E" w14:textId="77777777" w:rsidR="005F7A12" w:rsidRPr="00AD1B6E" w:rsidRDefault="005F7A12" w:rsidP="00E60BAE">
      <w:pPr>
        <w:suppressAutoHyphens/>
        <w:spacing w:line="276" w:lineRule="auto"/>
        <w:jc w:val="center"/>
        <w:rPr>
          <w:b/>
          <w:sz w:val="36"/>
          <w:szCs w:val="36"/>
        </w:rPr>
      </w:pPr>
      <w:r w:rsidRPr="00AD1B6E">
        <w:rPr>
          <w:b/>
          <w:sz w:val="36"/>
          <w:szCs w:val="36"/>
        </w:rPr>
        <w:t>KOMENDA GŁÓWNA POLICJI</w:t>
      </w:r>
    </w:p>
    <w:p w14:paraId="26570F7D" w14:textId="77777777" w:rsidR="005F7A12" w:rsidRPr="00AD1B6E" w:rsidRDefault="005F7A12" w:rsidP="00E60BAE">
      <w:pPr>
        <w:suppressAutoHyphens/>
        <w:spacing w:line="276" w:lineRule="auto"/>
        <w:jc w:val="center"/>
        <w:rPr>
          <w:sz w:val="22"/>
        </w:rPr>
      </w:pPr>
      <w:r w:rsidRPr="00AD1B6E">
        <w:rPr>
          <w:b/>
          <w:sz w:val="32"/>
          <w:szCs w:val="36"/>
        </w:rPr>
        <w:t xml:space="preserve">BIURO LOGISTYKI POLICJI </w:t>
      </w:r>
    </w:p>
    <w:p w14:paraId="74F9F6B7" w14:textId="77777777" w:rsidR="005F7A12" w:rsidRPr="00AD1B6E" w:rsidRDefault="005F7A12" w:rsidP="00E60BAE">
      <w:pPr>
        <w:suppressAutoHyphens/>
        <w:spacing w:line="276" w:lineRule="auto"/>
        <w:rPr>
          <w:sz w:val="22"/>
        </w:rPr>
      </w:pPr>
    </w:p>
    <w:p w14:paraId="347AAF2F" w14:textId="77777777" w:rsidR="005F7A12" w:rsidRPr="00AD1B6E" w:rsidRDefault="001A1A86" w:rsidP="00190965">
      <w:pPr>
        <w:tabs>
          <w:tab w:val="right" w:pos="9070"/>
        </w:tabs>
        <w:suppressAutoHyphens/>
        <w:spacing w:line="276" w:lineRule="auto"/>
      </w:pPr>
      <w:r w:rsidRPr="00AD1B6E">
        <w:rPr>
          <w:noProof/>
        </w:rPr>
        <w:drawing>
          <wp:anchor distT="0" distB="0" distL="114300" distR="114300" simplePos="0" relativeHeight="251655168" behindDoc="1" locked="0" layoutInCell="1" allowOverlap="1" wp14:anchorId="36D0585D" wp14:editId="71DAB389">
            <wp:simplePos x="0" y="0"/>
            <wp:positionH relativeFrom="column">
              <wp:posOffset>2305050</wp:posOffset>
            </wp:positionH>
            <wp:positionV relativeFrom="paragraph">
              <wp:posOffset>102235</wp:posOffset>
            </wp:positionV>
            <wp:extent cx="1322070" cy="1288415"/>
            <wp:effectExtent l="0" t="0" r="0" b="6985"/>
            <wp:wrapNone/>
            <wp:docPr id="63" name="Obraz 31" descr="LOGO POLICJI 2013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LOGO POLICJI 2013 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0965" w:rsidRPr="00AD1B6E">
        <w:tab/>
      </w:r>
    </w:p>
    <w:p w14:paraId="619F7CB5" w14:textId="77777777" w:rsidR="005F7A12" w:rsidRPr="00AD1B6E" w:rsidRDefault="005F7A12" w:rsidP="00E60BAE">
      <w:pPr>
        <w:suppressAutoHyphens/>
        <w:spacing w:line="276" w:lineRule="auto"/>
      </w:pPr>
    </w:p>
    <w:p w14:paraId="3E801567" w14:textId="77777777" w:rsidR="005F7A12" w:rsidRPr="00AD1B6E" w:rsidRDefault="005F7A12" w:rsidP="00E60BAE">
      <w:pPr>
        <w:suppressAutoHyphens/>
        <w:spacing w:line="276" w:lineRule="auto"/>
        <w:jc w:val="center"/>
      </w:pPr>
    </w:p>
    <w:p w14:paraId="52C1EE9A" w14:textId="77777777" w:rsidR="005F7A12" w:rsidRPr="00AD1B6E" w:rsidRDefault="005F7A12" w:rsidP="00E60BAE">
      <w:pPr>
        <w:suppressAutoHyphens/>
        <w:spacing w:line="276" w:lineRule="auto"/>
        <w:jc w:val="center"/>
      </w:pPr>
    </w:p>
    <w:p w14:paraId="74EB7025" w14:textId="77777777" w:rsidR="005F7A12" w:rsidRPr="00AD1B6E" w:rsidRDefault="005F7A12" w:rsidP="00E60BAE">
      <w:pPr>
        <w:suppressAutoHyphens/>
        <w:spacing w:line="276" w:lineRule="auto"/>
        <w:jc w:val="center"/>
      </w:pPr>
    </w:p>
    <w:p w14:paraId="073A325B" w14:textId="77777777" w:rsidR="005F7A12" w:rsidRPr="00AD1B6E" w:rsidRDefault="005F7A12" w:rsidP="00E60BAE">
      <w:pPr>
        <w:suppressAutoHyphens/>
        <w:spacing w:line="276" w:lineRule="auto"/>
        <w:jc w:val="center"/>
      </w:pPr>
    </w:p>
    <w:p w14:paraId="5EAA8AB9" w14:textId="77777777" w:rsidR="005F7A12" w:rsidRPr="00AD1B6E" w:rsidRDefault="005F7A12" w:rsidP="00E60BAE">
      <w:pPr>
        <w:suppressAutoHyphens/>
        <w:spacing w:line="276" w:lineRule="auto"/>
        <w:jc w:val="center"/>
      </w:pPr>
    </w:p>
    <w:p w14:paraId="4F98C7DA" w14:textId="77777777" w:rsidR="005F7A12" w:rsidRPr="00AD1B6E" w:rsidRDefault="005F7A12" w:rsidP="00E60BAE">
      <w:pPr>
        <w:suppressAutoHyphens/>
        <w:spacing w:line="276" w:lineRule="auto"/>
        <w:jc w:val="center"/>
        <w:rPr>
          <w:b/>
          <w:sz w:val="48"/>
          <w:szCs w:val="48"/>
        </w:rPr>
      </w:pPr>
    </w:p>
    <w:p w14:paraId="3337DE92" w14:textId="77777777" w:rsidR="005F5650" w:rsidRPr="00AD1B6E" w:rsidRDefault="005F5650" w:rsidP="00E60BAE">
      <w:pPr>
        <w:tabs>
          <w:tab w:val="left" w:pos="426"/>
        </w:tabs>
        <w:suppressAutoHyphens/>
        <w:spacing w:line="276" w:lineRule="auto"/>
        <w:jc w:val="center"/>
        <w:rPr>
          <w:b/>
          <w:sz w:val="40"/>
          <w:szCs w:val="48"/>
        </w:rPr>
      </w:pPr>
      <w:r w:rsidRPr="00AD1B6E">
        <w:rPr>
          <w:b/>
          <w:sz w:val="40"/>
          <w:szCs w:val="48"/>
        </w:rPr>
        <w:t>SPECYFIKACJA TECHNICZNA</w:t>
      </w:r>
    </w:p>
    <w:p w14:paraId="016261DB" w14:textId="77777777" w:rsidR="005F5650" w:rsidRPr="00AD1B6E" w:rsidRDefault="005F5650" w:rsidP="00E60BAE">
      <w:pPr>
        <w:tabs>
          <w:tab w:val="left" w:pos="426"/>
        </w:tabs>
        <w:suppressAutoHyphens/>
        <w:spacing w:line="276" w:lineRule="auto"/>
        <w:jc w:val="center"/>
        <w:rPr>
          <w:b/>
          <w:sz w:val="40"/>
          <w:szCs w:val="48"/>
        </w:rPr>
      </w:pPr>
    </w:p>
    <w:p w14:paraId="3650C7BB" w14:textId="77777777" w:rsidR="005F5650" w:rsidRPr="00AD1B6E" w:rsidRDefault="005F5650" w:rsidP="00E60BAE">
      <w:pPr>
        <w:tabs>
          <w:tab w:val="left" w:pos="426"/>
        </w:tabs>
        <w:suppressAutoHyphens/>
        <w:spacing w:line="276" w:lineRule="auto"/>
        <w:jc w:val="center"/>
        <w:rPr>
          <w:bCs/>
          <w:sz w:val="28"/>
          <w:szCs w:val="28"/>
        </w:rPr>
      </w:pPr>
      <w:r w:rsidRPr="00AD1B6E">
        <w:rPr>
          <w:b/>
          <w:sz w:val="40"/>
          <w:szCs w:val="48"/>
        </w:rPr>
        <w:t>KOMBINEZON DLA FUNKCJONARIUSZY PEŁNIĄCYCH SŁUŻBĘ NA MOTOCYKLACH – KURTKA LETNIA Z PODPINKĄ WODOODPORNĄ</w:t>
      </w:r>
    </w:p>
    <w:p w14:paraId="540B1B1D" w14:textId="77777777" w:rsidR="005F7A12" w:rsidRPr="00AD1B6E" w:rsidRDefault="005F7A12" w:rsidP="00E60BAE">
      <w:pPr>
        <w:suppressAutoHyphens/>
        <w:spacing w:line="276" w:lineRule="auto"/>
        <w:jc w:val="center"/>
        <w:rPr>
          <w:b/>
          <w:sz w:val="16"/>
          <w:szCs w:val="34"/>
        </w:rPr>
      </w:pPr>
      <w:r w:rsidRPr="00AD1B6E">
        <w:rPr>
          <w:b/>
          <w:sz w:val="16"/>
          <w:szCs w:val="34"/>
        </w:rPr>
        <w:t xml:space="preserve">nazwa przedmiotu zamówienia publicznego </w:t>
      </w:r>
    </w:p>
    <w:p w14:paraId="491C0618" w14:textId="77777777" w:rsidR="005F7A12" w:rsidRPr="00AD1B6E" w:rsidRDefault="005F7A12" w:rsidP="00E60BAE">
      <w:pPr>
        <w:suppressAutoHyphens/>
        <w:spacing w:line="276" w:lineRule="auto"/>
        <w:jc w:val="center"/>
        <w:rPr>
          <w:b/>
          <w:sz w:val="34"/>
          <w:szCs w:val="34"/>
        </w:rPr>
      </w:pPr>
    </w:p>
    <w:p w14:paraId="5322A966" w14:textId="77777777" w:rsidR="00D630AF" w:rsidRPr="00AD1B6E" w:rsidRDefault="00D630AF" w:rsidP="00E60BAE">
      <w:pPr>
        <w:suppressAutoHyphens/>
        <w:spacing w:line="276" w:lineRule="auto"/>
        <w:jc w:val="center"/>
        <w:rPr>
          <w:b/>
          <w:sz w:val="28"/>
        </w:rPr>
      </w:pPr>
      <w:r w:rsidRPr="00AD1B6E">
        <w:rPr>
          <w:b/>
          <w:lang w:eastAsia="ar-SA"/>
        </w:rPr>
        <w:t>Numer Specyfikacji Technicznej</w:t>
      </w:r>
      <w:r w:rsidRPr="00AD1B6E">
        <w:rPr>
          <w:lang w:eastAsia="ar-SA"/>
        </w:rPr>
        <w:t>:</w:t>
      </w:r>
      <w:r w:rsidRPr="00AD1B6E">
        <w:rPr>
          <w:b/>
          <w:sz w:val="28"/>
        </w:rPr>
        <w:t xml:space="preserve"> ST </w:t>
      </w:r>
      <w:r w:rsidR="006A4FE4" w:rsidRPr="00AD1B6E">
        <w:rPr>
          <w:b/>
          <w:sz w:val="28"/>
        </w:rPr>
        <w:t>75</w:t>
      </w:r>
      <w:r w:rsidRPr="00AD1B6E">
        <w:rPr>
          <w:b/>
          <w:sz w:val="28"/>
        </w:rPr>
        <w:t>/</w:t>
      </w:r>
      <w:proofErr w:type="spellStart"/>
      <w:r w:rsidRPr="00AD1B6E">
        <w:rPr>
          <w:b/>
          <w:sz w:val="28"/>
        </w:rPr>
        <w:t>Ckt</w:t>
      </w:r>
      <w:proofErr w:type="spellEnd"/>
      <w:r w:rsidRPr="00AD1B6E">
        <w:rPr>
          <w:b/>
          <w:sz w:val="28"/>
        </w:rPr>
        <w:t>/</w:t>
      </w:r>
      <w:r w:rsidR="006E67CE" w:rsidRPr="00AD1B6E">
        <w:rPr>
          <w:b/>
          <w:sz w:val="28"/>
        </w:rPr>
        <w:t>202</w:t>
      </w:r>
      <w:r w:rsidR="00720CBF">
        <w:rPr>
          <w:b/>
          <w:sz w:val="28"/>
        </w:rPr>
        <w:t>1</w:t>
      </w:r>
      <w:r w:rsidRPr="00AD1B6E">
        <w:rPr>
          <w:b/>
          <w:sz w:val="28"/>
        </w:rPr>
        <w:t xml:space="preserve"> </w:t>
      </w:r>
    </w:p>
    <w:p w14:paraId="73C9905C" w14:textId="77777777" w:rsidR="005F7A12" w:rsidRPr="00AD1B6E" w:rsidRDefault="00D630AF" w:rsidP="00E60BAE">
      <w:pPr>
        <w:suppressAutoHyphens/>
        <w:spacing w:line="276" w:lineRule="auto"/>
        <w:jc w:val="center"/>
        <w:rPr>
          <w:sz w:val="20"/>
        </w:rPr>
      </w:pPr>
      <w:r w:rsidRPr="00AD1B6E">
        <w:rPr>
          <w:sz w:val="20"/>
        </w:rPr>
        <w:t xml:space="preserve"> </w:t>
      </w:r>
      <w:r w:rsidR="005F7A12" w:rsidRPr="00AD1B6E">
        <w:rPr>
          <w:sz w:val="20"/>
        </w:rPr>
        <w:t>(numer z Rejestru Specyfikacji Techniczn</w:t>
      </w:r>
      <w:r w:rsidR="00755F96" w:rsidRPr="00AD1B6E">
        <w:rPr>
          <w:sz w:val="20"/>
        </w:rPr>
        <w:t>ych</w:t>
      </w:r>
      <w:r w:rsidR="005F7A12" w:rsidRPr="00AD1B6E">
        <w:rPr>
          <w:sz w:val="20"/>
        </w:rPr>
        <w:t xml:space="preserve"> prowadzonego w Wydziale)</w:t>
      </w:r>
    </w:p>
    <w:p w14:paraId="16B3FF41" w14:textId="77777777" w:rsidR="005F7A12" w:rsidRPr="00AD1B6E" w:rsidRDefault="005F7A12" w:rsidP="00E60BAE">
      <w:pPr>
        <w:suppressAutoHyphens/>
        <w:spacing w:line="276" w:lineRule="auto"/>
        <w:ind w:left="2472" w:firstLine="708"/>
        <w:jc w:val="center"/>
        <w:rPr>
          <w:sz w:val="20"/>
        </w:rPr>
      </w:pPr>
    </w:p>
    <w:p w14:paraId="12540E66" w14:textId="77777777" w:rsidR="005F7A12" w:rsidRPr="00AD1B6E" w:rsidRDefault="005F7A12" w:rsidP="00E60BAE">
      <w:pPr>
        <w:suppressAutoHyphens/>
        <w:spacing w:line="276" w:lineRule="auto"/>
        <w:rPr>
          <w:b/>
          <w:sz w:val="20"/>
        </w:rPr>
      </w:pPr>
    </w:p>
    <w:p w14:paraId="3DB911DB" w14:textId="77777777" w:rsidR="005F7A12" w:rsidRPr="00AD1B6E" w:rsidRDefault="0089753E" w:rsidP="00E60BAE">
      <w:pPr>
        <w:tabs>
          <w:tab w:val="left" w:pos="5830"/>
        </w:tabs>
        <w:suppressAutoHyphens/>
        <w:spacing w:line="276" w:lineRule="auto"/>
        <w:rPr>
          <w:b/>
          <w:sz w:val="20"/>
        </w:rPr>
      </w:pPr>
      <w:r w:rsidRPr="00AD1B6E">
        <w:rPr>
          <w:b/>
          <w:sz w:val="20"/>
        </w:rPr>
        <w:tab/>
      </w:r>
    </w:p>
    <w:p w14:paraId="7FEEDE3D" w14:textId="77777777" w:rsidR="005F7A12" w:rsidRPr="00AD1B6E" w:rsidRDefault="005F7A12" w:rsidP="00E60BAE">
      <w:pPr>
        <w:suppressAutoHyphens/>
        <w:spacing w:line="276" w:lineRule="auto"/>
        <w:rPr>
          <w:u w:val="single"/>
        </w:rPr>
      </w:pPr>
      <w:r w:rsidRPr="00AD1B6E">
        <w:rPr>
          <w:u w:val="single"/>
        </w:rPr>
        <w:t>UZGODNIONO:</w:t>
      </w:r>
    </w:p>
    <w:p w14:paraId="09D0C8A5" w14:textId="77777777" w:rsidR="005F7A12" w:rsidRPr="00AD1B6E" w:rsidRDefault="005F7A12" w:rsidP="00E60BAE">
      <w:pPr>
        <w:suppressAutoHyphens/>
        <w:spacing w:line="276" w:lineRule="auto"/>
      </w:pPr>
      <w:r w:rsidRPr="00AD1B6E">
        <w:t>Instytut Technologii Bezpieczeństwa „MORATEX”</w:t>
      </w:r>
    </w:p>
    <w:p w14:paraId="29AE066F" w14:textId="77777777" w:rsidR="005F7A12" w:rsidRPr="00AD1B6E" w:rsidRDefault="005F7A12" w:rsidP="00E60BAE">
      <w:pPr>
        <w:suppressAutoHyphens/>
        <w:spacing w:line="276" w:lineRule="auto"/>
        <w:jc w:val="center"/>
      </w:pPr>
    </w:p>
    <w:p w14:paraId="14399569" w14:textId="77777777" w:rsidR="00EB614F" w:rsidRPr="00AD1B6E" w:rsidRDefault="00EB614F" w:rsidP="00E60BAE">
      <w:pPr>
        <w:suppressAutoHyphens/>
        <w:spacing w:line="276" w:lineRule="auto"/>
        <w:jc w:val="center"/>
        <w:rPr>
          <w:b/>
          <w:sz w:val="20"/>
        </w:rPr>
      </w:pPr>
    </w:p>
    <w:p w14:paraId="0025A2C2" w14:textId="77777777" w:rsidR="00EB614F" w:rsidRPr="00AD1B6E" w:rsidRDefault="00EB614F" w:rsidP="00E60BAE">
      <w:pPr>
        <w:suppressAutoHyphens/>
        <w:spacing w:line="276" w:lineRule="auto"/>
        <w:jc w:val="center"/>
        <w:rPr>
          <w:b/>
          <w:sz w:val="20"/>
        </w:rPr>
      </w:pPr>
    </w:p>
    <w:p w14:paraId="3EE19623" w14:textId="69780833" w:rsidR="005F7A12" w:rsidRPr="00FE050E" w:rsidRDefault="00FE050E" w:rsidP="00E60BAE">
      <w:pPr>
        <w:suppressAutoHyphens/>
        <w:spacing w:line="276" w:lineRule="auto"/>
        <w:jc w:val="center"/>
        <w:rPr>
          <w:b/>
          <w:sz w:val="20"/>
          <w:highlight w:val="yellow"/>
        </w:rPr>
      </w:pPr>
      <w:r>
        <w:rPr>
          <w:b/>
          <w:sz w:val="20"/>
          <w:highlight w:val="yellow"/>
        </w:rPr>
        <w:t>6</w:t>
      </w:r>
      <w:r w:rsidR="005F7A12" w:rsidRPr="00FE050E">
        <w:rPr>
          <w:b/>
          <w:sz w:val="20"/>
          <w:highlight w:val="yellow"/>
        </w:rPr>
        <w:t xml:space="preserve">Wersja: </w:t>
      </w:r>
      <w:r w:rsidR="00720CBF" w:rsidRPr="00FE050E">
        <w:rPr>
          <w:b/>
          <w:sz w:val="20"/>
          <w:highlight w:val="yellow"/>
        </w:rPr>
        <w:t xml:space="preserve">lipiec </w:t>
      </w:r>
      <w:r w:rsidR="00331B07" w:rsidRPr="00FE050E">
        <w:rPr>
          <w:b/>
          <w:sz w:val="20"/>
          <w:highlight w:val="yellow"/>
        </w:rPr>
        <w:t>20</w:t>
      </w:r>
      <w:r w:rsidR="00671C80" w:rsidRPr="00FE050E">
        <w:rPr>
          <w:b/>
          <w:sz w:val="20"/>
          <w:highlight w:val="yellow"/>
        </w:rPr>
        <w:t>24</w:t>
      </w:r>
    </w:p>
    <w:p w14:paraId="6F499641" w14:textId="77777777" w:rsidR="00FE2ED2" w:rsidRPr="00FE050E" w:rsidRDefault="00FE2ED2" w:rsidP="00E60BAE">
      <w:pPr>
        <w:suppressAutoHyphens/>
        <w:spacing w:line="276" w:lineRule="auto"/>
        <w:jc w:val="center"/>
        <w:rPr>
          <w:b/>
          <w:sz w:val="20"/>
          <w:highlight w:val="yellow"/>
        </w:rPr>
      </w:pPr>
    </w:p>
    <w:p w14:paraId="75162629" w14:textId="77777777" w:rsidR="00FE2ED2" w:rsidRPr="00AD1B6E" w:rsidRDefault="00481652" w:rsidP="00E60BAE">
      <w:pPr>
        <w:suppressAutoHyphens/>
        <w:spacing w:line="276" w:lineRule="auto"/>
        <w:jc w:val="center"/>
        <w:rPr>
          <w:b/>
          <w:sz w:val="20"/>
        </w:rPr>
      </w:pPr>
      <w:r w:rsidRPr="00FE050E">
        <w:rPr>
          <w:b/>
          <w:sz w:val="20"/>
          <w:highlight w:val="yellow"/>
        </w:rPr>
        <w:t>12 lipca 2024</w:t>
      </w:r>
      <w:r w:rsidR="006A4FE4" w:rsidRPr="00FE050E">
        <w:rPr>
          <w:b/>
          <w:sz w:val="20"/>
          <w:highlight w:val="yellow"/>
        </w:rPr>
        <w:t xml:space="preserve"> r.</w:t>
      </w:r>
    </w:p>
    <w:p w14:paraId="6DC2D81F" w14:textId="77777777" w:rsidR="00E051F5" w:rsidRPr="00AD1B6E" w:rsidRDefault="00C9765C" w:rsidP="00EB614F">
      <w:pPr>
        <w:suppressAutoHyphens/>
        <w:spacing w:line="276" w:lineRule="auto"/>
        <w:ind w:left="2836" w:firstLine="709"/>
        <w:rPr>
          <w:b/>
          <w:sz w:val="22"/>
        </w:rPr>
      </w:pPr>
      <w:r w:rsidRPr="00AD1B6E">
        <w:rPr>
          <w:sz w:val="20"/>
        </w:rPr>
        <w:t xml:space="preserve">       </w:t>
      </w:r>
      <w:r w:rsidR="005F7A12" w:rsidRPr="00AD1B6E">
        <w:rPr>
          <w:sz w:val="20"/>
        </w:rPr>
        <w:t xml:space="preserve"> (data wydania)</w:t>
      </w:r>
      <w:r w:rsidR="005F7A12" w:rsidRPr="00AD1B6E">
        <w:rPr>
          <w:sz w:val="20"/>
        </w:rPr>
        <w:br/>
      </w:r>
      <w:r w:rsidR="005F7A12" w:rsidRPr="00AD1B6E">
        <w:rPr>
          <w:b/>
          <w:sz w:val="22"/>
        </w:rPr>
        <w:br w:type="column"/>
      </w:r>
      <w:r w:rsidR="00E051F5" w:rsidRPr="00AD1B6E">
        <w:rPr>
          <w:b/>
          <w:sz w:val="22"/>
        </w:rPr>
        <w:lastRenderedPageBreak/>
        <w:t>SPIS TREŚCI</w:t>
      </w:r>
    </w:p>
    <w:p w14:paraId="66EA0662" w14:textId="77777777" w:rsidR="00E051F5" w:rsidRPr="00AD1B6E" w:rsidRDefault="00E051F5" w:rsidP="00E60BAE">
      <w:pPr>
        <w:suppressAutoHyphens/>
        <w:spacing w:line="276" w:lineRule="auto"/>
        <w:jc w:val="right"/>
        <w:rPr>
          <w:sz w:val="22"/>
        </w:rPr>
      </w:pPr>
      <w:r w:rsidRPr="00AD1B6E">
        <w:rPr>
          <w:sz w:val="22"/>
        </w:rPr>
        <w:tab/>
      </w:r>
      <w:r w:rsidRPr="00AD1B6E">
        <w:rPr>
          <w:sz w:val="22"/>
        </w:rPr>
        <w:tab/>
      </w:r>
      <w:r w:rsidRPr="00AD1B6E">
        <w:rPr>
          <w:sz w:val="22"/>
        </w:rPr>
        <w:tab/>
      </w:r>
      <w:r w:rsidRPr="00AD1B6E">
        <w:rPr>
          <w:sz w:val="22"/>
        </w:rPr>
        <w:tab/>
      </w:r>
      <w:r w:rsidRPr="00AD1B6E">
        <w:rPr>
          <w:sz w:val="22"/>
        </w:rPr>
        <w:tab/>
      </w:r>
      <w:r w:rsidRPr="00AD1B6E">
        <w:rPr>
          <w:sz w:val="22"/>
        </w:rPr>
        <w:tab/>
      </w:r>
      <w:r w:rsidRPr="00AD1B6E">
        <w:rPr>
          <w:sz w:val="22"/>
        </w:rPr>
        <w:tab/>
      </w:r>
      <w:r w:rsidRPr="00AD1B6E">
        <w:rPr>
          <w:sz w:val="22"/>
        </w:rPr>
        <w:tab/>
        <w:t>Strona</w:t>
      </w:r>
    </w:p>
    <w:p w14:paraId="3B03D7CF" w14:textId="77777777" w:rsidR="00DC07FC" w:rsidRPr="00AD1B6E" w:rsidRDefault="00124B55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r w:rsidRPr="00AD1B6E">
        <w:fldChar w:fldCharType="begin"/>
      </w:r>
      <w:r w:rsidR="00CF0C26" w:rsidRPr="00AD1B6E">
        <w:instrText xml:space="preserve"> TOC \o "1-3" \h \z \u </w:instrText>
      </w:r>
      <w:r w:rsidRPr="00AD1B6E">
        <w:fldChar w:fldCharType="separate"/>
      </w:r>
      <w:hyperlink w:anchor="_Toc40697645" w:history="1">
        <w:r w:rsidR="00DC07FC" w:rsidRPr="00AD1B6E">
          <w:rPr>
            <w:rStyle w:val="Hipercze"/>
            <w:color w:val="auto"/>
          </w:rPr>
          <w:t>1.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PRZEZNACZENIE DOKUMENTU</w:t>
        </w:r>
        <w:r w:rsidR="00DC07FC" w:rsidRPr="00AD1B6E">
          <w:rPr>
            <w:webHidden/>
          </w:rPr>
          <w:tab/>
        </w:r>
        <w:r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_Toc40697645 \h </w:instrText>
        </w:r>
        <w:r w:rsidRPr="00AD1B6E">
          <w:rPr>
            <w:webHidden/>
          </w:rPr>
        </w:r>
        <w:r w:rsidRPr="00AD1B6E">
          <w:rPr>
            <w:webHidden/>
          </w:rPr>
          <w:fldChar w:fldCharType="separate"/>
        </w:r>
        <w:r w:rsidR="00481652">
          <w:rPr>
            <w:webHidden/>
          </w:rPr>
          <w:t>3</w:t>
        </w:r>
        <w:r w:rsidRPr="00AD1B6E">
          <w:rPr>
            <w:webHidden/>
          </w:rPr>
          <w:fldChar w:fldCharType="end"/>
        </w:r>
      </w:hyperlink>
    </w:p>
    <w:p w14:paraId="1D7B03DB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46" w:history="1">
        <w:r w:rsidR="00DC07FC" w:rsidRPr="00AD1B6E">
          <w:rPr>
            <w:rStyle w:val="Hipercze"/>
            <w:color w:val="auto"/>
          </w:rPr>
          <w:t>2.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ZAKRES STOSOWANIA DOKUMENTU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_Toc40697646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3</w:t>
        </w:r>
        <w:r w:rsidR="00124B55" w:rsidRPr="00AD1B6E">
          <w:rPr>
            <w:webHidden/>
          </w:rPr>
          <w:fldChar w:fldCharType="end"/>
        </w:r>
      </w:hyperlink>
    </w:p>
    <w:p w14:paraId="134FB25E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47" w:history="1">
        <w:r w:rsidR="00DC07FC" w:rsidRPr="00AD1B6E">
          <w:rPr>
            <w:rStyle w:val="Hipercze"/>
            <w:color w:val="auto"/>
          </w:rPr>
          <w:t>3.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DOKUMENTY ZWIĄZANE Z WYROBEM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_Toc40697647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3</w:t>
        </w:r>
        <w:r w:rsidR="00124B55" w:rsidRPr="00AD1B6E">
          <w:rPr>
            <w:webHidden/>
          </w:rPr>
          <w:fldChar w:fldCharType="end"/>
        </w:r>
      </w:hyperlink>
    </w:p>
    <w:p w14:paraId="737A7066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48" w:history="1">
        <w:r w:rsidR="00DC07FC" w:rsidRPr="00AD1B6E">
          <w:rPr>
            <w:rStyle w:val="Hipercze"/>
            <w:color w:val="auto"/>
          </w:rPr>
          <w:t>3.1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Dokumentacja techniczno-technologiczna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_Toc40697648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3</w:t>
        </w:r>
        <w:r w:rsidR="00124B55" w:rsidRPr="00AD1B6E">
          <w:rPr>
            <w:webHidden/>
          </w:rPr>
          <w:fldChar w:fldCharType="end"/>
        </w:r>
      </w:hyperlink>
    </w:p>
    <w:p w14:paraId="3B36F85C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49" w:history="1">
        <w:r w:rsidR="00DC07FC" w:rsidRPr="00AD1B6E">
          <w:rPr>
            <w:rStyle w:val="Hipercze"/>
            <w:color w:val="auto"/>
          </w:rPr>
          <w:t>3.2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Dokumenty odniesienia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_Toc40697649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4</w:t>
        </w:r>
        <w:r w:rsidR="00124B55" w:rsidRPr="00AD1B6E">
          <w:rPr>
            <w:webHidden/>
          </w:rPr>
          <w:fldChar w:fldCharType="end"/>
        </w:r>
      </w:hyperlink>
    </w:p>
    <w:p w14:paraId="46E2AC46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50" w:history="1">
        <w:r w:rsidR="00DC07FC" w:rsidRPr="00AD1B6E">
          <w:rPr>
            <w:rStyle w:val="Hipercze"/>
            <w:color w:val="auto"/>
          </w:rPr>
          <w:t>4.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OPIS OGÓLNY WYROBU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_Toc40697650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7</w:t>
        </w:r>
        <w:r w:rsidR="00124B55" w:rsidRPr="00AD1B6E">
          <w:rPr>
            <w:webHidden/>
          </w:rPr>
          <w:fldChar w:fldCharType="end"/>
        </w:r>
      </w:hyperlink>
    </w:p>
    <w:p w14:paraId="00F7E4E2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51" w:history="1">
        <w:r w:rsidR="00DC07FC" w:rsidRPr="00AD1B6E">
          <w:rPr>
            <w:rStyle w:val="Hipercze"/>
            <w:color w:val="auto"/>
          </w:rPr>
          <w:t>4.1.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Klasyfikacja kombinezonu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_Toc40697651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10</w:t>
        </w:r>
        <w:r w:rsidR="00124B55" w:rsidRPr="00AD1B6E">
          <w:rPr>
            <w:webHidden/>
          </w:rPr>
          <w:fldChar w:fldCharType="end"/>
        </w:r>
      </w:hyperlink>
    </w:p>
    <w:p w14:paraId="41145159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52" w:history="1">
        <w:r w:rsidR="00DC07FC" w:rsidRPr="00AD1B6E">
          <w:rPr>
            <w:rStyle w:val="Hipercze"/>
            <w:color w:val="auto"/>
          </w:rPr>
          <w:t>5.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_Toc40697652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29</w:t>
        </w:r>
        <w:r w:rsidR="00124B55" w:rsidRPr="00AD1B6E">
          <w:rPr>
            <w:webHidden/>
          </w:rPr>
          <w:fldChar w:fldCharType="end"/>
        </w:r>
      </w:hyperlink>
    </w:p>
    <w:p w14:paraId="4381935B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53" w:history="1">
        <w:r w:rsidR="00DC07FC" w:rsidRPr="00AD1B6E">
          <w:rPr>
            <w:rStyle w:val="Hipercze"/>
            <w:color w:val="auto"/>
          </w:rPr>
          <w:t>5.1.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 techniczne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_Toc40697653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29</w:t>
        </w:r>
        <w:r w:rsidR="00124B55" w:rsidRPr="00AD1B6E">
          <w:rPr>
            <w:webHidden/>
          </w:rPr>
          <w:fldChar w:fldCharType="end"/>
        </w:r>
      </w:hyperlink>
    </w:p>
    <w:p w14:paraId="5CFEEF0F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54" w:history="1">
        <w:r w:rsidR="00DC07FC" w:rsidRPr="00AD1B6E">
          <w:rPr>
            <w:rStyle w:val="Hipercze"/>
            <w:color w:val="auto"/>
          </w:rPr>
          <w:t>5.1.1.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Wykaz materiałów i dodatków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_Toc40697654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29</w:t>
        </w:r>
        <w:r w:rsidR="00124B55" w:rsidRPr="00AD1B6E">
          <w:rPr>
            <w:webHidden/>
          </w:rPr>
          <w:fldChar w:fldCharType="end"/>
        </w:r>
      </w:hyperlink>
    </w:p>
    <w:p w14:paraId="3B260CF5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55" w:history="1">
        <w:r w:rsidR="00DC07FC" w:rsidRPr="00AD1B6E">
          <w:rPr>
            <w:rStyle w:val="Hipercze"/>
            <w:color w:val="auto"/>
          </w:rPr>
          <w:t>5.1.2.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 techniczne podstawowych materiałów i dodatków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_Toc40697655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52</w:t>
        </w:r>
        <w:r w:rsidR="00124B55" w:rsidRPr="00AD1B6E">
          <w:rPr>
            <w:webHidden/>
          </w:rPr>
          <w:fldChar w:fldCharType="end"/>
        </w:r>
      </w:hyperlink>
    </w:p>
    <w:p w14:paraId="3DCBEC2B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56" w:history="1">
        <w:r w:rsidR="00DC07FC" w:rsidRPr="00AD1B6E">
          <w:rPr>
            <w:rStyle w:val="Hipercze"/>
            <w:color w:val="auto"/>
          </w:rPr>
          <w:t>5.1.3.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 dla kombinezonu dla motocyklisty - kurtki letniej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_Toc40697656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61</w:t>
        </w:r>
        <w:r w:rsidR="00124B55" w:rsidRPr="00AD1B6E">
          <w:rPr>
            <w:webHidden/>
          </w:rPr>
          <w:fldChar w:fldCharType="end"/>
        </w:r>
      </w:hyperlink>
    </w:p>
    <w:p w14:paraId="53300D4E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57" w:history="1">
        <w:r w:rsidR="00DC07FC" w:rsidRPr="00AD1B6E">
          <w:rPr>
            <w:rStyle w:val="Hipercze"/>
            <w:color w:val="auto"/>
          </w:rPr>
          <w:t>5.1.4.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 dla ochraniaczy przeciwuderzeniowych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_Toc40697657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61</w:t>
        </w:r>
        <w:r w:rsidR="00124B55" w:rsidRPr="00AD1B6E">
          <w:rPr>
            <w:webHidden/>
          </w:rPr>
          <w:fldChar w:fldCharType="end"/>
        </w:r>
      </w:hyperlink>
    </w:p>
    <w:p w14:paraId="757B4173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58" w:history="1">
        <w:r w:rsidR="00DC07FC" w:rsidRPr="00AD1B6E">
          <w:rPr>
            <w:rStyle w:val="Hipercze"/>
            <w:color w:val="auto"/>
          </w:rPr>
          <w:t>5.1.5.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 dla materiałów odblaskowych – folii odblaskowej nanoszonej metodą termotransferu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_Toc40697658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62</w:t>
        </w:r>
        <w:r w:rsidR="00124B55" w:rsidRPr="00AD1B6E">
          <w:rPr>
            <w:webHidden/>
          </w:rPr>
          <w:fldChar w:fldCharType="end"/>
        </w:r>
      </w:hyperlink>
    </w:p>
    <w:p w14:paraId="148AC9FF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59" w:history="1">
        <w:r w:rsidR="00DC07FC" w:rsidRPr="00AD1B6E">
          <w:rPr>
            <w:rStyle w:val="Hipercze"/>
            <w:color w:val="auto"/>
          </w:rPr>
          <w:t>5.2.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 szwów i ściegów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_Toc40697659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62</w:t>
        </w:r>
        <w:r w:rsidR="00124B55" w:rsidRPr="00AD1B6E">
          <w:rPr>
            <w:webHidden/>
          </w:rPr>
          <w:fldChar w:fldCharType="end"/>
        </w:r>
      </w:hyperlink>
    </w:p>
    <w:p w14:paraId="2B7400CC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60" w:history="1">
        <w:r w:rsidR="00DC07FC" w:rsidRPr="00AD1B6E">
          <w:rPr>
            <w:rStyle w:val="Hipercze"/>
            <w:color w:val="auto"/>
          </w:rPr>
          <w:t>5.2.1.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Szwy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_Toc40697660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62</w:t>
        </w:r>
        <w:r w:rsidR="00124B55" w:rsidRPr="00AD1B6E">
          <w:rPr>
            <w:webHidden/>
          </w:rPr>
          <w:fldChar w:fldCharType="end"/>
        </w:r>
      </w:hyperlink>
    </w:p>
    <w:p w14:paraId="1C4F5EB0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61" w:history="1">
        <w:r w:rsidR="00DC07FC" w:rsidRPr="00AD1B6E">
          <w:rPr>
            <w:rStyle w:val="Hipercze"/>
            <w:color w:val="auto"/>
          </w:rPr>
          <w:t>5.2.2.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Ściegi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_Toc40697661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64</w:t>
        </w:r>
        <w:r w:rsidR="00124B55" w:rsidRPr="00AD1B6E">
          <w:rPr>
            <w:webHidden/>
          </w:rPr>
          <w:fldChar w:fldCharType="end"/>
        </w:r>
      </w:hyperlink>
    </w:p>
    <w:p w14:paraId="2BF051D7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62" w:history="1">
        <w:r w:rsidR="00DC07FC" w:rsidRPr="00AD1B6E">
          <w:rPr>
            <w:rStyle w:val="Hipercze"/>
            <w:color w:val="auto"/>
          </w:rPr>
          <w:t>5.3.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Wykaz wymaganych cech użytkowych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_Toc40697662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64</w:t>
        </w:r>
        <w:r w:rsidR="00124B55" w:rsidRPr="00AD1B6E">
          <w:rPr>
            <w:webHidden/>
          </w:rPr>
          <w:fldChar w:fldCharType="end"/>
        </w:r>
      </w:hyperlink>
    </w:p>
    <w:p w14:paraId="3D807F05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63" w:history="1">
        <w:r w:rsidR="00DC07FC" w:rsidRPr="00AD1B6E">
          <w:rPr>
            <w:rStyle w:val="Hipercze"/>
            <w:color w:val="auto"/>
          </w:rPr>
          <w:t>5.4.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 dotyczące jakości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_Toc40697663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64</w:t>
        </w:r>
        <w:r w:rsidR="00124B55" w:rsidRPr="00AD1B6E">
          <w:rPr>
            <w:webHidden/>
          </w:rPr>
          <w:fldChar w:fldCharType="end"/>
        </w:r>
      </w:hyperlink>
    </w:p>
    <w:p w14:paraId="0595BB76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64" w:history="1">
        <w:r w:rsidR="00DC07FC" w:rsidRPr="00AD1B6E">
          <w:rPr>
            <w:rStyle w:val="Hipercze"/>
            <w:color w:val="auto"/>
          </w:rPr>
          <w:t>5.4.1.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Klasyfikacja jakości wyrobu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_Toc40697664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64</w:t>
        </w:r>
        <w:r w:rsidR="00124B55" w:rsidRPr="00AD1B6E">
          <w:rPr>
            <w:webHidden/>
          </w:rPr>
          <w:fldChar w:fldCharType="end"/>
        </w:r>
      </w:hyperlink>
    </w:p>
    <w:p w14:paraId="5C454CC5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65" w:history="1">
        <w:r w:rsidR="00DC07FC" w:rsidRPr="00AD1B6E">
          <w:rPr>
            <w:rStyle w:val="Hipercze"/>
            <w:color w:val="auto"/>
          </w:rPr>
          <w:t>5.4.2.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 dla wyrobu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_Toc40697665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64</w:t>
        </w:r>
        <w:r w:rsidR="00124B55" w:rsidRPr="00AD1B6E">
          <w:rPr>
            <w:webHidden/>
          </w:rPr>
          <w:fldChar w:fldCharType="end"/>
        </w:r>
      </w:hyperlink>
    </w:p>
    <w:p w14:paraId="699F1687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66" w:history="1">
        <w:r w:rsidR="00DC07FC" w:rsidRPr="00AD1B6E">
          <w:rPr>
            <w:rStyle w:val="Hipercze"/>
            <w:color w:val="auto"/>
          </w:rPr>
          <w:t>5.4.3.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Zasady ustalania błędów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_Toc40697666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65</w:t>
        </w:r>
        <w:r w:rsidR="00124B55" w:rsidRPr="00AD1B6E">
          <w:rPr>
            <w:webHidden/>
          </w:rPr>
          <w:fldChar w:fldCharType="end"/>
        </w:r>
      </w:hyperlink>
    </w:p>
    <w:p w14:paraId="173027A4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67" w:history="1">
        <w:r w:rsidR="00DC07FC" w:rsidRPr="00AD1B6E">
          <w:rPr>
            <w:rStyle w:val="Hipercze"/>
            <w:color w:val="auto"/>
          </w:rPr>
          <w:t>5.4.4.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Przykłady błędów niedopuszczalnych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_Toc40697667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65</w:t>
        </w:r>
        <w:r w:rsidR="00124B55" w:rsidRPr="00AD1B6E">
          <w:rPr>
            <w:webHidden/>
          </w:rPr>
          <w:fldChar w:fldCharType="end"/>
        </w:r>
      </w:hyperlink>
    </w:p>
    <w:p w14:paraId="2D6D75F4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68" w:history="1">
        <w:r w:rsidR="00DC07FC" w:rsidRPr="00AD1B6E">
          <w:rPr>
            <w:rStyle w:val="Hipercze"/>
            <w:color w:val="auto"/>
          </w:rPr>
          <w:t>5.5.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 dotyczące bezpieczeństwa użytkowania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_Toc40697668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66</w:t>
        </w:r>
        <w:r w:rsidR="00124B55" w:rsidRPr="00AD1B6E">
          <w:rPr>
            <w:webHidden/>
          </w:rPr>
          <w:fldChar w:fldCharType="end"/>
        </w:r>
      </w:hyperlink>
    </w:p>
    <w:p w14:paraId="5B52CE08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69" w:history="1">
        <w:r w:rsidR="00DC07FC" w:rsidRPr="00AD1B6E">
          <w:rPr>
            <w:rStyle w:val="Hipercze"/>
            <w:color w:val="auto"/>
          </w:rPr>
          <w:t>5.6.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Wymagania użytkowe dla wyrobów gotowych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_Toc40697669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66</w:t>
        </w:r>
        <w:r w:rsidR="00124B55" w:rsidRPr="00AD1B6E">
          <w:rPr>
            <w:webHidden/>
          </w:rPr>
          <w:fldChar w:fldCharType="end"/>
        </w:r>
      </w:hyperlink>
    </w:p>
    <w:p w14:paraId="12B6F22F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70" w:history="1">
        <w:r w:rsidR="00DC07FC" w:rsidRPr="00AD1B6E">
          <w:rPr>
            <w:rStyle w:val="Hipercze"/>
            <w:color w:val="auto"/>
          </w:rPr>
          <w:t>5.6.1.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Zmiana różnicy barwy tkanin i dzianin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_Toc40697670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67</w:t>
        </w:r>
        <w:r w:rsidR="00124B55" w:rsidRPr="00AD1B6E">
          <w:rPr>
            <w:webHidden/>
          </w:rPr>
          <w:fldChar w:fldCharType="end"/>
        </w:r>
      </w:hyperlink>
    </w:p>
    <w:p w14:paraId="0F75B06C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71" w:history="1">
        <w:r w:rsidR="00DC07FC" w:rsidRPr="00AD1B6E">
          <w:rPr>
            <w:rStyle w:val="Hipercze"/>
            <w:color w:val="auto"/>
          </w:rPr>
          <w:t>5.6.2.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Trwałość napisów POLICJA oraz pozostałych elementów odblaskowych (ocena organoleptyczna)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_Toc40697671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67</w:t>
        </w:r>
        <w:r w:rsidR="00124B55" w:rsidRPr="00AD1B6E">
          <w:rPr>
            <w:webHidden/>
          </w:rPr>
          <w:fldChar w:fldCharType="end"/>
        </w:r>
      </w:hyperlink>
    </w:p>
    <w:p w14:paraId="30FDCD51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72" w:history="1">
        <w:r w:rsidR="00DC07FC" w:rsidRPr="00AD1B6E">
          <w:rPr>
            <w:rStyle w:val="Hipercze"/>
            <w:color w:val="auto"/>
          </w:rPr>
          <w:t>5.6.3.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Stabilność kształtu wyrobu po zabiegach konserwacyjnych (ocena organoleptyczna)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_Toc40697672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67</w:t>
        </w:r>
        <w:r w:rsidR="00124B55" w:rsidRPr="00AD1B6E">
          <w:rPr>
            <w:webHidden/>
          </w:rPr>
          <w:fldChar w:fldCharType="end"/>
        </w:r>
      </w:hyperlink>
    </w:p>
    <w:p w14:paraId="13BA6B1B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73" w:history="1">
        <w:r w:rsidR="00DC07FC" w:rsidRPr="00AD1B6E">
          <w:rPr>
            <w:rStyle w:val="Hipercze"/>
            <w:color w:val="auto"/>
          </w:rPr>
          <w:t>6.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ZESTAWIENIE ELEMENTÓW SKŁADOWYCH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_Toc40697673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68</w:t>
        </w:r>
        <w:r w:rsidR="00124B55" w:rsidRPr="00AD1B6E">
          <w:rPr>
            <w:webHidden/>
          </w:rPr>
          <w:fldChar w:fldCharType="end"/>
        </w:r>
      </w:hyperlink>
    </w:p>
    <w:p w14:paraId="71AB93A4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74" w:history="1">
        <w:r w:rsidR="00DC07FC" w:rsidRPr="00AD1B6E">
          <w:rPr>
            <w:rStyle w:val="Hipercze"/>
            <w:color w:val="auto"/>
          </w:rPr>
          <w:t>7.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WYMIAROWANIE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_Toc40697674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73</w:t>
        </w:r>
        <w:r w:rsidR="00124B55" w:rsidRPr="00AD1B6E">
          <w:rPr>
            <w:webHidden/>
          </w:rPr>
          <w:fldChar w:fldCharType="end"/>
        </w:r>
      </w:hyperlink>
    </w:p>
    <w:p w14:paraId="5E4BFA8E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75" w:history="1">
        <w:r w:rsidR="00DC07FC" w:rsidRPr="00AD1B6E">
          <w:rPr>
            <w:rStyle w:val="Hipercze"/>
            <w:color w:val="auto"/>
          </w:rPr>
          <w:t>8.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CECHOWANIE, PAKOWANIE I TRANSPORT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_Toc40697675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99</w:t>
        </w:r>
        <w:r w:rsidR="00124B55" w:rsidRPr="00AD1B6E">
          <w:rPr>
            <w:webHidden/>
          </w:rPr>
          <w:fldChar w:fldCharType="end"/>
        </w:r>
      </w:hyperlink>
    </w:p>
    <w:p w14:paraId="23D7FCB8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76" w:history="1">
        <w:r w:rsidR="00DC07FC" w:rsidRPr="00AD1B6E">
          <w:rPr>
            <w:rStyle w:val="Hipercze"/>
            <w:color w:val="auto"/>
          </w:rPr>
          <w:t>8.1.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Cechowanie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_Toc40697676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99</w:t>
        </w:r>
        <w:r w:rsidR="00124B55" w:rsidRPr="00AD1B6E">
          <w:rPr>
            <w:webHidden/>
          </w:rPr>
          <w:fldChar w:fldCharType="end"/>
        </w:r>
      </w:hyperlink>
    </w:p>
    <w:p w14:paraId="3006DE3C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77" w:history="1">
        <w:r w:rsidR="00DC07FC" w:rsidRPr="00AD1B6E">
          <w:rPr>
            <w:rStyle w:val="Hipercze"/>
            <w:color w:val="auto"/>
          </w:rPr>
          <w:t>8.2.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Pakowanie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_Toc40697677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101</w:t>
        </w:r>
        <w:r w:rsidR="00124B55" w:rsidRPr="00AD1B6E">
          <w:rPr>
            <w:webHidden/>
          </w:rPr>
          <w:fldChar w:fldCharType="end"/>
        </w:r>
      </w:hyperlink>
    </w:p>
    <w:p w14:paraId="128870E7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78" w:history="1">
        <w:r w:rsidR="00DC07FC" w:rsidRPr="00AD1B6E">
          <w:rPr>
            <w:rStyle w:val="Hipercze"/>
            <w:color w:val="auto"/>
          </w:rPr>
          <w:t>8.3.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Transport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_Toc40697678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101</w:t>
        </w:r>
        <w:r w:rsidR="00124B55" w:rsidRPr="00AD1B6E">
          <w:rPr>
            <w:webHidden/>
          </w:rPr>
          <w:fldChar w:fldCharType="end"/>
        </w:r>
      </w:hyperlink>
    </w:p>
    <w:p w14:paraId="175FFDE0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79" w:history="1">
        <w:r w:rsidR="00DC07FC" w:rsidRPr="00AD1B6E">
          <w:rPr>
            <w:rStyle w:val="Hipercze"/>
            <w:color w:val="auto"/>
          </w:rPr>
          <w:t>9.</w:t>
        </w:r>
        <w:r w:rsidR="00DC07FC" w:rsidRPr="00AD1B6E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DC07FC" w:rsidRPr="00AD1B6E">
          <w:rPr>
            <w:rStyle w:val="Hipercze"/>
            <w:color w:val="auto"/>
          </w:rPr>
          <w:t>WYMAGANE DOKUMENTY POTWIERDZAJĄCE SPEŁNIENIE WYMAGAŃ SPECYFIKACJI TECHNICZNEJ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_Toc40697679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101</w:t>
        </w:r>
        <w:r w:rsidR="00124B55" w:rsidRPr="00AD1B6E">
          <w:rPr>
            <w:webHidden/>
          </w:rPr>
          <w:fldChar w:fldCharType="end"/>
        </w:r>
      </w:hyperlink>
    </w:p>
    <w:p w14:paraId="589B3771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80" w:history="1">
        <w:r w:rsidR="00DC07FC" w:rsidRPr="00AD1B6E">
          <w:rPr>
            <w:rStyle w:val="Hipercze"/>
            <w:color w:val="auto"/>
          </w:rPr>
          <w:t>ARKUSZ EWIDENCJI WPROWADZONYCH ZMIAN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_Toc40697680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103</w:t>
        </w:r>
        <w:r w:rsidR="00124B55" w:rsidRPr="00AD1B6E">
          <w:rPr>
            <w:webHidden/>
          </w:rPr>
          <w:fldChar w:fldCharType="end"/>
        </w:r>
      </w:hyperlink>
    </w:p>
    <w:p w14:paraId="55AAC550" w14:textId="77777777" w:rsidR="00DC07FC" w:rsidRPr="00AD1B6E" w:rsidRDefault="003C66A7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40697681" w:history="1">
        <w:r w:rsidR="00DC07FC" w:rsidRPr="00AD1B6E">
          <w:rPr>
            <w:rStyle w:val="Hipercze"/>
            <w:color w:val="auto"/>
          </w:rPr>
          <w:t>ARKUSZ UZGODNIEŃ</w:t>
        </w:r>
        <w:r w:rsidR="00DC07FC" w:rsidRPr="00AD1B6E">
          <w:rPr>
            <w:webHidden/>
          </w:rPr>
          <w:tab/>
        </w:r>
        <w:r w:rsidR="00124B55" w:rsidRPr="00AD1B6E">
          <w:rPr>
            <w:webHidden/>
          </w:rPr>
          <w:fldChar w:fldCharType="begin"/>
        </w:r>
        <w:r w:rsidR="00DC07FC" w:rsidRPr="00AD1B6E">
          <w:rPr>
            <w:webHidden/>
          </w:rPr>
          <w:instrText xml:space="preserve"> PAGEREF _Toc40697681 \h </w:instrText>
        </w:r>
        <w:r w:rsidR="00124B55" w:rsidRPr="00AD1B6E">
          <w:rPr>
            <w:webHidden/>
          </w:rPr>
        </w:r>
        <w:r w:rsidR="00124B55" w:rsidRPr="00AD1B6E">
          <w:rPr>
            <w:webHidden/>
          </w:rPr>
          <w:fldChar w:fldCharType="separate"/>
        </w:r>
        <w:r w:rsidR="00481652">
          <w:rPr>
            <w:webHidden/>
          </w:rPr>
          <w:t>104</w:t>
        </w:r>
        <w:r w:rsidR="00124B55" w:rsidRPr="00AD1B6E">
          <w:rPr>
            <w:webHidden/>
          </w:rPr>
          <w:fldChar w:fldCharType="end"/>
        </w:r>
      </w:hyperlink>
    </w:p>
    <w:p w14:paraId="1360710C" w14:textId="77777777" w:rsidR="00CF0C26" w:rsidRPr="00AD1B6E" w:rsidRDefault="00124B55" w:rsidP="00E60BAE">
      <w:pPr>
        <w:suppressAutoHyphens/>
        <w:spacing w:line="276" w:lineRule="auto"/>
        <w:rPr>
          <w:b/>
          <w:bCs/>
        </w:rPr>
      </w:pPr>
      <w:r w:rsidRPr="00AD1B6E">
        <w:rPr>
          <w:b/>
          <w:bCs/>
          <w:sz w:val="22"/>
          <w:szCs w:val="22"/>
        </w:rPr>
        <w:fldChar w:fldCharType="end"/>
      </w:r>
    </w:p>
    <w:p w14:paraId="75DD8ACF" w14:textId="77777777" w:rsidR="006B0016" w:rsidRDefault="006B0016" w:rsidP="00E60BAE">
      <w:pPr>
        <w:suppressAutoHyphens/>
        <w:spacing w:line="276" w:lineRule="auto"/>
      </w:pPr>
    </w:p>
    <w:p w14:paraId="4F2322E8" w14:textId="77777777" w:rsidR="00720CBF" w:rsidRPr="00AD1B6E" w:rsidRDefault="00720CBF" w:rsidP="00E60BAE">
      <w:pPr>
        <w:suppressAutoHyphens/>
        <w:spacing w:line="276" w:lineRule="auto"/>
      </w:pPr>
    </w:p>
    <w:p w14:paraId="11FEF3ED" w14:textId="77777777" w:rsidR="005F7A12" w:rsidRPr="00AD1B6E" w:rsidRDefault="005F7A12" w:rsidP="00E60BAE">
      <w:pPr>
        <w:pStyle w:val="Nagwek1"/>
        <w:numPr>
          <w:ilvl w:val="0"/>
          <w:numId w:val="7"/>
        </w:numPr>
        <w:suppressAutoHyphens/>
        <w:spacing w:before="0" w:after="0" w:line="276" w:lineRule="auto"/>
        <w:ind w:left="207" w:hanging="567"/>
        <w:rPr>
          <w:sz w:val="22"/>
          <w:szCs w:val="22"/>
        </w:rPr>
      </w:pPr>
      <w:bookmarkStart w:id="0" w:name="_Toc510172919"/>
      <w:bookmarkStart w:id="1" w:name="_Toc510517151"/>
      <w:bookmarkStart w:id="2" w:name="_Toc40697645"/>
      <w:r w:rsidRPr="00AD1B6E">
        <w:rPr>
          <w:sz w:val="22"/>
          <w:szCs w:val="22"/>
        </w:rPr>
        <w:lastRenderedPageBreak/>
        <w:t>PRZEZNACZENIE DOKUMENTU</w:t>
      </w:r>
      <w:bookmarkEnd w:id="0"/>
      <w:bookmarkEnd w:id="1"/>
      <w:bookmarkEnd w:id="2"/>
    </w:p>
    <w:p w14:paraId="7CE0962C" w14:textId="77777777" w:rsidR="0061244C" w:rsidRPr="00AD1B6E" w:rsidRDefault="0061244C" w:rsidP="00E60BAE">
      <w:pPr>
        <w:suppressAutoHyphens/>
        <w:spacing w:line="276" w:lineRule="auto"/>
        <w:jc w:val="both"/>
        <w:rPr>
          <w:sz w:val="22"/>
          <w:szCs w:val="22"/>
        </w:rPr>
      </w:pPr>
    </w:p>
    <w:p w14:paraId="4EEE1656" w14:textId="77777777" w:rsidR="005F7A12" w:rsidRPr="00AD1B6E" w:rsidRDefault="005F7A12" w:rsidP="00E60BAE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Specyfikacja Techniczna identyfikuje wyrób poprzez określenie parametrów, jakie powinien spełniać w zakresie wymagań:</w:t>
      </w:r>
    </w:p>
    <w:p w14:paraId="1EDBC0EE" w14:textId="77777777" w:rsidR="005F7A12" w:rsidRPr="00AD1B6E" w:rsidRDefault="005F7A12" w:rsidP="00E60BAE">
      <w:pPr>
        <w:numPr>
          <w:ilvl w:val="0"/>
          <w:numId w:val="8"/>
        </w:numPr>
        <w:suppressAutoHyphens/>
        <w:spacing w:line="276" w:lineRule="auto"/>
        <w:ind w:left="36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technicznych,</w:t>
      </w:r>
    </w:p>
    <w:p w14:paraId="6F851C36" w14:textId="77777777" w:rsidR="005F7A12" w:rsidRPr="00AD1B6E" w:rsidRDefault="005F7A12" w:rsidP="00E60BAE">
      <w:pPr>
        <w:numPr>
          <w:ilvl w:val="0"/>
          <w:numId w:val="8"/>
        </w:numPr>
        <w:suppressAutoHyphens/>
        <w:spacing w:line="276" w:lineRule="auto"/>
        <w:ind w:left="36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jakościowych,</w:t>
      </w:r>
    </w:p>
    <w:p w14:paraId="609834D5" w14:textId="77777777" w:rsidR="005F7A12" w:rsidRPr="00AD1B6E" w:rsidRDefault="005F7A12" w:rsidP="00E60BAE">
      <w:pPr>
        <w:numPr>
          <w:ilvl w:val="0"/>
          <w:numId w:val="8"/>
        </w:numPr>
        <w:suppressAutoHyphens/>
        <w:spacing w:line="276" w:lineRule="auto"/>
        <w:ind w:left="36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związanych z bezpieczeństwem użytkowania,</w:t>
      </w:r>
    </w:p>
    <w:p w14:paraId="4A2FBAE7" w14:textId="77777777" w:rsidR="005F7A12" w:rsidRPr="00AD1B6E" w:rsidRDefault="005F7A12" w:rsidP="00E60BAE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 odniesieniu do:</w:t>
      </w:r>
    </w:p>
    <w:p w14:paraId="2421FC7F" w14:textId="77777777" w:rsidR="005F7A12" w:rsidRPr="00AD1B6E" w:rsidRDefault="005F7A12" w:rsidP="00E60BAE">
      <w:pPr>
        <w:numPr>
          <w:ilvl w:val="0"/>
          <w:numId w:val="9"/>
        </w:numPr>
        <w:suppressAutoHyphens/>
        <w:spacing w:line="276" w:lineRule="auto"/>
        <w:ind w:left="36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nazewnictwa, </w:t>
      </w:r>
    </w:p>
    <w:p w14:paraId="46E0600A" w14:textId="77777777" w:rsidR="005F7A12" w:rsidRPr="00AD1B6E" w:rsidRDefault="005F7A12" w:rsidP="00E60BAE">
      <w:pPr>
        <w:numPr>
          <w:ilvl w:val="0"/>
          <w:numId w:val="9"/>
        </w:numPr>
        <w:suppressAutoHyphens/>
        <w:spacing w:line="276" w:lineRule="auto"/>
        <w:ind w:left="36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symboli, </w:t>
      </w:r>
    </w:p>
    <w:p w14:paraId="28D1398C" w14:textId="77777777" w:rsidR="005F7A12" w:rsidRPr="00AD1B6E" w:rsidRDefault="005F7A12" w:rsidP="00E60BAE">
      <w:pPr>
        <w:numPr>
          <w:ilvl w:val="0"/>
          <w:numId w:val="9"/>
        </w:numPr>
        <w:suppressAutoHyphens/>
        <w:spacing w:line="276" w:lineRule="auto"/>
        <w:ind w:left="36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badań i metodologii badań, </w:t>
      </w:r>
    </w:p>
    <w:p w14:paraId="7D99887F" w14:textId="77777777" w:rsidR="005F7A12" w:rsidRPr="00AD1B6E" w:rsidRDefault="005F7A12" w:rsidP="00E60BAE">
      <w:pPr>
        <w:numPr>
          <w:ilvl w:val="0"/>
          <w:numId w:val="9"/>
        </w:numPr>
        <w:suppressAutoHyphens/>
        <w:spacing w:line="276" w:lineRule="auto"/>
        <w:ind w:left="36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znakowania oraz oznaczania wyrobu.</w:t>
      </w:r>
    </w:p>
    <w:p w14:paraId="06166BC6" w14:textId="77777777" w:rsidR="00CC2C87" w:rsidRPr="00AD1B6E" w:rsidRDefault="00CC2C87" w:rsidP="00E60BAE">
      <w:pPr>
        <w:suppressAutoHyphens/>
        <w:spacing w:line="276" w:lineRule="auto"/>
        <w:ind w:left="360"/>
        <w:jc w:val="both"/>
        <w:rPr>
          <w:sz w:val="22"/>
          <w:szCs w:val="22"/>
        </w:rPr>
      </w:pPr>
    </w:p>
    <w:p w14:paraId="25313351" w14:textId="77777777" w:rsidR="005F7A12" w:rsidRPr="00AD1B6E" w:rsidRDefault="005F7A12" w:rsidP="00E60BAE">
      <w:pPr>
        <w:pStyle w:val="Nagwek1"/>
        <w:numPr>
          <w:ilvl w:val="0"/>
          <w:numId w:val="7"/>
        </w:numPr>
        <w:suppressAutoHyphens/>
        <w:spacing w:before="0" w:after="0" w:line="276" w:lineRule="auto"/>
        <w:ind w:left="207" w:hanging="567"/>
        <w:rPr>
          <w:sz w:val="22"/>
          <w:szCs w:val="22"/>
        </w:rPr>
      </w:pPr>
      <w:bookmarkStart w:id="3" w:name="_Toc508972562"/>
      <w:bookmarkStart w:id="4" w:name="_Toc510172920"/>
      <w:bookmarkStart w:id="5" w:name="_Toc510517152"/>
      <w:bookmarkStart w:id="6" w:name="_Toc40697646"/>
      <w:r w:rsidRPr="00AD1B6E">
        <w:rPr>
          <w:sz w:val="22"/>
          <w:szCs w:val="22"/>
        </w:rPr>
        <w:t>ZAKRES STOSOWANIA DOKUMENTU</w:t>
      </w:r>
      <w:bookmarkEnd w:id="3"/>
      <w:bookmarkEnd w:id="4"/>
      <w:bookmarkEnd w:id="5"/>
      <w:bookmarkEnd w:id="6"/>
    </w:p>
    <w:p w14:paraId="6B8A8097" w14:textId="77777777" w:rsidR="0061244C" w:rsidRPr="00AD1B6E" w:rsidRDefault="0061244C" w:rsidP="00E60BAE">
      <w:pPr>
        <w:suppressAutoHyphens/>
        <w:spacing w:line="276" w:lineRule="auto"/>
        <w:jc w:val="both"/>
        <w:rPr>
          <w:sz w:val="22"/>
          <w:szCs w:val="22"/>
        </w:rPr>
      </w:pPr>
    </w:p>
    <w:p w14:paraId="3B741CB6" w14:textId="77777777" w:rsidR="005F7A12" w:rsidRPr="00AD1B6E" w:rsidRDefault="005F7A12" w:rsidP="00E60BAE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Specyfikacja Techniczna </w:t>
      </w:r>
      <w:r w:rsidR="00F70494" w:rsidRPr="00AD1B6E">
        <w:rPr>
          <w:sz w:val="22"/>
          <w:szCs w:val="22"/>
        </w:rPr>
        <w:t xml:space="preserve">będzie </w:t>
      </w:r>
      <w:r w:rsidRPr="00AD1B6E">
        <w:rPr>
          <w:sz w:val="22"/>
          <w:szCs w:val="22"/>
        </w:rPr>
        <w:t>wykorzystywana w realizacji zamówień publicznych oraz w systemie oceny zgodności wyrobów przeznaczonych na potrzeby obronności i bezpieczeństwa państwa</w:t>
      </w:r>
      <w:r w:rsidR="00F70494" w:rsidRPr="00AD1B6E">
        <w:rPr>
          <w:sz w:val="22"/>
          <w:szCs w:val="22"/>
        </w:rPr>
        <w:t xml:space="preserve"> </w:t>
      </w:r>
      <w:r w:rsidR="00486A58" w:rsidRPr="00AD1B6E">
        <w:rPr>
          <w:sz w:val="22"/>
          <w:szCs w:val="22"/>
        </w:rPr>
        <w:br/>
      </w:r>
      <w:r w:rsidR="00F70494" w:rsidRPr="00AD1B6E">
        <w:rPr>
          <w:sz w:val="22"/>
          <w:szCs w:val="22"/>
        </w:rPr>
        <w:t>w przypadku wprowadzenia wyrobu do wykazu.</w:t>
      </w:r>
    </w:p>
    <w:p w14:paraId="707E55B2" w14:textId="77777777" w:rsidR="00CC2C87" w:rsidRPr="00AD1B6E" w:rsidRDefault="00CC2C87" w:rsidP="00E60BAE">
      <w:pPr>
        <w:suppressAutoHyphens/>
        <w:spacing w:line="276" w:lineRule="auto"/>
        <w:jc w:val="both"/>
        <w:rPr>
          <w:sz w:val="22"/>
          <w:szCs w:val="22"/>
        </w:rPr>
      </w:pPr>
    </w:p>
    <w:p w14:paraId="39AA76DD" w14:textId="77777777" w:rsidR="0061244C" w:rsidRPr="00AD1B6E" w:rsidRDefault="00287219" w:rsidP="00E60BAE">
      <w:pPr>
        <w:pStyle w:val="Nagwek1"/>
        <w:numPr>
          <w:ilvl w:val="0"/>
          <w:numId w:val="7"/>
        </w:numPr>
        <w:suppressAutoHyphens/>
        <w:spacing w:before="0" w:after="0" w:line="276" w:lineRule="auto"/>
        <w:ind w:left="207" w:hanging="567"/>
        <w:rPr>
          <w:sz w:val="22"/>
          <w:szCs w:val="22"/>
        </w:rPr>
      </w:pPr>
      <w:bookmarkStart w:id="7" w:name="_Toc508972563"/>
      <w:bookmarkStart w:id="8" w:name="_Toc510172921"/>
      <w:bookmarkStart w:id="9" w:name="_Toc510517153"/>
      <w:bookmarkStart w:id="10" w:name="_Toc40697647"/>
      <w:r w:rsidRPr="00AD1B6E">
        <w:rPr>
          <w:sz w:val="22"/>
          <w:szCs w:val="22"/>
        </w:rPr>
        <w:t>DOKUMENTY ZWIĄZANE Z WYROBEM</w:t>
      </w:r>
      <w:bookmarkEnd w:id="7"/>
      <w:bookmarkEnd w:id="8"/>
      <w:bookmarkEnd w:id="9"/>
      <w:bookmarkEnd w:id="10"/>
    </w:p>
    <w:p w14:paraId="5B9ED706" w14:textId="77777777" w:rsidR="0061244C" w:rsidRPr="00AD1B6E" w:rsidRDefault="0061244C" w:rsidP="00E60BAE">
      <w:pPr>
        <w:suppressAutoHyphens/>
      </w:pPr>
    </w:p>
    <w:p w14:paraId="77ABD9BE" w14:textId="77777777" w:rsidR="00287219" w:rsidRPr="00AD1B6E" w:rsidRDefault="00287219" w:rsidP="00E60BAE">
      <w:pPr>
        <w:pStyle w:val="Nagwek1"/>
        <w:numPr>
          <w:ilvl w:val="1"/>
          <w:numId w:val="11"/>
        </w:numPr>
        <w:tabs>
          <w:tab w:val="clear" w:pos="0"/>
          <w:tab w:val="num" w:pos="-360"/>
        </w:tabs>
        <w:suppressAutoHyphens/>
        <w:spacing w:before="0" w:after="0" w:line="276" w:lineRule="auto"/>
        <w:ind w:left="207" w:hanging="567"/>
        <w:rPr>
          <w:sz w:val="22"/>
          <w:szCs w:val="22"/>
        </w:rPr>
      </w:pPr>
      <w:bookmarkStart w:id="11" w:name="_Toc508972564"/>
      <w:bookmarkStart w:id="12" w:name="_Toc510172922"/>
      <w:bookmarkStart w:id="13" w:name="_Toc510517154"/>
      <w:bookmarkStart w:id="14" w:name="_Toc40697648"/>
      <w:r w:rsidRPr="00AD1B6E">
        <w:rPr>
          <w:rFonts w:cs="Times New Roman"/>
          <w:sz w:val="22"/>
          <w:szCs w:val="22"/>
        </w:rPr>
        <w:t>Dokumentacja techniczno-technologiczna</w:t>
      </w:r>
      <w:bookmarkEnd w:id="11"/>
      <w:bookmarkEnd w:id="12"/>
      <w:bookmarkEnd w:id="13"/>
      <w:bookmarkEnd w:id="14"/>
    </w:p>
    <w:p w14:paraId="16CD42B1" w14:textId="77777777" w:rsidR="00287219" w:rsidRPr="00AD1B6E" w:rsidRDefault="00287219" w:rsidP="00E60BAE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Dokumentacja techniczno-technologiczna Wykonawcy, przedstawiona do realizacji produkcji, powinna zawierać, co najmniej:</w:t>
      </w:r>
    </w:p>
    <w:p w14:paraId="5B842CBB" w14:textId="77777777" w:rsidR="00287219" w:rsidRPr="00AD1B6E" w:rsidRDefault="00287219" w:rsidP="00E60BAE">
      <w:pPr>
        <w:numPr>
          <w:ilvl w:val="0"/>
          <w:numId w:val="10"/>
        </w:numPr>
        <w:tabs>
          <w:tab w:val="clear" w:pos="0"/>
          <w:tab w:val="num" w:pos="-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identyfikację wyrobu, nazwę;</w:t>
      </w:r>
    </w:p>
    <w:p w14:paraId="78B4F71E" w14:textId="77777777" w:rsidR="00287219" w:rsidRPr="00AD1B6E" w:rsidRDefault="00287219" w:rsidP="00E60BAE">
      <w:pPr>
        <w:numPr>
          <w:ilvl w:val="0"/>
          <w:numId w:val="10"/>
        </w:numPr>
        <w:tabs>
          <w:tab w:val="clear" w:pos="0"/>
          <w:tab w:val="num" w:pos="-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rysunki poglądowe;</w:t>
      </w:r>
    </w:p>
    <w:p w14:paraId="51793D66" w14:textId="77777777" w:rsidR="00287219" w:rsidRPr="00AD1B6E" w:rsidRDefault="00287219" w:rsidP="00E60BAE">
      <w:pPr>
        <w:numPr>
          <w:ilvl w:val="0"/>
          <w:numId w:val="10"/>
        </w:numPr>
        <w:tabs>
          <w:tab w:val="clear" w:pos="0"/>
          <w:tab w:val="num" w:pos="-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wykaz surowców, materiałów i dodatków;</w:t>
      </w:r>
    </w:p>
    <w:p w14:paraId="33354381" w14:textId="77777777" w:rsidR="00287219" w:rsidRPr="00AD1B6E" w:rsidRDefault="00287219" w:rsidP="00E60BAE">
      <w:pPr>
        <w:numPr>
          <w:ilvl w:val="0"/>
          <w:numId w:val="10"/>
        </w:numPr>
        <w:tabs>
          <w:tab w:val="clear" w:pos="0"/>
          <w:tab w:val="num" w:pos="-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zestawienie elementów składowych;</w:t>
      </w:r>
    </w:p>
    <w:p w14:paraId="1D6B705A" w14:textId="77777777" w:rsidR="00287219" w:rsidRPr="00AD1B6E" w:rsidRDefault="00287219" w:rsidP="00E60BAE">
      <w:pPr>
        <w:numPr>
          <w:ilvl w:val="0"/>
          <w:numId w:val="10"/>
        </w:numPr>
        <w:tabs>
          <w:tab w:val="clear" w:pos="0"/>
          <w:tab w:val="num" w:pos="-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zestawienie średniego zużycia materiałów i dodatków;</w:t>
      </w:r>
    </w:p>
    <w:p w14:paraId="3DC1E0EC" w14:textId="77777777" w:rsidR="00287219" w:rsidRPr="00AD1B6E" w:rsidRDefault="00287219" w:rsidP="00E60BAE">
      <w:pPr>
        <w:numPr>
          <w:ilvl w:val="0"/>
          <w:numId w:val="10"/>
        </w:numPr>
        <w:tabs>
          <w:tab w:val="clear" w:pos="0"/>
          <w:tab w:val="num" w:pos="-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warunki wykonania wyrobu:</w:t>
      </w:r>
    </w:p>
    <w:p w14:paraId="51DE885D" w14:textId="77777777" w:rsidR="00287219" w:rsidRPr="00AD1B6E" w:rsidRDefault="00287219" w:rsidP="00E60BAE">
      <w:pPr>
        <w:numPr>
          <w:ilvl w:val="1"/>
          <w:numId w:val="13"/>
        </w:numPr>
        <w:tabs>
          <w:tab w:val="left" w:pos="0"/>
        </w:tabs>
        <w:suppressAutoHyphens/>
        <w:spacing w:line="276" w:lineRule="auto"/>
        <w:ind w:left="72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podstawowe operacje kroju, szycia,</w:t>
      </w:r>
    </w:p>
    <w:p w14:paraId="61222E53" w14:textId="77777777" w:rsidR="00287219" w:rsidRPr="00AD1B6E" w:rsidRDefault="00287219" w:rsidP="00E60BAE">
      <w:pPr>
        <w:numPr>
          <w:ilvl w:val="1"/>
          <w:numId w:val="13"/>
        </w:numPr>
        <w:tabs>
          <w:tab w:val="clear" w:pos="0"/>
          <w:tab w:val="num" w:pos="-360"/>
        </w:tabs>
        <w:suppressAutoHyphens/>
        <w:spacing w:line="276" w:lineRule="auto"/>
        <w:ind w:left="72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rodzaje szwów i ściegów łączących elementy wyrobu,</w:t>
      </w:r>
    </w:p>
    <w:p w14:paraId="77581E7C" w14:textId="77777777" w:rsidR="00287219" w:rsidRPr="00AD1B6E" w:rsidRDefault="00287219" w:rsidP="00E60BAE">
      <w:pPr>
        <w:numPr>
          <w:ilvl w:val="1"/>
          <w:numId w:val="13"/>
        </w:numPr>
        <w:tabs>
          <w:tab w:val="left" w:pos="0"/>
        </w:tabs>
        <w:suppressAutoHyphens/>
        <w:spacing w:line="276" w:lineRule="auto"/>
        <w:ind w:left="72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gęstość szwów,</w:t>
      </w:r>
    </w:p>
    <w:p w14:paraId="0A967050" w14:textId="77777777" w:rsidR="00287219" w:rsidRPr="00AD1B6E" w:rsidRDefault="00287219" w:rsidP="00E60BAE">
      <w:pPr>
        <w:numPr>
          <w:ilvl w:val="1"/>
          <w:numId w:val="13"/>
        </w:numPr>
        <w:tabs>
          <w:tab w:val="left" w:pos="0"/>
        </w:tabs>
        <w:suppressAutoHyphens/>
        <w:spacing w:line="276" w:lineRule="auto"/>
        <w:ind w:left="72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ilość, rozmieszczenie i wymiary rygli,</w:t>
      </w:r>
    </w:p>
    <w:p w14:paraId="485F6AE1" w14:textId="77777777" w:rsidR="00287219" w:rsidRPr="00AD1B6E" w:rsidRDefault="00287219" w:rsidP="00E60BAE">
      <w:pPr>
        <w:numPr>
          <w:ilvl w:val="1"/>
          <w:numId w:val="13"/>
        </w:numPr>
        <w:tabs>
          <w:tab w:val="left" w:pos="0"/>
        </w:tabs>
        <w:suppressAutoHyphens/>
        <w:spacing w:line="276" w:lineRule="auto"/>
        <w:ind w:left="72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rodzaj i rozmieszczenie linii przeszyć </w:t>
      </w:r>
      <w:proofErr w:type="spellStart"/>
      <w:r w:rsidRPr="00AD1B6E">
        <w:rPr>
          <w:sz w:val="22"/>
          <w:szCs w:val="22"/>
        </w:rPr>
        <w:t>stębnowych</w:t>
      </w:r>
      <w:proofErr w:type="spellEnd"/>
      <w:r w:rsidRPr="00AD1B6E">
        <w:rPr>
          <w:sz w:val="22"/>
          <w:szCs w:val="22"/>
        </w:rPr>
        <w:t>,</w:t>
      </w:r>
    </w:p>
    <w:p w14:paraId="0F940DF6" w14:textId="77777777" w:rsidR="00287219" w:rsidRPr="00AD1B6E" w:rsidRDefault="00287219" w:rsidP="00E60BAE">
      <w:pPr>
        <w:numPr>
          <w:ilvl w:val="1"/>
          <w:numId w:val="13"/>
        </w:numPr>
        <w:tabs>
          <w:tab w:val="left" w:pos="0"/>
        </w:tabs>
        <w:suppressAutoHyphens/>
        <w:spacing w:line="276" w:lineRule="auto"/>
        <w:ind w:left="72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parametry procesu nanoszenia napisów,</w:t>
      </w:r>
    </w:p>
    <w:p w14:paraId="3DE85023" w14:textId="77777777" w:rsidR="00287219" w:rsidRPr="00AD1B6E" w:rsidRDefault="00287219" w:rsidP="00E60BAE">
      <w:pPr>
        <w:numPr>
          <w:ilvl w:val="0"/>
          <w:numId w:val="10"/>
        </w:numPr>
        <w:tabs>
          <w:tab w:val="clear" w:pos="0"/>
          <w:tab w:val="num" w:pos="-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rysunki określające sposób wymiarowania wyrobu (wymiary wyrobu gotowego, pozycjonowanie elementów typu kieszenie, patki, napisy);</w:t>
      </w:r>
    </w:p>
    <w:p w14:paraId="14572A48" w14:textId="77777777" w:rsidR="00287219" w:rsidRPr="00AD1B6E" w:rsidRDefault="00287219" w:rsidP="00E60BAE">
      <w:pPr>
        <w:numPr>
          <w:ilvl w:val="0"/>
          <w:numId w:val="12"/>
        </w:numPr>
        <w:tabs>
          <w:tab w:val="left" w:pos="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etapy i zakres kontroli podczas produkcji wyrobu (warunki odbioru jakościowego surowców </w:t>
      </w:r>
      <w:r w:rsidRPr="00AD1B6E">
        <w:rPr>
          <w:sz w:val="22"/>
          <w:szCs w:val="22"/>
        </w:rPr>
        <w:br/>
        <w:t>i dodatków, kontrola międzyoperacyjna i końcowa);</w:t>
      </w:r>
    </w:p>
    <w:p w14:paraId="6EFDBE48" w14:textId="77777777" w:rsidR="00287219" w:rsidRPr="00AD1B6E" w:rsidRDefault="00287219" w:rsidP="00E60BAE">
      <w:pPr>
        <w:numPr>
          <w:ilvl w:val="0"/>
          <w:numId w:val="12"/>
        </w:numPr>
        <w:tabs>
          <w:tab w:val="left" w:pos="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tabelę wymiarów wyrobu gotowego (dla wszystkich zamawianych rozmiarów);</w:t>
      </w:r>
    </w:p>
    <w:p w14:paraId="1779BDDB" w14:textId="77777777" w:rsidR="00287219" w:rsidRPr="00AD1B6E" w:rsidRDefault="00287219" w:rsidP="00E60BAE">
      <w:pPr>
        <w:numPr>
          <w:ilvl w:val="0"/>
          <w:numId w:val="12"/>
        </w:numPr>
        <w:tabs>
          <w:tab w:val="left" w:pos="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tabelę wymiarów stałych i pomocniczych (np. kołnierz, kieszenie, patki, mankiety, napisy);</w:t>
      </w:r>
    </w:p>
    <w:p w14:paraId="34752B0A" w14:textId="77777777" w:rsidR="00287219" w:rsidRPr="00AD1B6E" w:rsidRDefault="00287219" w:rsidP="00E60BAE">
      <w:pPr>
        <w:numPr>
          <w:ilvl w:val="0"/>
          <w:numId w:val="12"/>
        </w:numPr>
        <w:tabs>
          <w:tab w:val="left" w:pos="360"/>
        </w:tabs>
        <w:suppressAutoHyphens/>
        <w:spacing w:line="276" w:lineRule="auto"/>
        <w:ind w:left="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cechowanie (rozmieszczenie i treść), w tym:</w:t>
      </w:r>
    </w:p>
    <w:p w14:paraId="0E00E61E" w14:textId="77777777" w:rsidR="00287219" w:rsidRPr="00AD1B6E" w:rsidRDefault="00287219" w:rsidP="00E60BAE">
      <w:pPr>
        <w:numPr>
          <w:ilvl w:val="0"/>
          <w:numId w:val="14"/>
        </w:numPr>
        <w:tabs>
          <w:tab w:val="left" w:pos="360"/>
        </w:tabs>
        <w:suppressAutoHyphens/>
        <w:spacing w:line="276" w:lineRule="auto"/>
        <w:ind w:left="72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wszywki,</w:t>
      </w:r>
    </w:p>
    <w:p w14:paraId="5388CB50" w14:textId="77777777" w:rsidR="00287219" w:rsidRPr="00AD1B6E" w:rsidRDefault="00287219" w:rsidP="00E60BAE">
      <w:pPr>
        <w:numPr>
          <w:ilvl w:val="0"/>
          <w:numId w:val="14"/>
        </w:numPr>
        <w:tabs>
          <w:tab w:val="left" w:pos="360"/>
        </w:tabs>
        <w:suppressAutoHyphens/>
        <w:spacing w:line="276" w:lineRule="auto"/>
        <w:ind w:left="72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etykiety jednostkowe,</w:t>
      </w:r>
    </w:p>
    <w:p w14:paraId="41ECA1AA" w14:textId="77777777" w:rsidR="00287219" w:rsidRPr="00AD1B6E" w:rsidRDefault="00287219" w:rsidP="00E60BAE">
      <w:pPr>
        <w:numPr>
          <w:ilvl w:val="0"/>
          <w:numId w:val="14"/>
        </w:numPr>
        <w:tabs>
          <w:tab w:val="left" w:pos="360"/>
        </w:tabs>
        <w:suppressAutoHyphens/>
        <w:spacing w:line="276" w:lineRule="auto"/>
        <w:ind w:left="72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etykiety zbiorcze.</w:t>
      </w:r>
    </w:p>
    <w:p w14:paraId="2E02DC49" w14:textId="77777777" w:rsidR="00287219" w:rsidRPr="00AD1B6E" w:rsidRDefault="00287219" w:rsidP="00E60BAE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br w:type="column"/>
      </w:r>
    </w:p>
    <w:p w14:paraId="3EC9BB14" w14:textId="77777777" w:rsidR="00287219" w:rsidRPr="00AD1B6E" w:rsidRDefault="00287219" w:rsidP="00E60BAE">
      <w:pPr>
        <w:pStyle w:val="Nagwek1"/>
        <w:numPr>
          <w:ilvl w:val="1"/>
          <w:numId w:val="11"/>
        </w:numPr>
        <w:tabs>
          <w:tab w:val="clear" w:pos="0"/>
          <w:tab w:val="num" w:pos="-360"/>
        </w:tabs>
        <w:suppressAutoHyphens/>
        <w:spacing w:before="0" w:after="0" w:line="276" w:lineRule="auto"/>
        <w:ind w:left="207" w:hanging="567"/>
        <w:rPr>
          <w:sz w:val="22"/>
          <w:szCs w:val="22"/>
        </w:rPr>
      </w:pPr>
      <w:bookmarkStart w:id="15" w:name="_Toc508972565"/>
      <w:bookmarkStart w:id="16" w:name="_Toc510172923"/>
      <w:bookmarkStart w:id="17" w:name="_Toc510517155"/>
      <w:bookmarkStart w:id="18" w:name="_Toc40697649"/>
      <w:r w:rsidRPr="00AD1B6E">
        <w:rPr>
          <w:rFonts w:cs="Times New Roman"/>
          <w:sz w:val="22"/>
          <w:szCs w:val="22"/>
        </w:rPr>
        <w:t>Dokumenty odniesienia</w:t>
      </w:r>
      <w:bookmarkEnd w:id="15"/>
      <w:bookmarkEnd w:id="16"/>
      <w:bookmarkEnd w:id="17"/>
      <w:bookmarkEnd w:id="18"/>
    </w:p>
    <w:p w14:paraId="5C1AD0F2" w14:textId="77777777" w:rsidR="00535265" w:rsidRPr="00AD1B6E" w:rsidRDefault="00535265" w:rsidP="00E60BAE">
      <w:pPr>
        <w:suppressAutoHyphens/>
        <w:spacing w:line="276" w:lineRule="auto"/>
        <w:jc w:val="both"/>
        <w:rPr>
          <w:i/>
          <w:sz w:val="22"/>
          <w:szCs w:val="22"/>
        </w:rPr>
      </w:pPr>
    </w:p>
    <w:p w14:paraId="0BCEB639" w14:textId="77777777" w:rsidR="00287219" w:rsidRPr="00AD1B6E" w:rsidRDefault="004473A2" w:rsidP="00E60BAE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</w:rPr>
      </w:pPr>
      <w:r w:rsidRPr="00AD1B6E">
        <w:rPr>
          <w:b/>
          <w:sz w:val="22"/>
          <w:szCs w:val="22"/>
        </w:rPr>
        <w:t>Normy:</w:t>
      </w:r>
    </w:p>
    <w:p w14:paraId="1431682D" w14:textId="77777777" w:rsidR="00706AFC" w:rsidRPr="00720CBF" w:rsidRDefault="00C93AA0" w:rsidP="00E60BAE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720CBF">
        <w:rPr>
          <w:szCs w:val="22"/>
        </w:rPr>
        <w:t>PN-EN 13595-1:2005</w:t>
      </w:r>
      <w:r w:rsidR="00706AFC" w:rsidRPr="00720CBF">
        <w:rPr>
          <w:szCs w:val="22"/>
        </w:rPr>
        <w:t xml:space="preserve"> </w:t>
      </w:r>
      <w:r w:rsidR="00706AFC" w:rsidRPr="00720CBF">
        <w:rPr>
          <w:iCs/>
          <w:szCs w:val="22"/>
        </w:rPr>
        <w:t>Odzież ochronna dla zawodowych motocyklistów: kurtki, spodnie oraz ubrania jedno- lub kilkuczęściowe. Część 1: Wymagania ogólne</w:t>
      </w:r>
    </w:p>
    <w:p w14:paraId="4676340E" w14:textId="77777777" w:rsidR="00083FE3" w:rsidRPr="00720CBF" w:rsidRDefault="00C93AA0" w:rsidP="00E60BAE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720CBF">
        <w:rPr>
          <w:szCs w:val="22"/>
        </w:rPr>
        <w:t>PN-EN 13595-2:2005</w:t>
      </w:r>
      <w:r w:rsidR="00083FE3" w:rsidRPr="00720CBF">
        <w:rPr>
          <w:szCs w:val="22"/>
        </w:rPr>
        <w:t xml:space="preserve"> </w:t>
      </w:r>
      <w:r w:rsidR="00083FE3" w:rsidRPr="00720CBF">
        <w:rPr>
          <w:iCs/>
          <w:szCs w:val="22"/>
        </w:rPr>
        <w:t>Odzież ochronna dla zawodowych motocyklistów Kurtki, spodnie oraz ubrania jedno- lub kilkuczęściowe. Część 12: Metoda badania odporności na ścieranie udarowe</w:t>
      </w:r>
    </w:p>
    <w:p w14:paraId="3FB7CF48" w14:textId="77777777" w:rsidR="00083FE3" w:rsidRPr="00720CBF" w:rsidRDefault="00C93AA0" w:rsidP="00E60BAE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720CBF">
        <w:rPr>
          <w:szCs w:val="22"/>
        </w:rPr>
        <w:t>PN-EN 13595-3:2005</w:t>
      </w:r>
      <w:r w:rsidR="00083FE3" w:rsidRPr="00720CBF">
        <w:rPr>
          <w:szCs w:val="22"/>
        </w:rPr>
        <w:t xml:space="preserve"> </w:t>
      </w:r>
      <w:r w:rsidR="00083FE3" w:rsidRPr="00720CBF">
        <w:rPr>
          <w:iCs/>
          <w:szCs w:val="22"/>
        </w:rPr>
        <w:t>Odzież ochronna dla zawodowych motocyklistów: kurtki, spodnie oraz ubrania jedno- lub kilkuczęściowe. Część 13: Metoda badania odporności na wypychanie</w:t>
      </w:r>
    </w:p>
    <w:p w14:paraId="0997E0F7" w14:textId="77777777" w:rsidR="00083FE3" w:rsidRPr="00AD1B6E" w:rsidRDefault="00C93AA0" w:rsidP="00E60BAE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720CBF">
        <w:rPr>
          <w:szCs w:val="22"/>
        </w:rPr>
        <w:t>PN-EN 13595-4:2005</w:t>
      </w:r>
      <w:r w:rsidR="00083FE3" w:rsidRPr="00720CBF">
        <w:rPr>
          <w:szCs w:val="22"/>
        </w:rPr>
        <w:t xml:space="preserve"> </w:t>
      </w:r>
      <w:r w:rsidR="00083FE3" w:rsidRPr="00720CBF">
        <w:rPr>
          <w:iCs/>
          <w:szCs w:val="22"/>
        </w:rPr>
        <w:t>Odzież ochronna dla zawodowych motocyklistów: kurtki, spodnie oraz ubrania jedno- lub kilkuczęściowe. Część</w:t>
      </w:r>
      <w:r w:rsidR="00083FE3" w:rsidRPr="00AD1B6E">
        <w:rPr>
          <w:iCs/>
          <w:szCs w:val="22"/>
        </w:rPr>
        <w:t xml:space="preserve"> 14: Metoda badania odporności na przecięcie udarowe</w:t>
      </w:r>
      <w:r w:rsidR="00711FF5" w:rsidRPr="00AD1B6E" w:rsidDel="00711FF5">
        <w:rPr>
          <w:iCs/>
          <w:szCs w:val="22"/>
        </w:rPr>
        <w:t xml:space="preserve"> </w:t>
      </w:r>
    </w:p>
    <w:p w14:paraId="229E151C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AD1B6E">
        <w:rPr>
          <w:iCs/>
          <w:szCs w:val="22"/>
        </w:rPr>
        <w:t>PN-EN 1621-1:2013 Odzież ochronna dla motocyklistów zabezpieczająca przed skutkami uderzeń mechanicznych - Wymagania i metody badań dla ochron przeciwuderzeniowych</w:t>
      </w:r>
    </w:p>
    <w:p w14:paraId="259CA18C" w14:textId="77777777" w:rsidR="00056579" w:rsidRPr="00AD1B6E" w:rsidRDefault="00056579" w:rsidP="00E60BAE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AD1B6E">
        <w:rPr>
          <w:iCs/>
          <w:szCs w:val="22"/>
          <w:lang w:eastAsia="en-US"/>
        </w:rPr>
        <w:t xml:space="preserve">PN-EN 1621-2:2014 Odzież ochronna dla motocyklistów zabezpieczająca przed skutkami uderzeń mechanicznych - Część 2: Ochraniacze pleców dla motocyklistów - Wymagania </w:t>
      </w:r>
      <w:r w:rsidR="00486A58" w:rsidRPr="00AD1B6E">
        <w:rPr>
          <w:iCs/>
          <w:szCs w:val="22"/>
          <w:lang w:eastAsia="en-US"/>
        </w:rPr>
        <w:br/>
      </w:r>
      <w:r w:rsidRPr="00AD1B6E">
        <w:rPr>
          <w:iCs/>
          <w:szCs w:val="22"/>
          <w:lang w:eastAsia="en-US"/>
        </w:rPr>
        <w:t>i metody badań</w:t>
      </w:r>
    </w:p>
    <w:p w14:paraId="04EE518D" w14:textId="77777777" w:rsidR="00513837" w:rsidRPr="00AD1B6E" w:rsidRDefault="00513837" w:rsidP="00E60BAE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PN-P-04653:1997 Tekstylia - Nitki - Wyznaczanie masy liniowej metodą odcinkową</w:t>
      </w:r>
    </w:p>
    <w:p w14:paraId="45BB51F5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PN-ISO 3801:1993 Tekstylia. Tkaniny - Wyznaczanie masy liniowej i powierzchniowej</w:t>
      </w:r>
    </w:p>
    <w:p w14:paraId="3E4405A3" w14:textId="77777777" w:rsidR="00706AFC" w:rsidRPr="00AD1B6E" w:rsidRDefault="00706AFC" w:rsidP="00160668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jc w:val="left"/>
        <w:rPr>
          <w:szCs w:val="22"/>
        </w:rPr>
      </w:pPr>
      <w:r w:rsidRPr="00AD1B6E">
        <w:rPr>
          <w:szCs w:val="22"/>
        </w:rPr>
        <w:t xml:space="preserve">PN-P-04613:1997 Tekstylia. Dzianiny i przędziny. Wyznaczanie masy liniowej </w:t>
      </w:r>
      <w:r w:rsidR="00486A58" w:rsidRPr="00AD1B6E">
        <w:rPr>
          <w:szCs w:val="22"/>
        </w:rPr>
        <w:br/>
      </w:r>
      <w:r w:rsidRPr="00AD1B6E">
        <w:rPr>
          <w:szCs w:val="22"/>
        </w:rPr>
        <w:t>i powierzchniowe</w:t>
      </w:r>
      <w:r w:rsidR="008E040B" w:rsidRPr="00AD1B6E">
        <w:rPr>
          <w:szCs w:val="22"/>
        </w:rPr>
        <w:t>j</w:t>
      </w:r>
    </w:p>
    <w:p w14:paraId="52990BB1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9073-5:2008 Tekstylia. Metody badania włóknin. Część 5: Odporność na przebicie mechaniczne (metoda wypychania kulką)</w:t>
      </w:r>
    </w:p>
    <w:bookmarkStart w:id="19" w:name="_Toc503639947"/>
    <w:bookmarkStart w:id="20" w:name="_Toc503725603"/>
    <w:bookmarkStart w:id="21" w:name="_Toc20137002"/>
    <w:bookmarkStart w:id="22" w:name="_Toc20137062"/>
    <w:p w14:paraId="54625818" w14:textId="77777777" w:rsidR="00706AFC" w:rsidRPr="00AD1B6E" w:rsidRDefault="00124B55" w:rsidP="00720CBF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fldChar w:fldCharType="begin"/>
      </w:r>
      <w:r w:rsidR="00706AFC" w:rsidRPr="00AD1B6E">
        <w:rPr>
          <w:szCs w:val="22"/>
        </w:rPr>
        <w:instrText xml:space="preserve"> HYPERLINK "http://sklep.pkn.pl/pn-en-iso-13937-2-2002p.html" \o "PN-EN ISO 13937-2:2002 - wersja polska" </w:instrText>
      </w:r>
      <w:r w:rsidRPr="00AD1B6E">
        <w:rPr>
          <w:szCs w:val="22"/>
        </w:rPr>
      </w:r>
      <w:r w:rsidRPr="00AD1B6E">
        <w:rPr>
          <w:szCs w:val="22"/>
        </w:rPr>
        <w:fldChar w:fldCharType="separate"/>
      </w:r>
      <w:r w:rsidR="00706AFC" w:rsidRPr="00AD1B6E">
        <w:rPr>
          <w:szCs w:val="22"/>
        </w:rPr>
        <w:t xml:space="preserve">PN-EN ISO 13937-2:2002 </w:t>
      </w:r>
      <w:r w:rsidRPr="00AD1B6E">
        <w:rPr>
          <w:szCs w:val="22"/>
        </w:rPr>
        <w:fldChar w:fldCharType="end"/>
      </w:r>
      <w:r w:rsidR="00706AFC" w:rsidRPr="00AD1B6E">
        <w:rPr>
          <w:szCs w:val="22"/>
        </w:rPr>
        <w:t xml:space="preserve">Tekstylia - Metody badania rozdzierania płaskich wyrobów - Część 2: Wyznaczanie siły rozdzierania próbek roboczych </w:t>
      </w:r>
      <w:r w:rsidR="00C93AA0" w:rsidRPr="00720CBF">
        <w:rPr>
          <w:szCs w:val="22"/>
        </w:rPr>
        <w:t>w kształcie spodni</w:t>
      </w:r>
      <w:r w:rsidR="00C93AA0" w:rsidRPr="00C93AA0">
        <w:rPr>
          <w:strike/>
          <w:szCs w:val="22"/>
        </w:rPr>
        <w:t xml:space="preserve"> </w:t>
      </w:r>
      <w:r w:rsidR="00706AFC" w:rsidRPr="00AD1B6E">
        <w:rPr>
          <w:szCs w:val="22"/>
        </w:rPr>
        <w:t>(metoda pojedynczego rozdzierania)</w:t>
      </w:r>
      <w:bookmarkEnd w:id="19"/>
      <w:bookmarkEnd w:id="20"/>
      <w:bookmarkEnd w:id="21"/>
      <w:bookmarkEnd w:id="22"/>
    </w:p>
    <w:p w14:paraId="5BDA85E8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13934-1:2013-07 Tekstylia - Właściwości płaskich wyrobów przy rozciąganiu - Część 1: wyznaczanie maksymalnej siły i wydłużenia względnego prz</w:t>
      </w:r>
      <w:r w:rsidR="00486A58" w:rsidRPr="00AD1B6E">
        <w:rPr>
          <w:szCs w:val="22"/>
        </w:rPr>
        <w:t>y maksymalnej sile metodą paska</w:t>
      </w:r>
    </w:p>
    <w:p w14:paraId="694FF26A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105-B02:201</w:t>
      </w:r>
      <w:r w:rsidR="00F93844" w:rsidRPr="00AD1B6E">
        <w:rPr>
          <w:szCs w:val="22"/>
        </w:rPr>
        <w:t>4</w:t>
      </w:r>
      <w:r w:rsidRPr="00AD1B6E">
        <w:rPr>
          <w:szCs w:val="22"/>
        </w:rPr>
        <w:t>-11 Tekstylia. Badania odporności wybarwień. Część B02: Odporność wybarwień na działanie światła sztucznego: test płowienia w świetle łukowej lampy ksenonowej</w:t>
      </w:r>
    </w:p>
    <w:p w14:paraId="3B13C43E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105-C06:2010 Tekstylia. Badania odporności wybarwień. Część C06: Odporność wybarwień na pranie domowe i komunalne. Metoda 4N</w:t>
      </w:r>
    </w:p>
    <w:p w14:paraId="005C6268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105-X12:</w:t>
      </w:r>
      <w:r w:rsidR="008E040B" w:rsidRPr="00AD1B6E">
        <w:rPr>
          <w:szCs w:val="22"/>
        </w:rPr>
        <w:t xml:space="preserve">2016:08 </w:t>
      </w:r>
      <w:r w:rsidRPr="00AD1B6E">
        <w:rPr>
          <w:szCs w:val="22"/>
        </w:rPr>
        <w:t>Tekstylia - Badania odporności wybarwień. Odporność wybarwień na tarcie</w:t>
      </w:r>
    </w:p>
    <w:p w14:paraId="7337E820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105-E04:2013-06 Tekstylia - Badania odporności wybarwień - Odporność wybarwień na działanie potu</w:t>
      </w:r>
    </w:p>
    <w:p w14:paraId="42D1043E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 xml:space="preserve">PN-EN ISO 12947-2:2017-02 Tekstylia. Wyznaczanie odporności płaskich wyrobów na ścieranie metodą </w:t>
      </w:r>
      <w:proofErr w:type="spellStart"/>
      <w:r w:rsidRPr="00AD1B6E">
        <w:rPr>
          <w:szCs w:val="22"/>
        </w:rPr>
        <w:t>Martindale'a</w:t>
      </w:r>
      <w:proofErr w:type="spellEnd"/>
      <w:r w:rsidRPr="00AD1B6E">
        <w:rPr>
          <w:szCs w:val="22"/>
        </w:rPr>
        <w:t>. Część 2: Wyznaczanie zniszczenia próbki roboczej</w:t>
      </w:r>
    </w:p>
    <w:p w14:paraId="679CA70C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PN–EN ISO 5077:2011  Tekstylia - Wyznaczanie zmiany wymiarów po praniu i suszeniu</w:t>
      </w:r>
    </w:p>
    <w:p w14:paraId="7FC1601B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6330:2012 Tekstylia - Metody prania domowego i suszenia stosowane do badania płaskiego wyrobu włókienniczego. Metoda A</w:t>
      </w:r>
    </w:p>
    <w:p w14:paraId="3890E977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4920:2013-02 Tekstylia - wyznaczanie odporności wyrobów na zwilżanie powierzchniowe (spray test)</w:t>
      </w:r>
    </w:p>
    <w:p w14:paraId="2A59453C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811:2018-07 Płaskie wyroby włókiennicze - Wyznaczanie wodoszczelności - Metoda ciśnienia hydrostatycznego.</w:t>
      </w:r>
    </w:p>
    <w:p w14:paraId="3DC1E1D1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343+A1:2008+AC:2010  Odzież ochronna. Ochrona przed deszczem</w:t>
      </w:r>
    </w:p>
    <w:p w14:paraId="5200F2A8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 xml:space="preserve">PN-EN ISO 14419:2010 Tekstylia. </w:t>
      </w:r>
      <w:proofErr w:type="spellStart"/>
      <w:r w:rsidRPr="00AD1B6E">
        <w:rPr>
          <w:szCs w:val="22"/>
        </w:rPr>
        <w:t>Oleofobowość</w:t>
      </w:r>
      <w:proofErr w:type="spellEnd"/>
      <w:r w:rsidRPr="00AD1B6E">
        <w:rPr>
          <w:szCs w:val="22"/>
        </w:rPr>
        <w:t>. Węglowodorowy test odpornościowy</w:t>
      </w:r>
    </w:p>
    <w:p w14:paraId="0969E7CF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lastRenderedPageBreak/>
        <w:t xml:space="preserve">PN-EN ISO 12945-1:2002 Tekstylia. Wyznaczanie skłonności powierzchni płaskiego wyrobu </w:t>
      </w:r>
      <w:r w:rsidR="00720CBF">
        <w:rPr>
          <w:szCs w:val="22"/>
        </w:rPr>
        <w:t xml:space="preserve">               </w:t>
      </w:r>
      <w:r w:rsidRPr="00AD1B6E">
        <w:rPr>
          <w:szCs w:val="22"/>
        </w:rPr>
        <w:t xml:space="preserve">do mechacenia i </w:t>
      </w:r>
      <w:proofErr w:type="spellStart"/>
      <w:r w:rsidRPr="00AD1B6E">
        <w:rPr>
          <w:szCs w:val="22"/>
        </w:rPr>
        <w:t>pillingu</w:t>
      </w:r>
      <w:proofErr w:type="spellEnd"/>
    </w:p>
    <w:p w14:paraId="3EEE9C55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PN-P-84501:1983 Wyroby konfekcyjne. Szwy. Klasyfikacja i oznaczenia</w:t>
      </w:r>
    </w:p>
    <w:p w14:paraId="62F04231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PN-P-84502:1983 Wyroby konfekcyjne. Ściegi. Klasyfikacja i oznaczenia</w:t>
      </w:r>
    </w:p>
    <w:p w14:paraId="36283F6C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3758:2012 Tekstylia. System oznaczania sposobu konserwacji z zastosowaniem symboli</w:t>
      </w:r>
    </w:p>
    <w:p w14:paraId="4115E21C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5084:1999 Tekstylia. Wyznaczanie grubości wyrobów włókienniczych</w:t>
      </w:r>
    </w:p>
    <w:p w14:paraId="7F9017C5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14704-1:2006 Wyznaczanie elastyczności płaskich wyrobów tekstylnych. Część 1: Metoda paska</w:t>
      </w:r>
      <w:r w:rsidR="009B73A4" w:rsidRPr="00AD1B6E">
        <w:rPr>
          <w:szCs w:val="22"/>
        </w:rPr>
        <w:t>.</w:t>
      </w:r>
    </w:p>
    <w:p w14:paraId="55ECEB55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8388:2005 Dzianiny - Rodzaje - Terminologia</w:t>
      </w:r>
    </w:p>
    <w:p w14:paraId="7D0D0500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 xml:space="preserve">PN-EN 14971:2007 Tekstylia. Dzianiny. Wyznaczanie liczby oczek na jednostkę długości </w:t>
      </w:r>
      <w:r w:rsidR="00486A58" w:rsidRPr="00AD1B6E">
        <w:rPr>
          <w:szCs w:val="22"/>
        </w:rPr>
        <w:br/>
      </w:r>
      <w:r w:rsidRPr="00AD1B6E">
        <w:rPr>
          <w:szCs w:val="22"/>
        </w:rPr>
        <w:t>i  jednostkę powierzchni</w:t>
      </w:r>
    </w:p>
    <w:p w14:paraId="7785CB21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845:2010 Tworzywa sztuczne porowate i gumy. Oznaczanie gęstości pozornej</w:t>
      </w:r>
    </w:p>
    <w:p w14:paraId="62CEB430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3386-1:2000 Elastyczne tworzywa sztuczne porowate. Oznaczanie charakterystyki naprężenie-odkształcenie przy ściskaniu. Materiały małej gęstości</w:t>
      </w:r>
    </w:p>
    <w:p w14:paraId="2EE37160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8307:2008 Elastyczne tworzywa sztuczne porowate. Oznaczanie sprężystości przy odbiciu</w:t>
      </w:r>
    </w:p>
    <w:p w14:paraId="668144D7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105-J01:2002 Tekstylia - Badania odporności wybarwień - Część J01: Ogólne zasady pomiaru barwy powierzchni</w:t>
      </w:r>
    </w:p>
    <w:p w14:paraId="083AEB90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105-J03:2009 Tekstylia - Badanie odporności wybarwień - Obliczanie różnic barwy</w:t>
      </w:r>
    </w:p>
    <w:p w14:paraId="576BA5AA" w14:textId="77777777" w:rsidR="00D34AB9" w:rsidRPr="00AD1B6E" w:rsidRDefault="00D34AB9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105-E01:2013-06 Tekstylia - Badania odporności wybarwień - Część E01: Odporność wybarwień na działanie wody</w:t>
      </w:r>
    </w:p>
    <w:p w14:paraId="57BF46FE" w14:textId="77777777" w:rsidR="00706AFC" w:rsidRPr="00AD1B6E" w:rsidRDefault="00706AF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20471:2013-07</w:t>
      </w:r>
      <w:r w:rsidR="008A02F6" w:rsidRPr="00AD1B6E">
        <w:rPr>
          <w:szCs w:val="22"/>
        </w:rPr>
        <w:t xml:space="preserve"> </w:t>
      </w:r>
      <w:r w:rsidRPr="00AD1B6E">
        <w:rPr>
          <w:szCs w:val="22"/>
        </w:rPr>
        <w:t>Odzież o intensywnej widzialności - Metody badania i wymagania.</w:t>
      </w:r>
    </w:p>
    <w:p w14:paraId="60136F1D" w14:textId="77777777" w:rsidR="00BD7762" w:rsidRPr="00AD1B6E" w:rsidRDefault="003C66A7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hyperlink r:id="rId9" w:tooltip="PN-EN ISO 4674-1:2017-02 - wersja angielska" w:history="1">
        <w:r w:rsidR="00706AFC" w:rsidRPr="00AD1B6E">
          <w:rPr>
            <w:szCs w:val="22"/>
          </w:rPr>
          <w:t xml:space="preserve">PN-EN ISO 4674-1:2017-02 </w:t>
        </w:r>
      </w:hyperlink>
      <w:r w:rsidR="00706AFC" w:rsidRPr="00AD1B6E">
        <w:rPr>
          <w:szCs w:val="22"/>
        </w:rPr>
        <w:t>Płaskie wyroby tekstylne powleczone gumą lub tworzywami sztucznymi - Wyznaczanie odporności na rozdzieranie - Część 1: Metody rozdzierania ze stałą prędkością.</w:t>
      </w:r>
    </w:p>
    <w:p w14:paraId="649A9A81" w14:textId="77777777" w:rsidR="00FA1EBC" w:rsidRPr="00AD1B6E" w:rsidRDefault="00FA1EB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 xml:space="preserve">PN-EN ISO 1798:2009 Elastyczne tworzywa sztuczne porowate - Oznaczanie wytrzymałości </w:t>
      </w:r>
      <w:r w:rsidR="00720CBF">
        <w:rPr>
          <w:szCs w:val="22"/>
        </w:rPr>
        <w:t xml:space="preserve">                </w:t>
      </w:r>
      <w:r w:rsidRPr="00AD1B6E">
        <w:rPr>
          <w:szCs w:val="22"/>
        </w:rPr>
        <w:t>na rozciąganie i wydłużenia przy zerwaniu</w:t>
      </w:r>
    </w:p>
    <w:p w14:paraId="1A262114" w14:textId="77777777" w:rsidR="001B0818" w:rsidRPr="00AD1B6E" w:rsidRDefault="001B0818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ISO 1856:2018-09 Elastyczne tworzywa sztuczne porowate. Oznaczanie odkształce</w:t>
      </w:r>
      <w:r w:rsidR="00226303" w:rsidRPr="00AD1B6E">
        <w:rPr>
          <w:szCs w:val="22"/>
        </w:rPr>
        <w:t>nia trwałego po ściskaniu</w:t>
      </w:r>
    </w:p>
    <w:p w14:paraId="43CFCA6A" w14:textId="77777777" w:rsidR="00226303" w:rsidRPr="00AD1B6E" w:rsidRDefault="00226303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 xml:space="preserve">PN-EN ISO 2062:2010 Tekstylia - Nitki w nawojach - Wyznaczanie siły zrywającej </w:t>
      </w:r>
      <w:r w:rsidR="00486A58" w:rsidRPr="00AD1B6E">
        <w:rPr>
          <w:szCs w:val="22"/>
        </w:rPr>
        <w:br/>
      </w:r>
      <w:r w:rsidRPr="00AD1B6E">
        <w:rPr>
          <w:szCs w:val="22"/>
        </w:rPr>
        <w:t xml:space="preserve">i wydłużenia przy zerwaniu odcinków nitki z zastosowaniem maszyny wytrzymałościowej </w:t>
      </w:r>
      <w:r w:rsidR="00486A58" w:rsidRPr="00AD1B6E">
        <w:rPr>
          <w:szCs w:val="22"/>
        </w:rPr>
        <w:br/>
      </w:r>
      <w:r w:rsidRPr="00AD1B6E">
        <w:rPr>
          <w:szCs w:val="22"/>
        </w:rPr>
        <w:t>o stałym przyroście wydłużenia</w:t>
      </w:r>
    </w:p>
    <w:p w14:paraId="15952FA8" w14:textId="77777777" w:rsidR="0079009E" w:rsidRPr="00AD1B6E" w:rsidRDefault="0079009E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PN-P-84507:1985 Wyroby konfekcyjne - Stopnie jakości</w:t>
      </w:r>
    </w:p>
    <w:p w14:paraId="17521022" w14:textId="77777777" w:rsidR="005B088C" w:rsidRPr="00AD1B6E" w:rsidRDefault="005B088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14362-1:2012 Tekstylia - Metody oznaczania niektórych amin aromatycznych powstałych z barwników azowych - Część 1: Wykrywanie zastosowania niektórych barwników azowych dostępnych metodą z ekstrakcją i bez ekstrakcji włókien</w:t>
      </w:r>
    </w:p>
    <w:p w14:paraId="4241A27F" w14:textId="77777777" w:rsidR="005B088C" w:rsidRPr="00AD1B6E" w:rsidRDefault="005B088C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14362-3:2012 Tekstylia - Metody oznaczania niektórych amin aromatycznych powstałych z barwników azowych - Część 3: Wykrywanie zastosowania niektórych barwników azowych, mogących uwalniać</w:t>
      </w:r>
      <w:r w:rsidR="00F21BAE" w:rsidRPr="00AD1B6E">
        <w:rPr>
          <w:szCs w:val="22"/>
        </w:rPr>
        <w:t xml:space="preserve"> 4-aminoazobenzen</w:t>
      </w:r>
    </w:p>
    <w:p w14:paraId="6B03BA2D" w14:textId="77777777" w:rsidR="00F21BAE" w:rsidRPr="00AD1B6E" w:rsidRDefault="00F21BAE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 xml:space="preserve">PN-EN ISO 14184-1:2011 Tekstylia - Oznaczanie formaldehydu - Część 1: Formaldehyd wolny </w:t>
      </w:r>
      <w:r w:rsidR="00720CBF">
        <w:rPr>
          <w:szCs w:val="22"/>
        </w:rPr>
        <w:t xml:space="preserve">               </w:t>
      </w:r>
      <w:r w:rsidRPr="00AD1B6E">
        <w:rPr>
          <w:szCs w:val="22"/>
        </w:rPr>
        <w:t>i zhydrolizowany (metoda ekstrakcji wodnej)</w:t>
      </w:r>
    </w:p>
    <w:p w14:paraId="090A3A9A" w14:textId="77777777" w:rsidR="00F21BAE" w:rsidRPr="00AD1B6E" w:rsidRDefault="00970E25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 xml:space="preserve">PN-EN ISO 3071:2007 Tekstylia - Oznaczanie </w:t>
      </w:r>
      <w:proofErr w:type="spellStart"/>
      <w:r w:rsidRPr="00AD1B6E">
        <w:rPr>
          <w:szCs w:val="22"/>
        </w:rPr>
        <w:t>pH</w:t>
      </w:r>
      <w:proofErr w:type="spellEnd"/>
      <w:r w:rsidRPr="00AD1B6E">
        <w:rPr>
          <w:szCs w:val="22"/>
        </w:rPr>
        <w:t xml:space="preserve"> ekstraktów wodnych</w:t>
      </w:r>
    </w:p>
    <w:p w14:paraId="6876C8EF" w14:textId="77777777" w:rsidR="003270FF" w:rsidRPr="00AD1B6E" w:rsidRDefault="00970E25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 xml:space="preserve">PN-EN 16711-1:2016-01 Tekstylia - Oznaczanie zawartości metali - Część 1: Oznaczanie metali </w:t>
      </w:r>
      <w:r w:rsidR="00720CBF">
        <w:rPr>
          <w:szCs w:val="22"/>
        </w:rPr>
        <w:t xml:space="preserve">             </w:t>
      </w:r>
      <w:r w:rsidRPr="00AD1B6E">
        <w:rPr>
          <w:szCs w:val="22"/>
        </w:rPr>
        <w:t>z wykorzystaniem mineralizacji mikrofalowej</w:t>
      </w:r>
    </w:p>
    <w:p w14:paraId="3007725C" w14:textId="77777777" w:rsidR="005B088C" w:rsidRPr="00AD1B6E" w:rsidRDefault="003270FF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>PN-EN 16711-2:2016-01 Tekstylia - Oznaczanie zawartości metali - Część 2: Oznaczanie metali ekstrahowanych roztworem sztucznego potu kwaśnego</w:t>
      </w:r>
    </w:p>
    <w:p w14:paraId="28BAFEBA" w14:textId="77777777" w:rsidR="003270FF" w:rsidRPr="00AD1B6E" w:rsidRDefault="003270FF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lastRenderedPageBreak/>
        <w:t xml:space="preserve">EN 12472:2005 + A1:2009 Metoda symulacji </w:t>
      </w:r>
      <w:r w:rsidR="00AA4DC6" w:rsidRPr="00AD1B6E">
        <w:rPr>
          <w:szCs w:val="22"/>
        </w:rPr>
        <w:t>użytkowania</w:t>
      </w:r>
      <w:r w:rsidRPr="00AD1B6E">
        <w:rPr>
          <w:szCs w:val="22"/>
        </w:rPr>
        <w:t xml:space="preserve"> i korozji w celu wykrycia uwalniania niklu z powlekanych przedmiotów</w:t>
      </w:r>
    </w:p>
    <w:p w14:paraId="28CAEE1A" w14:textId="77777777" w:rsidR="005B088C" w:rsidRPr="00AD1B6E" w:rsidRDefault="00AA4DC6" w:rsidP="00E60BAE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AD1B6E">
        <w:rPr>
          <w:szCs w:val="22"/>
        </w:rPr>
        <w:t xml:space="preserve">PN-EN ISO 3175-2:2010 Tekstylia - Profesjonalna konserwacja, czyszczenie chemiczne </w:t>
      </w:r>
      <w:r w:rsidR="000650E7" w:rsidRPr="00AD1B6E">
        <w:rPr>
          <w:szCs w:val="22"/>
        </w:rPr>
        <w:br/>
      </w:r>
      <w:r w:rsidRPr="00AD1B6E">
        <w:rPr>
          <w:szCs w:val="22"/>
        </w:rPr>
        <w:t xml:space="preserve">i czyszczenie wodne płaskich wyrobów włókienniczych i wyrobów odzieżowych - Część 2: Procedura badania jakości w przypadku czyszczenia i wykańczania z zastosowaniem </w:t>
      </w:r>
      <w:proofErr w:type="spellStart"/>
      <w:r w:rsidRPr="00AD1B6E">
        <w:rPr>
          <w:szCs w:val="22"/>
        </w:rPr>
        <w:t>tetrachloroetylenu</w:t>
      </w:r>
      <w:proofErr w:type="spellEnd"/>
    </w:p>
    <w:p w14:paraId="0C1D2EB2" w14:textId="77777777" w:rsidR="00C4374E" w:rsidRPr="00AD1B6E" w:rsidRDefault="00C4374E" w:rsidP="00486A58">
      <w:pPr>
        <w:suppressAutoHyphens/>
        <w:spacing w:line="276" w:lineRule="auto"/>
        <w:jc w:val="both"/>
        <w:rPr>
          <w:szCs w:val="22"/>
        </w:rPr>
      </w:pPr>
    </w:p>
    <w:p w14:paraId="56950E92" w14:textId="77777777" w:rsidR="00871343" w:rsidRPr="00AD1B6E" w:rsidRDefault="00AB1A23" w:rsidP="00160668">
      <w:pPr>
        <w:suppressAutoHyphens/>
        <w:spacing w:line="276" w:lineRule="auto"/>
        <w:ind w:left="851" w:hanging="851"/>
        <w:jc w:val="both"/>
        <w:rPr>
          <w:sz w:val="22"/>
          <w:szCs w:val="22"/>
        </w:rPr>
      </w:pPr>
      <w:bookmarkStart w:id="23" w:name="_Toc511729455"/>
      <w:bookmarkStart w:id="24" w:name="_Toc511827123"/>
      <w:bookmarkStart w:id="25" w:name="_Toc508972566"/>
      <w:r w:rsidRPr="00AD1B6E">
        <w:rPr>
          <w:b/>
          <w:bCs/>
          <w:sz w:val="22"/>
          <w:szCs w:val="22"/>
        </w:rPr>
        <w:t>Uwaga</w:t>
      </w:r>
      <w:r w:rsidRPr="00AD1B6E">
        <w:rPr>
          <w:b/>
          <w:sz w:val="22"/>
          <w:szCs w:val="22"/>
        </w:rPr>
        <w:t>:</w:t>
      </w:r>
      <w:r w:rsidRPr="00AD1B6E">
        <w:rPr>
          <w:sz w:val="22"/>
          <w:szCs w:val="22"/>
        </w:rPr>
        <w:t xml:space="preserve"> W przypadku zastąpienia lub wycofania norm wymienionych w specyfikacji technicznej dopuszcza się stosowanie dokumentów normatywnych je zastępujących lub równoważnych.</w:t>
      </w:r>
      <w:bookmarkEnd w:id="23"/>
      <w:bookmarkEnd w:id="24"/>
    </w:p>
    <w:p w14:paraId="2F5CE1D0" w14:textId="77777777" w:rsidR="00871343" w:rsidRPr="00AD1B6E" w:rsidRDefault="00871343" w:rsidP="00160668">
      <w:pPr>
        <w:suppressAutoHyphens/>
        <w:spacing w:line="276" w:lineRule="auto"/>
        <w:ind w:left="851" w:hanging="851"/>
        <w:jc w:val="both"/>
        <w:rPr>
          <w:sz w:val="22"/>
          <w:szCs w:val="22"/>
        </w:rPr>
      </w:pPr>
    </w:p>
    <w:p w14:paraId="194FBC2F" w14:textId="77777777" w:rsidR="00871343" w:rsidRPr="00AD1B6E" w:rsidRDefault="00871343" w:rsidP="00871343">
      <w:pPr>
        <w:suppressAutoHyphens/>
        <w:spacing w:line="276" w:lineRule="auto"/>
        <w:rPr>
          <w:sz w:val="22"/>
          <w:szCs w:val="22"/>
        </w:rPr>
      </w:pPr>
      <w:r w:rsidRPr="00AD1B6E">
        <w:rPr>
          <w:b/>
          <w:sz w:val="22"/>
          <w:szCs w:val="22"/>
        </w:rPr>
        <w:t>Podstawowe akty prawne:</w:t>
      </w:r>
    </w:p>
    <w:p w14:paraId="22F325D3" w14:textId="77777777" w:rsidR="00871343" w:rsidRPr="00AD1B6E" w:rsidRDefault="00871343" w:rsidP="00871343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Rozporządzenie (WE) nr 1907/2006 Parlamentu Europejskiego i Rady z dnia 18 grudnia 2006 r. </w:t>
      </w:r>
      <w:r w:rsidRPr="00AD1B6E">
        <w:rPr>
          <w:sz w:val="22"/>
          <w:szCs w:val="22"/>
        </w:rPr>
        <w:br/>
        <w:t xml:space="preserve">w sprawie rejestracji, oceny, udzielania zezwoleń i stosowanych ograniczeń w zakresie chemikaliów (REACH) i utworzenia Europejskiej Agencji Chemikaliów, zmieniające Dyrektywę 1999/45/WE oraz uchylające Rozporządzenie Rady (EWG) nr 793/93 i Rozporządzenie Komisji (WE) nr 1488/94, </w:t>
      </w:r>
      <w:r w:rsidR="00C253C3">
        <w:rPr>
          <w:sz w:val="22"/>
          <w:szCs w:val="22"/>
        </w:rPr>
        <w:t xml:space="preserve">                   </w:t>
      </w:r>
      <w:r w:rsidRPr="00AD1B6E">
        <w:rPr>
          <w:sz w:val="22"/>
          <w:szCs w:val="22"/>
        </w:rPr>
        <w:t xml:space="preserve">jak również Dyrektywę Rady 76/769/EWG i Dyrektywy Komisji 91/155/EWG, 93/67/EWG, 93/105/WE i 2000/21/WE (Dz. Urz. UE z 2006  r. Nr L 396, s. 1 z </w:t>
      </w:r>
      <w:proofErr w:type="spellStart"/>
      <w:r w:rsidRPr="00AD1B6E">
        <w:rPr>
          <w:sz w:val="22"/>
          <w:szCs w:val="22"/>
        </w:rPr>
        <w:t>późn</w:t>
      </w:r>
      <w:proofErr w:type="spellEnd"/>
      <w:r w:rsidRPr="00AD1B6E">
        <w:rPr>
          <w:sz w:val="22"/>
          <w:szCs w:val="22"/>
        </w:rPr>
        <w:t>. zm.).</w:t>
      </w:r>
    </w:p>
    <w:p w14:paraId="64FEE5D1" w14:textId="77777777" w:rsidR="00535265" w:rsidRPr="00AD1B6E" w:rsidRDefault="00535265" w:rsidP="00160668">
      <w:pPr>
        <w:suppressAutoHyphens/>
        <w:spacing w:line="276" w:lineRule="auto"/>
        <w:ind w:left="851" w:hanging="851"/>
        <w:jc w:val="both"/>
      </w:pPr>
      <w:r w:rsidRPr="00AD1B6E">
        <w:rPr>
          <w:sz w:val="22"/>
          <w:szCs w:val="22"/>
        </w:rPr>
        <w:br w:type="page"/>
      </w:r>
    </w:p>
    <w:p w14:paraId="21C37EC9" w14:textId="77777777" w:rsidR="00E051F5" w:rsidRPr="00AD1B6E" w:rsidRDefault="00551661" w:rsidP="00486A58">
      <w:pPr>
        <w:pStyle w:val="Nagwek1"/>
        <w:numPr>
          <w:ilvl w:val="0"/>
          <w:numId w:val="7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26" w:name="_Toc510172924"/>
      <w:bookmarkStart w:id="27" w:name="_Toc510517156"/>
      <w:bookmarkStart w:id="28" w:name="_Toc40697650"/>
      <w:r w:rsidRPr="00AD1B6E">
        <w:rPr>
          <w:sz w:val="22"/>
          <w:szCs w:val="22"/>
        </w:rPr>
        <w:lastRenderedPageBreak/>
        <w:t>OPIS OGÓLNY WYROB</w:t>
      </w:r>
      <w:bookmarkEnd w:id="25"/>
      <w:r w:rsidR="00551F0B" w:rsidRPr="00AD1B6E">
        <w:rPr>
          <w:sz w:val="22"/>
          <w:szCs w:val="22"/>
        </w:rPr>
        <w:t>U</w:t>
      </w:r>
      <w:bookmarkEnd w:id="26"/>
      <w:bookmarkEnd w:id="27"/>
      <w:bookmarkEnd w:id="28"/>
    </w:p>
    <w:p w14:paraId="63E3A229" w14:textId="77777777" w:rsidR="00CC2C87" w:rsidRPr="00AD1B6E" w:rsidRDefault="00CC2C87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2ED0E120" w14:textId="77777777" w:rsidR="00075C62" w:rsidRPr="00AD1B6E" w:rsidRDefault="00075C62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Kurtka letnia z dopinaną podpinką wodoodporną stanowi element składowy kombinezonu </w:t>
      </w:r>
      <w:r w:rsidR="00720CBF">
        <w:rPr>
          <w:sz w:val="22"/>
          <w:szCs w:val="22"/>
        </w:rPr>
        <w:t xml:space="preserve">                          </w:t>
      </w:r>
      <w:r w:rsidRPr="00AD1B6E">
        <w:rPr>
          <w:sz w:val="22"/>
          <w:szCs w:val="22"/>
        </w:rPr>
        <w:t>dla funkcjonariuszy pełniących służbę na motocyklach.</w:t>
      </w:r>
    </w:p>
    <w:p w14:paraId="1E59677D" w14:textId="77777777" w:rsidR="00075C62" w:rsidRPr="00AD1B6E" w:rsidRDefault="00075C62" w:rsidP="00160668">
      <w:pPr>
        <w:tabs>
          <w:tab w:val="left" w:pos="0"/>
        </w:tabs>
        <w:suppressAutoHyphens/>
        <w:spacing w:line="276" w:lineRule="auto"/>
        <w:ind w:right="-2"/>
        <w:contextualSpacing/>
        <w:jc w:val="both"/>
        <w:rPr>
          <w:noProof/>
          <w:sz w:val="22"/>
          <w:szCs w:val="22"/>
        </w:rPr>
      </w:pPr>
      <w:r w:rsidRPr="00AD1B6E">
        <w:rPr>
          <w:noProof/>
          <w:sz w:val="22"/>
          <w:szCs w:val="22"/>
        </w:rPr>
        <w:t>W skład kombinezonu wchodzi:</w:t>
      </w:r>
      <w:r w:rsidR="008F721D" w:rsidRPr="00AD1B6E">
        <w:rPr>
          <w:noProof/>
          <w:sz w:val="22"/>
          <w:szCs w:val="22"/>
        </w:rPr>
        <w:t xml:space="preserve"> </w:t>
      </w:r>
      <w:r w:rsidR="00607897" w:rsidRPr="00AD1B6E">
        <w:rPr>
          <w:noProof/>
          <w:sz w:val="22"/>
          <w:szCs w:val="22"/>
        </w:rPr>
        <w:t>k</w:t>
      </w:r>
      <w:r w:rsidRPr="00AD1B6E">
        <w:rPr>
          <w:noProof/>
          <w:sz w:val="22"/>
          <w:szCs w:val="22"/>
        </w:rPr>
        <w:t>urtka zimowa – 1 szt.,</w:t>
      </w:r>
      <w:r w:rsidR="008F721D" w:rsidRPr="00AD1B6E">
        <w:rPr>
          <w:noProof/>
          <w:sz w:val="22"/>
          <w:szCs w:val="22"/>
        </w:rPr>
        <w:t xml:space="preserve"> wykonana zgodnie ze </w:t>
      </w:r>
      <w:r w:rsidR="00607897" w:rsidRPr="00AD1B6E">
        <w:rPr>
          <w:noProof/>
          <w:sz w:val="22"/>
          <w:szCs w:val="22"/>
        </w:rPr>
        <w:t>s</w:t>
      </w:r>
      <w:r w:rsidR="008F721D" w:rsidRPr="00AD1B6E">
        <w:rPr>
          <w:noProof/>
          <w:sz w:val="22"/>
          <w:szCs w:val="22"/>
        </w:rPr>
        <w:t xml:space="preserve">pecyfikacją techniczną nr </w:t>
      </w:r>
      <w:r w:rsidR="00607897" w:rsidRPr="00AD1B6E">
        <w:rPr>
          <w:noProof/>
          <w:sz w:val="22"/>
          <w:szCs w:val="22"/>
        </w:rPr>
        <w:t xml:space="preserve">ST </w:t>
      </w:r>
      <w:r w:rsidR="00201596" w:rsidRPr="00AD1B6E">
        <w:rPr>
          <w:noProof/>
          <w:sz w:val="22"/>
          <w:szCs w:val="22"/>
        </w:rPr>
        <w:t>73</w:t>
      </w:r>
      <w:r w:rsidR="00607897" w:rsidRPr="00AD1B6E">
        <w:rPr>
          <w:noProof/>
          <w:sz w:val="22"/>
          <w:szCs w:val="22"/>
        </w:rPr>
        <w:t>/Ckt/</w:t>
      </w:r>
      <w:r w:rsidR="00456634" w:rsidRPr="00AD1B6E">
        <w:rPr>
          <w:noProof/>
          <w:sz w:val="22"/>
          <w:szCs w:val="22"/>
        </w:rPr>
        <w:t>202</w:t>
      </w:r>
      <w:r w:rsidR="003E454A">
        <w:rPr>
          <w:noProof/>
          <w:sz w:val="22"/>
          <w:szCs w:val="22"/>
        </w:rPr>
        <w:t>1</w:t>
      </w:r>
      <w:r w:rsidR="008F721D" w:rsidRPr="00AD1B6E">
        <w:rPr>
          <w:noProof/>
          <w:sz w:val="22"/>
          <w:szCs w:val="22"/>
        </w:rPr>
        <w:t xml:space="preserve"> </w:t>
      </w:r>
      <w:r w:rsidR="00607897" w:rsidRPr="00AD1B6E">
        <w:rPr>
          <w:noProof/>
          <w:sz w:val="22"/>
          <w:szCs w:val="22"/>
        </w:rPr>
        <w:t>k</w:t>
      </w:r>
      <w:r w:rsidRPr="00AD1B6E">
        <w:rPr>
          <w:noProof/>
          <w:sz w:val="22"/>
          <w:szCs w:val="22"/>
        </w:rPr>
        <w:t>urtka letnia – 1 szt.,</w:t>
      </w:r>
      <w:r w:rsidR="008F721D" w:rsidRPr="00AD1B6E">
        <w:rPr>
          <w:noProof/>
          <w:sz w:val="22"/>
          <w:szCs w:val="22"/>
        </w:rPr>
        <w:t xml:space="preserve"> wykonana zgodnie ze </w:t>
      </w:r>
      <w:r w:rsidR="00607897" w:rsidRPr="00AD1B6E">
        <w:rPr>
          <w:noProof/>
          <w:sz w:val="22"/>
          <w:szCs w:val="22"/>
        </w:rPr>
        <w:t>s</w:t>
      </w:r>
      <w:r w:rsidR="00486A58" w:rsidRPr="00AD1B6E">
        <w:rPr>
          <w:noProof/>
          <w:sz w:val="22"/>
          <w:szCs w:val="22"/>
        </w:rPr>
        <w:t xml:space="preserve">pecyfikacją techniczną </w:t>
      </w:r>
      <w:r w:rsidR="008F721D" w:rsidRPr="00AD1B6E">
        <w:rPr>
          <w:noProof/>
          <w:sz w:val="22"/>
          <w:szCs w:val="22"/>
        </w:rPr>
        <w:t xml:space="preserve">nr </w:t>
      </w:r>
      <w:r w:rsidR="00607897" w:rsidRPr="00AD1B6E">
        <w:rPr>
          <w:noProof/>
          <w:sz w:val="22"/>
          <w:szCs w:val="22"/>
        </w:rPr>
        <w:t xml:space="preserve">ST </w:t>
      </w:r>
      <w:r w:rsidR="0081324D" w:rsidRPr="00AD1B6E">
        <w:rPr>
          <w:noProof/>
          <w:sz w:val="22"/>
          <w:szCs w:val="22"/>
        </w:rPr>
        <w:t>75</w:t>
      </w:r>
      <w:r w:rsidR="00607897" w:rsidRPr="00AD1B6E">
        <w:rPr>
          <w:noProof/>
          <w:sz w:val="22"/>
          <w:szCs w:val="22"/>
        </w:rPr>
        <w:t>/Ckt/</w:t>
      </w:r>
      <w:r w:rsidR="00456634" w:rsidRPr="00AD1B6E">
        <w:rPr>
          <w:noProof/>
          <w:sz w:val="22"/>
          <w:szCs w:val="22"/>
        </w:rPr>
        <w:t>202</w:t>
      </w:r>
      <w:r w:rsidR="003E454A">
        <w:rPr>
          <w:noProof/>
          <w:sz w:val="22"/>
          <w:szCs w:val="22"/>
        </w:rPr>
        <w:t>1</w:t>
      </w:r>
      <w:r w:rsidR="008F721D" w:rsidRPr="00AD1B6E">
        <w:rPr>
          <w:noProof/>
          <w:sz w:val="22"/>
          <w:szCs w:val="22"/>
        </w:rPr>
        <w:t xml:space="preserve">, </w:t>
      </w:r>
      <w:r w:rsidR="00B515AD" w:rsidRPr="00AD1B6E">
        <w:rPr>
          <w:noProof/>
          <w:sz w:val="22"/>
          <w:szCs w:val="22"/>
        </w:rPr>
        <w:t>s</w:t>
      </w:r>
      <w:r w:rsidRPr="00AD1B6E">
        <w:rPr>
          <w:noProof/>
          <w:sz w:val="22"/>
          <w:szCs w:val="22"/>
        </w:rPr>
        <w:t>podnie – 1 szt.</w:t>
      </w:r>
      <w:r w:rsidR="008F721D" w:rsidRPr="00AD1B6E">
        <w:rPr>
          <w:noProof/>
          <w:sz w:val="22"/>
          <w:szCs w:val="22"/>
        </w:rPr>
        <w:t xml:space="preserve">, wykonana zgodnie ze </w:t>
      </w:r>
      <w:r w:rsidR="00486A58" w:rsidRPr="00AD1B6E">
        <w:rPr>
          <w:noProof/>
          <w:sz w:val="22"/>
          <w:szCs w:val="22"/>
        </w:rPr>
        <w:t>s</w:t>
      </w:r>
      <w:r w:rsidR="008F721D" w:rsidRPr="00AD1B6E">
        <w:rPr>
          <w:noProof/>
          <w:sz w:val="22"/>
          <w:szCs w:val="22"/>
        </w:rPr>
        <w:t xml:space="preserve">pecyfikacją techniczną nr </w:t>
      </w:r>
      <w:r w:rsidR="00486A58" w:rsidRPr="00AD1B6E">
        <w:rPr>
          <w:noProof/>
          <w:sz w:val="22"/>
          <w:szCs w:val="22"/>
        </w:rPr>
        <w:t xml:space="preserve">ST </w:t>
      </w:r>
      <w:r w:rsidR="00AA67C4" w:rsidRPr="00AD1B6E">
        <w:rPr>
          <w:noProof/>
          <w:sz w:val="22"/>
          <w:szCs w:val="22"/>
        </w:rPr>
        <w:t>74</w:t>
      </w:r>
      <w:r w:rsidR="00486A58" w:rsidRPr="00AD1B6E">
        <w:rPr>
          <w:noProof/>
          <w:sz w:val="22"/>
          <w:szCs w:val="22"/>
        </w:rPr>
        <w:t>/Ckt/</w:t>
      </w:r>
      <w:r w:rsidR="00456634" w:rsidRPr="00AD1B6E">
        <w:rPr>
          <w:noProof/>
          <w:sz w:val="22"/>
          <w:szCs w:val="22"/>
        </w:rPr>
        <w:t>202</w:t>
      </w:r>
      <w:r w:rsidR="003E454A">
        <w:rPr>
          <w:noProof/>
          <w:sz w:val="22"/>
          <w:szCs w:val="22"/>
        </w:rPr>
        <w:t>1</w:t>
      </w:r>
      <w:r w:rsidR="008F721D" w:rsidRPr="00AD1B6E">
        <w:rPr>
          <w:noProof/>
          <w:sz w:val="22"/>
          <w:szCs w:val="22"/>
        </w:rPr>
        <w:t>.</w:t>
      </w:r>
    </w:p>
    <w:p w14:paraId="66E3D83C" w14:textId="77777777" w:rsidR="00075C62" w:rsidRPr="00AD1B6E" w:rsidRDefault="00075C62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Kurtka letnia powinna być funkcjonalna i zapewniać ochronę </w:t>
      </w:r>
      <w:r w:rsidR="00E32AE2" w:rsidRPr="00AD1B6E">
        <w:rPr>
          <w:sz w:val="22"/>
          <w:szCs w:val="22"/>
        </w:rPr>
        <w:t xml:space="preserve">podczas upadku </w:t>
      </w:r>
      <w:r w:rsidRPr="00AD1B6E">
        <w:rPr>
          <w:sz w:val="22"/>
          <w:szCs w:val="22"/>
        </w:rPr>
        <w:t>oraz niekorzystnymi warunkami atmosferycznymi. Powinna być wykonana z materiału wierzchniego w kolorze granatowym z czarnymi wzmocnieniami</w:t>
      </w:r>
      <w:r w:rsidRPr="00AD1B6E">
        <w:t xml:space="preserve"> </w:t>
      </w:r>
      <w:r w:rsidRPr="00AD1B6E">
        <w:rPr>
          <w:sz w:val="22"/>
          <w:szCs w:val="22"/>
        </w:rPr>
        <w:t xml:space="preserve">oraz srebrnymi taśmami nanoszonymi metodą </w:t>
      </w:r>
      <w:proofErr w:type="spellStart"/>
      <w:r w:rsidRPr="00AD1B6E">
        <w:rPr>
          <w:sz w:val="22"/>
          <w:szCs w:val="22"/>
        </w:rPr>
        <w:t>termotransferu</w:t>
      </w:r>
      <w:proofErr w:type="spellEnd"/>
      <w:r w:rsidRPr="00AD1B6E">
        <w:rPr>
          <w:sz w:val="22"/>
          <w:szCs w:val="22"/>
        </w:rPr>
        <w:t xml:space="preserve"> i wypustkami odblaskowymi. </w:t>
      </w:r>
      <w:r w:rsidR="00853A02" w:rsidRPr="00AD1B6E">
        <w:rPr>
          <w:sz w:val="22"/>
          <w:szCs w:val="22"/>
        </w:rPr>
        <w:t xml:space="preserve">Kurtka  posiada dopinaną podpinkę </w:t>
      </w:r>
      <w:r w:rsidR="005C3309" w:rsidRPr="00AD1B6E">
        <w:rPr>
          <w:sz w:val="22"/>
          <w:szCs w:val="22"/>
        </w:rPr>
        <w:t>- „membranę”</w:t>
      </w:r>
      <w:r w:rsidR="00853A02" w:rsidRPr="00AD1B6E">
        <w:rPr>
          <w:sz w:val="22"/>
          <w:szCs w:val="22"/>
        </w:rPr>
        <w:t xml:space="preserve"> z dzianiny powlekanej wodoodpornej. Podpinka wodoodporna powinna posiadać szwy uszczelniane. Wyrób powinien posiadać wkłady chroniące przed uderzeniem w części pleców, ramion oraz łokci.</w:t>
      </w:r>
    </w:p>
    <w:p w14:paraId="4DEB6DFB" w14:textId="77777777" w:rsidR="00075C62" w:rsidRPr="00AD1B6E" w:rsidRDefault="00075C62" w:rsidP="00486A58">
      <w:pPr>
        <w:tabs>
          <w:tab w:val="left" w:pos="284"/>
        </w:tabs>
        <w:suppressAutoHyphens/>
        <w:spacing w:line="276" w:lineRule="auto"/>
        <w:ind w:right="289" w:firstLine="426"/>
        <w:jc w:val="both"/>
        <w:rPr>
          <w:noProof/>
          <w:sz w:val="22"/>
          <w:szCs w:val="22"/>
        </w:rPr>
      </w:pPr>
    </w:p>
    <w:p w14:paraId="5BE71D82" w14:textId="77777777" w:rsidR="00075C62" w:rsidRPr="00720CBF" w:rsidRDefault="00075C62" w:rsidP="00160668">
      <w:pPr>
        <w:suppressAutoHyphens/>
        <w:ind w:left="1134" w:hanging="1134"/>
        <w:jc w:val="both"/>
        <w:rPr>
          <w:i/>
          <w:sz w:val="22"/>
          <w:szCs w:val="22"/>
          <w:lang w:eastAsia="en-US"/>
        </w:rPr>
      </w:pPr>
      <w:bookmarkStart w:id="29" w:name="_Toc36546662"/>
      <w:bookmarkStart w:id="30" w:name="_Toc36548155"/>
      <w:bookmarkStart w:id="31" w:name="_Toc36548450"/>
      <w:bookmarkStart w:id="32" w:name="_Toc36627466"/>
      <w:r w:rsidRPr="00AD1B6E">
        <w:rPr>
          <w:b/>
          <w:bCs/>
          <w:noProof/>
          <w:sz w:val="22"/>
          <w:szCs w:val="22"/>
        </w:rPr>
        <w:t>UWAGA</w:t>
      </w:r>
      <w:r w:rsidRPr="00AD1B6E">
        <w:rPr>
          <w:noProof/>
          <w:sz w:val="22"/>
          <w:szCs w:val="22"/>
        </w:rPr>
        <w:t xml:space="preserve">: </w:t>
      </w:r>
      <w:r w:rsidRPr="00720CBF">
        <w:rPr>
          <w:i/>
          <w:noProof/>
          <w:sz w:val="22"/>
          <w:szCs w:val="22"/>
        </w:rPr>
        <w:t xml:space="preserve">Wyroby wchodzące w skałd kombinezonu (kurtka zimowa, kurtka letnia, spodnie) </w:t>
      </w:r>
      <w:r w:rsidR="00486A58" w:rsidRPr="00720CBF">
        <w:rPr>
          <w:i/>
          <w:noProof/>
          <w:sz w:val="22"/>
          <w:szCs w:val="22"/>
        </w:rPr>
        <w:br/>
      </w:r>
      <w:r w:rsidRPr="00720CBF">
        <w:rPr>
          <w:i/>
          <w:noProof/>
          <w:sz w:val="22"/>
          <w:szCs w:val="22"/>
        </w:rPr>
        <w:t>są wyrobami</w:t>
      </w:r>
      <w:r w:rsidR="008822E5" w:rsidRPr="00720CBF">
        <w:rPr>
          <w:i/>
          <w:noProof/>
          <w:sz w:val="22"/>
          <w:szCs w:val="22"/>
        </w:rPr>
        <w:t xml:space="preserve"> </w:t>
      </w:r>
      <w:r w:rsidR="00C93AA0" w:rsidRPr="00720CBF">
        <w:rPr>
          <w:i/>
          <w:noProof/>
          <w:sz w:val="22"/>
          <w:szCs w:val="22"/>
        </w:rPr>
        <w:t xml:space="preserve">„szytymi na indywidualny wymiar”, </w:t>
      </w:r>
      <w:r w:rsidR="00C93AA0" w:rsidRPr="00720CBF">
        <w:rPr>
          <w:i/>
          <w:sz w:val="22"/>
          <w:szCs w:val="22"/>
          <w:lang w:eastAsia="en-US"/>
        </w:rPr>
        <w:t>co pozwala na lepsze ich dopasowanie do sylwetki użytkownika,</w:t>
      </w:r>
      <w:r w:rsidRPr="00720CBF">
        <w:rPr>
          <w:i/>
          <w:sz w:val="22"/>
          <w:szCs w:val="22"/>
          <w:lang w:eastAsia="en-US"/>
        </w:rPr>
        <w:t xml:space="preserve"> a tym samym zwiększenie bezpieczeństwa w trakcie niepożądanych zdarzeń drogowych, w których uczestniczy motocyklista.</w:t>
      </w:r>
      <w:bookmarkEnd w:id="29"/>
      <w:bookmarkEnd w:id="30"/>
      <w:bookmarkEnd w:id="31"/>
      <w:bookmarkEnd w:id="32"/>
    </w:p>
    <w:p w14:paraId="4C63F093" w14:textId="77777777" w:rsidR="00075C62" w:rsidRPr="00AD1B6E" w:rsidRDefault="00075C62" w:rsidP="00486A58">
      <w:pPr>
        <w:keepNext/>
        <w:keepLines/>
        <w:suppressAutoHyphens/>
        <w:spacing w:line="276" w:lineRule="auto"/>
        <w:ind w:left="1134" w:hanging="1134"/>
        <w:contextualSpacing/>
        <w:jc w:val="both"/>
        <w:outlineLvl w:val="1"/>
        <w:rPr>
          <w:b/>
          <w:bCs/>
          <w:sz w:val="22"/>
          <w:szCs w:val="22"/>
          <w:lang w:eastAsia="en-US"/>
        </w:rPr>
      </w:pPr>
    </w:p>
    <w:p w14:paraId="311103E8" w14:textId="77777777" w:rsidR="00B64E70" w:rsidRPr="00AD1B6E" w:rsidRDefault="00541675" w:rsidP="00486A58">
      <w:pPr>
        <w:suppressAutoHyphens/>
        <w:spacing w:line="276" w:lineRule="auto"/>
        <w:ind w:right="799"/>
        <w:jc w:val="both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Kurtka letnia </w:t>
      </w:r>
      <w:r w:rsidR="00B64E70" w:rsidRPr="00AD1B6E">
        <w:rPr>
          <w:sz w:val="22"/>
          <w:szCs w:val="22"/>
        </w:rPr>
        <w:t>powinna posiadać:</w:t>
      </w:r>
    </w:p>
    <w:p w14:paraId="74CFA036" w14:textId="77777777" w:rsidR="006E67CE" w:rsidRPr="00AD1B6E" w:rsidRDefault="00F06C39" w:rsidP="006E67CE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dwuczęściowe przody i </w:t>
      </w:r>
      <w:r w:rsidR="000C6B4D" w:rsidRPr="00AD1B6E">
        <w:rPr>
          <w:sz w:val="22"/>
          <w:szCs w:val="22"/>
        </w:rPr>
        <w:t xml:space="preserve">dwuczęściowy </w:t>
      </w:r>
      <w:r w:rsidRPr="00AD1B6E">
        <w:rPr>
          <w:sz w:val="22"/>
          <w:szCs w:val="22"/>
        </w:rPr>
        <w:t xml:space="preserve">tył wykonany w górnej części z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 w kolorze granatowym oraz w dolnej ich części z siatki dzianej </w:t>
      </w:r>
      <w:r w:rsidR="000E4CA6" w:rsidRPr="00AD1B6E">
        <w:rPr>
          <w:sz w:val="22"/>
          <w:szCs w:val="22"/>
        </w:rPr>
        <w:t xml:space="preserve">(ażurowej) </w:t>
      </w:r>
      <w:r w:rsidRPr="00AD1B6E">
        <w:rPr>
          <w:sz w:val="22"/>
          <w:szCs w:val="22"/>
        </w:rPr>
        <w:t>w kolorze granatowym</w:t>
      </w:r>
      <w:r w:rsidR="006E67CE" w:rsidRPr="00AD1B6E">
        <w:rPr>
          <w:sz w:val="22"/>
          <w:szCs w:val="22"/>
        </w:rPr>
        <w:t>,</w:t>
      </w:r>
    </w:p>
    <w:p w14:paraId="5C423C04" w14:textId="7547EEA5" w:rsidR="00F06C39" w:rsidRPr="00AD1B6E" w:rsidRDefault="006E67CE" w:rsidP="00671C80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3C66A7">
        <w:rPr>
          <w:sz w:val="22"/>
          <w:szCs w:val="22"/>
          <w:highlight w:val="yellow"/>
        </w:rPr>
        <w:t xml:space="preserve">w dolnej części przodów od strony plis obok </w:t>
      </w:r>
      <w:r w:rsidR="00671C80" w:rsidRPr="003C66A7">
        <w:rPr>
          <w:sz w:val="22"/>
          <w:szCs w:val="22"/>
          <w:highlight w:val="yellow"/>
        </w:rPr>
        <w:t xml:space="preserve">siatki dzianej (ażurowej) </w:t>
      </w:r>
      <w:r w:rsidRPr="003C66A7">
        <w:rPr>
          <w:sz w:val="22"/>
          <w:szCs w:val="22"/>
          <w:highlight w:val="yellow"/>
        </w:rPr>
        <w:t>wszyte paski tkaniny poliamidowej powlekanej w kolorze granatowym</w:t>
      </w:r>
      <w:r w:rsidR="00F06C39" w:rsidRPr="003C66A7">
        <w:rPr>
          <w:color w:val="FF0000"/>
          <w:sz w:val="22"/>
          <w:szCs w:val="22"/>
          <w:highlight w:val="yellow"/>
        </w:rPr>
        <w:t>,</w:t>
      </w:r>
      <w:r w:rsidR="003C66A7" w:rsidRPr="003C66A7">
        <w:rPr>
          <w:color w:val="FF0000"/>
          <w:sz w:val="22"/>
          <w:szCs w:val="22"/>
          <w:highlight w:val="yellow"/>
        </w:rPr>
        <w:t>(OKI)</w:t>
      </w:r>
    </w:p>
    <w:p w14:paraId="74053DCA" w14:textId="77777777" w:rsidR="000E4CA6" w:rsidRPr="00AD1B6E" w:rsidRDefault="000E4CA6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boki w postaci </w:t>
      </w:r>
      <w:r w:rsidR="006961B2" w:rsidRPr="00AD1B6E">
        <w:rPr>
          <w:sz w:val="22"/>
          <w:szCs w:val="22"/>
        </w:rPr>
        <w:t xml:space="preserve">dwóch </w:t>
      </w:r>
      <w:r w:rsidRPr="00AD1B6E">
        <w:rPr>
          <w:sz w:val="22"/>
          <w:szCs w:val="22"/>
        </w:rPr>
        <w:t xml:space="preserve">klinów wykonanych z siatki dzianej w kolorze granatowym, regulowanych paskami do regulacji obwodu w pasie wykonanych z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, taśm </w:t>
      </w:r>
      <w:proofErr w:type="spellStart"/>
      <w:r w:rsidRPr="00AD1B6E">
        <w:rPr>
          <w:sz w:val="22"/>
          <w:szCs w:val="22"/>
        </w:rPr>
        <w:t>samosczepnych</w:t>
      </w:r>
      <w:proofErr w:type="spellEnd"/>
      <w:r w:rsidRPr="00AD1B6E">
        <w:rPr>
          <w:sz w:val="22"/>
          <w:szCs w:val="22"/>
        </w:rPr>
        <w:t xml:space="preserve"> oraz klamr (ramek plastikowych z poprzeczką) koloru czarnego,</w:t>
      </w:r>
    </w:p>
    <w:p w14:paraId="08207482" w14:textId="77777777" w:rsidR="00B64E70" w:rsidRPr="00AD1B6E" w:rsidRDefault="00B64E70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zapięcie z przodu na zamek błyskawiczny</w:t>
      </w:r>
      <w:r w:rsidR="0033408A" w:rsidRPr="00AD1B6E">
        <w:rPr>
          <w:sz w:val="22"/>
          <w:szCs w:val="22"/>
        </w:rPr>
        <w:t xml:space="preserve"> jedn</w:t>
      </w:r>
      <w:r w:rsidR="002D2279" w:rsidRPr="00AD1B6E">
        <w:rPr>
          <w:sz w:val="22"/>
          <w:szCs w:val="22"/>
        </w:rPr>
        <w:t>ostronny grubo-cząstkowy czarny,</w:t>
      </w:r>
      <w:r w:rsidRPr="00AD1B6E">
        <w:rPr>
          <w:sz w:val="22"/>
          <w:szCs w:val="22"/>
        </w:rPr>
        <w:t xml:space="preserve"> kryty podwójną plisą</w:t>
      </w:r>
      <w:r w:rsidR="00C9048F" w:rsidRPr="00AD1B6E">
        <w:rPr>
          <w:sz w:val="22"/>
          <w:szCs w:val="22"/>
        </w:rPr>
        <w:t xml:space="preserve"> zewnętrzną i wewnętrzną</w:t>
      </w:r>
      <w:r w:rsidRPr="00AD1B6E">
        <w:rPr>
          <w:sz w:val="22"/>
          <w:szCs w:val="22"/>
        </w:rPr>
        <w:t xml:space="preserve"> zapinaną </w:t>
      </w:r>
      <w:r w:rsidR="00C9048F" w:rsidRPr="00AD1B6E">
        <w:rPr>
          <w:sz w:val="22"/>
          <w:szCs w:val="22"/>
        </w:rPr>
        <w:t xml:space="preserve">jedną taśmę </w:t>
      </w:r>
      <w:proofErr w:type="spellStart"/>
      <w:r w:rsidR="00C9048F" w:rsidRPr="00AD1B6E">
        <w:rPr>
          <w:sz w:val="22"/>
          <w:szCs w:val="22"/>
        </w:rPr>
        <w:t>samosczepną</w:t>
      </w:r>
      <w:proofErr w:type="spellEnd"/>
      <w:r w:rsidR="00C9048F" w:rsidRPr="00AD1B6E">
        <w:rPr>
          <w:sz w:val="22"/>
          <w:szCs w:val="22"/>
        </w:rPr>
        <w:t xml:space="preserve"> od </w:t>
      </w:r>
      <w:proofErr w:type="spellStart"/>
      <w:r w:rsidR="00C9048F" w:rsidRPr="00AD1B6E">
        <w:rPr>
          <w:sz w:val="22"/>
          <w:szCs w:val="22"/>
        </w:rPr>
        <w:t>podkroju</w:t>
      </w:r>
      <w:proofErr w:type="spellEnd"/>
      <w:r w:rsidR="00C9048F" w:rsidRPr="00AD1B6E">
        <w:rPr>
          <w:sz w:val="22"/>
          <w:szCs w:val="22"/>
        </w:rPr>
        <w:t xml:space="preserve"> szyi do dołu kurtki</w:t>
      </w:r>
      <w:r w:rsidRPr="00AD1B6E">
        <w:rPr>
          <w:sz w:val="22"/>
          <w:szCs w:val="22"/>
        </w:rPr>
        <w:t>,</w:t>
      </w:r>
    </w:p>
    <w:p w14:paraId="60225818" w14:textId="77777777" w:rsidR="00C65E76" w:rsidRPr="00AD1B6E" w:rsidRDefault="0068679D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lew</w:t>
      </w:r>
      <w:r w:rsidR="006961B2" w:rsidRPr="00AD1B6E">
        <w:rPr>
          <w:sz w:val="22"/>
          <w:szCs w:val="22"/>
        </w:rPr>
        <w:t>ą</w:t>
      </w:r>
      <w:r w:rsidRPr="00AD1B6E">
        <w:rPr>
          <w:sz w:val="22"/>
          <w:szCs w:val="22"/>
        </w:rPr>
        <w:t xml:space="preserve"> plisę zewnętrzną wykonaną w górnej części w formie „gardy” </w:t>
      </w:r>
      <w:r w:rsidR="00C65E76" w:rsidRPr="00AD1B6E">
        <w:rPr>
          <w:sz w:val="22"/>
          <w:szCs w:val="22"/>
        </w:rPr>
        <w:t>zachodząc</w:t>
      </w:r>
      <w:r w:rsidR="0030781D" w:rsidRPr="00AD1B6E">
        <w:rPr>
          <w:sz w:val="22"/>
          <w:szCs w:val="22"/>
        </w:rPr>
        <w:t>ej</w:t>
      </w:r>
      <w:r w:rsidR="00C65E76" w:rsidRPr="00AD1B6E">
        <w:rPr>
          <w:sz w:val="22"/>
          <w:szCs w:val="22"/>
        </w:rPr>
        <w:t xml:space="preserve"> na prawa część stójki i </w:t>
      </w:r>
      <w:r w:rsidRPr="00AD1B6E">
        <w:rPr>
          <w:sz w:val="22"/>
          <w:szCs w:val="22"/>
        </w:rPr>
        <w:t>zapinan</w:t>
      </w:r>
      <w:r w:rsidR="00C65E76" w:rsidRPr="00AD1B6E">
        <w:rPr>
          <w:sz w:val="22"/>
          <w:szCs w:val="22"/>
        </w:rPr>
        <w:t>ą</w:t>
      </w:r>
      <w:r w:rsidRPr="00AD1B6E">
        <w:rPr>
          <w:sz w:val="22"/>
          <w:szCs w:val="22"/>
        </w:rPr>
        <w:t xml:space="preserve"> </w:t>
      </w:r>
      <w:r w:rsidR="00C65E76" w:rsidRPr="00AD1B6E">
        <w:rPr>
          <w:sz w:val="22"/>
          <w:szCs w:val="22"/>
        </w:rPr>
        <w:t>pod szyją</w:t>
      </w:r>
      <w:r w:rsidRPr="00AD1B6E">
        <w:rPr>
          <w:sz w:val="22"/>
          <w:szCs w:val="22"/>
        </w:rPr>
        <w:t xml:space="preserve"> </w:t>
      </w:r>
      <w:r w:rsidR="00C65E76" w:rsidRPr="00AD1B6E">
        <w:rPr>
          <w:sz w:val="22"/>
          <w:szCs w:val="22"/>
        </w:rPr>
        <w:t xml:space="preserve">na </w:t>
      </w:r>
      <w:r w:rsidRPr="00AD1B6E">
        <w:rPr>
          <w:sz w:val="22"/>
          <w:szCs w:val="22"/>
        </w:rPr>
        <w:t xml:space="preserve">taśmę </w:t>
      </w:r>
      <w:proofErr w:type="spellStart"/>
      <w:r w:rsidRPr="00AD1B6E">
        <w:rPr>
          <w:sz w:val="22"/>
          <w:szCs w:val="22"/>
        </w:rPr>
        <w:t>samosczepną</w:t>
      </w:r>
      <w:proofErr w:type="spellEnd"/>
      <w:r w:rsidR="00C65E76" w:rsidRPr="00AD1B6E">
        <w:rPr>
          <w:sz w:val="22"/>
          <w:szCs w:val="22"/>
        </w:rPr>
        <w:t xml:space="preserve">, </w:t>
      </w:r>
    </w:p>
    <w:p w14:paraId="209A8BC1" w14:textId="77777777" w:rsidR="00494199" w:rsidRPr="00AD1B6E" w:rsidRDefault="000A45C4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górna część „gardy” - podbródek na całej długości wykonany obustronnie z dzianiny z okrywą koloru czarnego, a wewnątrz z pianki poliuretanowej</w:t>
      </w:r>
      <w:r w:rsidR="00C65E76" w:rsidRPr="00AD1B6E">
        <w:rPr>
          <w:sz w:val="22"/>
          <w:szCs w:val="22"/>
        </w:rPr>
        <w:t xml:space="preserve">,  </w:t>
      </w:r>
    </w:p>
    <w:p w14:paraId="63F02854" w14:textId="77777777" w:rsidR="00B64E70" w:rsidRPr="00AD1B6E" w:rsidRDefault="00435337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na lewym przodzie pod plisą kieszeń piono</w:t>
      </w:r>
      <w:r w:rsidR="0033408A" w:rsidRPr="00AD1B6E">
        <w:rPr>
          <w:sz w:val="22"/>
          <w:szCs w:val="22"/>
        </w:rPr>
        <w:t>wa</w:t>
      </w:r>
      <w:r w:rsidRPr="00AD1B6E">
        <w:rPr>
          <w:sz w:val="22"/>
          <w:szCs w:val="22"/>
        </w:rPr>
        <w:t>, wpuszczan</w:t>
      </w:r>
      <w:r w:rsidR="0033408A" w:rsidRPr="00AD1B6E">
        <w:rPr>
          <w:sz w:val="22"/>
          <w:szCs w:val="22"/>
        </w:rPr>
        <w:t xml:space="preserve">a z workiem kieszeniowym </w:t>
      </w:r>
      <w:r w:rsidR="00494199" w:rsidRPr="00AD1B6E">
        <w:rPr>
          <w:sz w:val="22"/>
          <w:szCs w:val="22"/>
        </w:rPr>
        <w:t xml:space="preserve">z tkaniny </w:t>
      </w:r>
      <w:r w:rsidR="008910C3" w:rsidRPr="00AD1B6E">
        <w:rPr>
          <w:sz w:val="22"/>
          <w:szCs w:val="22"/>
        </w:rPr>
        <w:t>poliamidowej</w:t>
      </w:r>
      <w:r w:rsidR="00494199" w:rsidRPr="00AD1B6E">
        <w:rPr>
          <w:sz w:val="22"/>
          <w:szCs w:val="22"/>
        </w:rPr>
        <w:t>, zamknięta</w:t>
      </w:r>
      <w:r w:rsidRPr="00AD1B6E">
        <w:rPr>
          <w:sz w:val="22"/>
          <w:szCs w:val="22"/>
        </w:rPr>
        <w:t xml:space="preserve"> zamkiem błyskawicznym</w:t>
      </w:r>
      <w:r w:rsidR="0033408A" w:rsidRPr="00AD1B6E">
        <w:rPr>
          <w:sz w:val="22"/>
          <w:szCs w:val="22"/>
        </w:rPr>
        <w:t xml:space="preserve"> spiralnym w kolorze czarnym</w:t>
      </w:r>
      <w:r w:rsidRPr="00AD1B6E">
        <w:rPr>
          <w:sz w:val="22"/>
          <w:szCs w:val="22"/>
        </w:rPr>
        <w:t>,</w:t>
      </w:r>
    </w:p>
    <w:p w14:paraId="0F4807B8" w14:textId="77777777" w:rsidR="00141842" w:rsidRPr="00AD1B6E" w:rsidRDefault="000A45C4" w:rsidP="000A45C4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kołnierz typu stójka ochraniający szyję wykonany z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 w kolorze granatowym stanowiącej zewnętrzną warstwę, warstwa od strony ciała wykonana z dzianiny </w:t>
      </w:r>
      <w:r w:rsidR="00C408AB" w:rsidRPr="00AD1B6E">
        <w:rPr>
          <w:sz w:val="22"/>
          <w:szCs w:val="22"/>
        </w:rPr>
        <w:br/>
      </w:r>
      <w:r w:rsidRPr="00AD1B6E">
        <w:rPr>
          <w:sz w:val="22"/>
          <w:szCs w:val="22"/>
        </w:rPr>
        <w:t>z okrywą koloru czarnego,</w:t>
      </w:r>
    </w:p>
    <w:p w14:paraId="595CD238" w14:textId="77777777" w:rsidR="006D0AEF" w:rsidRPr="00AD1B6E" w:rsidRDefault="00B00BF1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prawy i lewy </w:t>
      </w:r>
      <w:r w:rsidR="006D0AEF" w:rsidRPr="00AD1B6E">
        <w:rPr>
          <w:sz w:val="22"/>
          <w:szCs w:val="22"/>
        </w:rPr>
        <w:t xml:space="preserve">dwuczęściowy </w:t>
      </w:r>
      <w:r w:rsidRPr="00AD1B6E">
        <w:rPr>
          <w:sz w:val="22"/>
          <w:szCs w:val="22"/>
        </w:rPr>
        <w:t xml:space="preserve">przód wykonany w górnej części z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 oraz dolnej </w:t>
      </w:r>
      <w:r w:rsidR="006D0AEF" w:rsidRPr="00AD1B6E">
        <w:rPr>
          <w:sz w:val="22"/>
          <w:szCs w:val="22"/>
        </w:rPr>
        <w:t xml:space="preserve">przewiewnej </w:t>
      </w:r>
      <w:r w:rsidRPr="00AD1B6E">
        <w:rPr>
          <w:sz w:val="22"/>
          <w:szCs w:val="22"/>
        </w:rPr>
        <w:t>części wykonanej z siatki dzianej w kolorze granatowym,</w:t>
      </w:r>
    </w:p>
    <w:p w14:paraId="58F986E8" w14:textId="77777777" w:rsidR="00B81A46" w:rsidRPr="00AD1B6E" w:rsidRDefault="00B81A46" w:rsidP="00B81A46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stójka (kołnierz) wykończona jest rulonem z dzianiny okrywą koloru czarnego wewnątrz, której znajduje się pianka poliuretanowa,</w:t>
      </w:r>
    </w:p>
    <w:p w14:paraId="77B966F1" w14:textId="77777777" w:rsidR="00E9010D" w:rsidRPr="00AD1B6E" w:rsidRDefault="00E9010D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na prawym i lewym górnym przodzie </w:t>
      </w:r>
      <w:r w:rsidR="00B81A46" w:rsidRPr="00AD1B6E">
        <w:rPr>
          <w:sz w:val="22"/>
          <w:szCs w:val="22"/>
        </w:rPr>
        <w:t xml:space="preserve">naniesione są metodą </w:t>
      </w:r>
      <w:proofErr w:type="spellStart"/>
      <w:r w:rsidR="00B81A46" w:rsidRPr="00AD1B6E">
        <w:rPr>
          <w:sz w:val="22"/>
          <w:szCs w:val="22"/>
        </w:rPr>
        <w:t>termotransferu</w:t>
      </w:r>
      <w:proofErr w:type="spellEnd"/>
      <w:r w:rsidRPr="00AD1B6E">
        <w:rPr>
          <w:sz w:val="22"/>
          <w:szCs w:val="22"/>
        </w:rPr>
        <w:t xml:space="preserve"> (</w:t>
      </w:r>
      <w:proofErr w:type="spellStart"/>
      <w:r w:rsidRPr="00AD1B6E">
        <w:rPr>
          <w:sz w:val="22"/>
          <w:szCs w:val="22"/>
        </w:rPr>
        <w:t>wgrzane</w:t>
      </w:r>
      <w:proofErr w:type="spellEnd"/>
      <w:r w:rsidRPr="00AD1B6E">
        <w:rPr>
          <w:sz w:val="22"/>
          <w:szCs w:val="22"/>
        </w:rPr>
        <w:t xml:space="preserve">) </w:t>
      </w:r>
      <w:r w:rsidR="0027280F" w:rsidRPr="00AD1B6E">
        <w:rPr>
          <w:sz w:val="22"/>
          <w:szCs w:val="22"/>
        </w:rPr>
        <w:t xml:space="preserve">po 3 </w:t>
      </w:r>
      <w:r w:rsidRPr="00AD1B6E">
        <w:rPr>
          <w:sz w:val="22"/>
          <w:szCs w:val="22"/>
        </w:rPr>
        <w:t>taśmy odblaskowe</w:t>
      </w:r>
      <w:r w:rsidR="0027280F" w:rsidRPr="00AD1B6E">
        <w:rPr>
          <w:sz w:val="22"/>
          <w:szCs w:val="22"/>
        </w:rPr>
        <w:t>:</w:t>
      </w:r>
      <w:r w:rsidRPr="00AD1B6E">
        <w:rPr>
          <w:sz w:val="22"/>
          <w:szCs w:val="22"/>
        </w:rPr>
        <w:t xml:space="preserve"> </w:t>
      </w:r>
    </w:p>
    <w:p w14:paraId="1EAF24A3" w14:textId="77777777" w:rsidR="00E9010D" w:rsidRPr="00AD1B6E" w:rsidRDefault="0027280F" w:rsidP="00486A58">
      <w:pPr>
        <w:numPr>
          <w:ilvl w:val="1"/>
          <w:numId w:val="6"/>
        </w:numPr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górna pozioma, o szerokości 5 cm, umieszczona poziomo,</w:t>
      </w:r>
    </w:p>
    <w:p w14:paraId="401D4912" w14:textId="77777777" w:rsidR="0027280F" w:rsidRPr="00AD1B6E" w:rsidRDefault="0027280F" w:rsidP="00486A58">
      <w:pPr>
        <w:numPr>
          <w:ilvl w:val="1"/>
          <w:numId w:val="6"/>
        </w:numPr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dolne skośne, o szerokości 2,5 cm, umieszczone równolegle w odległości 0,5 cm od siebie,</w:t>
      </w:r>
    </w:p>
    <w:p w14:paraId="3E8918CC" w14:textId="77777777" w:rsidR="00FF1A99" w:rsidRPr="00AD1B6E" w:rsidRDefault="00FF1A99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lastRenderedPageBreak/>
        <w:t>na lewych górnym przodzie pomiędzy taśmami odblaskowymi umieszczony (</w:t>
      </w:r>
      <w:proofErr w:type="spellStart"/>
      <w:r w:rsidRPr="00AD1B6E">
        <w:rPr>
          <w:sz w:val="22"/>
          <w:szCs w:val="22"/>
        </w:rPr>
        <w:t>wgrzany</w:t>
      </w:r>
      <w:proofErr w:type="spellEnd"/>
      <w:r w:rsidRPr="00AD1B6E">
        <w:rPr>
          <w:sz w:val="22"/>
          <w:szCs w:val="22"/>
        </w:rPr>
        <w:t xml:space="preserve">) napis „Policja”, napis powinien być zgodny z </w:t>
      </w:r>
      <w:r w:rsidR="006F3C93" w:rsidRPr="00AD1B6E">
        <w:rPr>
          <w:sz w:val="22"/>
          <w:szCs w:val="22"/>
        </w:rPr>
        <w:t>Rysunkiem</w:t>
      </w:r>
      <w:r w:rsidRPr="00AD1B6E">
        <w:rPr>
          <w:sz w:val="22"/>
          <w:szCs w:val="22"/>
        </w:rPr>
        <w:t xml:space="preserve"> </w:t>
      </w:r>
      <w:r w:rsidR="00051966" w:rsidRPr="00AD1B6E">
        <w:rPr>
          <w:sz w:val="22"/>
          <w:szCs w:val="22"/>
        </w:rPr>
        <w:t>57</w:t>
      </w:r>
      <w:r w:rsidRPr="00AD1B6E">
        <w:rPr>
          <w:sz w:val="22"/>
          <w:szCs w:val="22"/>
        </w:rPr>
        <w:t xml:space="preserve"> i o wymiarach zamieszczonych w Tabeli 2</w:t>
      </w:r>
      <w:r w:rsidR="00051966" w:rsidRPr="00AD1B6E">
        <w:rPr>
          <w:sz w:val="22"/>
          <w:szCs w:val="22"/>
        </w:rPr>
        <w:t>4</w:t>
      </w:r>
      <w:r w:rsidRPr="00AD1B6E">
        <w:rPr>
          <w:sz w:val="22"/>
          <w:szCs w:val="22"/>
        </w:rPr>
        <w:t>,</w:t>
      </w:r>
    </w:p>
    <w:p w14:paraId="2C891B1C" w14:textId="77777777" w:rsidR="0027280F" w:rsidRPr="00AD1B6E" w:rsidRDefault="00663008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w dolnych częściach przodu umieszczone pionowe kieszenie cięte zapinane na zamki spiralne koloru czarnego, przykryte listwami z naniesioną (</w:t>
      </w:r>
      <w:proofErr w:type="spellStart"/>
      <w:r w:rsidRPr="00AD1B6E">
        <w:rPr>
          <w:sz w:val="22"/>
          <w:szCs w:val="22"/>
        </w:rPr>
        <w:t>wgrzaną</w:t>
      </w:r>
      <w:proofErr w:type="spellEnd"/>
      <w:r w:rsidRPr="00AD1B6E">
        <w:rPr>
          <w:sz w:val="22"/>
          <w:szCs w:val="22"/>
        </w:rPr>
        <w:t>) taśma odblaskową o szerokości 2 cm,</w:t>
      </w:r>
    </w:p>
    <w:p w14:paraId="22E1C236" w14:textId="77777777" w:rsidR="007D000B" w:rsidRPr="00AD1B6E" w:rsidRDefault="00B13B39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na barkach wzmocnienia wykonane z </w:t>
      </w:r>
      <w:r w:rsidR="004B5C38" w:rsidRPr="00AD1B6E">
        <w:rPr>
          <w:sz w:val="22"/>
          <w:szCs w:val="22"/>
        </w:rPr>
        <w:t>tkaniny poliamidowej powlekanej</w:t>
      </w:r>
      <w:r w:rsidR="008A02F6" w:rsidRPr="00AD1B6E">
        <w:rPr>
          <w:sz w:val="22"/>
          <w:szCs w:val="22"/>
        </w:rPr>
        <w:t xml:space="preserve"> </w:t>
      </w:r>
      <w:r w:rsidR="00C408AB" w:rsidRPr="00AD1B6E">
        <w:rPr>
          <w:sz w:val="22"/>
          <w:szCs w:val="22"/>
        </w:rPr>
        <w:t>w</w:t>
      </w:r>
      <w:r w:rsidRPr="00AD1B6E">
        <w:rPr>
          <w:sz w:val="22"/>
          <w:szCs w:val="22"/>
        </w:rPr>
        <w:t xml:space="preserve"> kolorze czarnym, tworzących</w:t>
      </w:r>
      <w:r w:rsidR="007D000B" w:rsidRPr="00AD1B6E">
        <w:rPr>
          <w:sz w:val="22"/>
          <w:szCs w:val="22"/>
        </w:rPr>
        <w:t>:</w:t>
      </w:r>
    </w:p>
    <w:p w14:paraId="49E45E91" w14:textId="77777777" w:rsidR="006D0AEF" w:rsidRPr="00AD1B6E" w:rsidRDefault="00B13B39" w:rsidP="002435D5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z przodu </w:t>
      </w:r>
      <w:r w:rsidR="007D000B" w:rsidRPr="00AD1B6E">
        <w:rPr>
          <w:sz w:val="22"/>
          <w:szCs w:val="22"/>
        </w:rPr>
        <w:t xml:space="preserve">dwa </w:t>
      </w:r>
      <w:r w:rsidRPr="00AD1B6E">
        <w:rPr>
          <w:sz w:val="22"/>
          <w:szCs w:val="22"/>
        </w:rPr>
        <w:t>karczki</w:t>
      </w:r>
      <w:r w:rsidR="00637B5D" w:rsidRPr="00AD1B6E">
        <w:rPr>
          <w:sz w:val="22"/>
          <w:szCs w:val="22"/>
        </w:rPr>
        <w:t>,</w:t>
      </w:r>
    </w:p>
    <w:p w14:paraId="590CCF6B" w14:textId="77777777" w:rsidR="007D000B" w:rsidRPr="00AD1B6E" w:rsidRDefault="007D000B" w:rsidP="002435D5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z tyłu jeden długi karczek wentylacyjny zapinamy na zamek błyskawiczny</w:t>
      </w:r>
      <w:r w:rsidR="00663008" w:rsidRPr="00AD1B6E">
        <w:rPr>
          <w:sz w:val="22"/>
          <w:szCs w:val="22"/>
        </w:rPr>
        <w:t xml:space="preserve"> spiralny koloru  czarnego</w:t>
      </w:r>
      <w:r w:rsidR="00A70C7E" w:rsidRPr="00AD1B6E">
        <w:rPr>
          <w:sz w:val="22"/>
          <w:szCs w:val="22"/>
        </w:rPr>
        <w:t>,</w:t>
      </w:r>
      <w:r w:rsidR="00663008" w:rsidRPr="00AD1B6E">
        <w:rPr>
          <w:sz w:val="22"/>
          <w:szCs w:val="22"/>
        </w:rPr>
        <w:t xml:space="preserve"> </w:t>
      </w:r>
      <w:r w:rsidRPr="00AD1B6E">
        <w:rPr>
          <w:sz w:val="22"/>
          <w:szCs w:val="22"/>
        </w:rPr>
        <w:t xml:space="preserve"> </w:t>
      </w:r>
    </w:p>
    <w:p w14:paraId="5B7E278B" w14:textId="77777777" w:rsidR="00A70C7E" w:rsidRPr="00AD1B6E" w:rsidRDefault="00A70C7E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dwuczęściowy tył wykonany w górnej części z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 oraz dolnej części wykonanej z siatki dzianej w kolorze granatowym,</w:t>
      </w:r>
    </w:p>
    <w:p w14:paraId="11BFDA03" w14:textId="77777777" w:rsidR="00A70C7E" w:rsidRPr="00AD1B6E" w:rsidRDefault="00A70C7E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w górnej części tyłu centralnie umieszczony  napis „Policja”, napis</w:t>
      </w:r>
      <w:r w:rsidR="00FF1A99" w:rsidRPr="00AD1B6E">
        <w:rPr>
          <w:sz w:val="22"/>
          <w:szCs w:val="22"/>
        </w:rPr>
        <w:t xml:space="preserve"> POLICJA powinien</w:t>
      </w:r>
      <w:r w:rsidRPr="00AD1B6E">
        <w:rPr>
          <w:sz w:val="22"/>
          <w:szCs w:val="22"/>
        </w:rPr>
        <w:t xml:space="preserve"> </w:t>
      </w:r>
      <w:r w:rsidR="00FF1A99" w:rsidRPr="00AD1B6E">
        <w:rPr>
          <w:sz w:val="22"/>
          <w:szCs w:val="22"/>
        </w:rPr>
        <w:t xml:space="preserve">być </w:t>
      </w:r>
      <w:r w:rsidR="00FF1A99" w:rsidRPr="00AD1B6E">
        <w:rPr>
          <w:sz w:val="22"/>
          <w:szCs w:val="22"/>
        </w:rPr>
        <w:br/>
        <w:t xml:space="preserve">zgodny z </w:t>
      </w:r>
      <w:r w:rsidR="006F3C93" w:rsidRPr="00AD1B6E">
        <w:rPr>
          <w:sz w:val="22"/>
          <w:szCs w:val="22"/>
        </w:rPr>
        <w:t>Rysunkiem</w:t>
      </w:r>
      <w:r w:rsidR="00FF1A99" w:rsidRPr="00AD1B6E">
        <w:rPr>
          <w:sz w:val="22"/>
          <w:szCs w:val="22"/>
        </w:rPr>
        <w:t xml:space="preserve"> 5</w:t>
      </w:r>
      <w:r w:rsidR="006F3C93" w:rsidRPr="00AD1B6E">
        <w:rPr>
          <w:sz w:val="22"/>
          <w:szCs w:val="22"/>
        </w:rPr>
        <w:t>7</w:t>
      </w:r>
      <w:r w:rsidR="00FF1A99" w:rsidRPr="00AD1B6E">
        <w:rPr>
          <w:sz w:val="22"/>
          <w:szCs w:val="22"/>
        </w:rPr>
        <w:t xml:space="preserve"> i o wymiarach zamieszczonych w Tabeli 2</w:t>
      </w:r>
      <w:r w:rsidR="006F3C93" w:rsidRPr="00AD1B6E">
        <w:rPr>
          <w:sz w:val="22"/>
          <w:szCs w:val="22"/>
        </w:rPr>
        <w:t>4</w:t>
      </w:r>
      <w:r w:rsidRPr="00AD1B6E">
        <w:rPr>
          <w:sz w:val="22"/>
          <w:szCs w:val="22"/>
        </w:rPr>
        <w:t>,</w:t>
      </w:r>
    </w:p>
    <w:p w14:paraId="081B68C1" w14:textId="77777777" w:rsidR="00B81A46" w:rsidRPr="00AD1B6E" w:rsidRDefault="000318A2" w:rsidP="00B81A46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dół wykonany w formie odszytego pasa, rozszerzający się w tylnej części wykonany z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 w kolorze granatowym i w wewnątrz z umieszczoną pianką poliuretanową,</w:t>
      </w:r>
    </w:p>
    <w:p w14:paraId="1E8E686A" w14:textId="77777777" w:rsidR="00B81A46" w:rsidRPr="00AD1B6E" w:rsidRDefault="000318A2" w:rsidP="00B81A46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0"/>
          <w:szCs w:val="20"/>
        </w:rPr>
      </w:pPr>
      <w:r w:rsidRPr="00AD1B6E">
        <w:rPr>
          <w:sz w:val="22"/>
          <w:szCs w:val="20"/>
        </w:rPr>
        <w:t xml:space="preserve">na pasie </w:t>
      </w:r>
      <w:r w:rsidR="003F6DD0" w:rsidRPr="00AD1B6E">
        <w:rPr>
          <w:sz w:val="22"/>
          <w:szCs w:val="20"/>
        </w:rPr>
        <w:t>umieszczone 6 podtrzymywaczy o wymiarach 8,0 cm x 3,0 cm, dwa umieszczone centralnie z tyłu, dw</w:t>
      </w:r>
      <w:r w:rsidR="00B81A46" w:rsidRPr="00AD1B6E">
        <w:rPr>
          <w:sz w:val="22"/>
          <w:szCs w:val="20"/>
        </w:rPr>
        <w:t>a z boku i dwa z przodu kurtki, dolna krawędź podtrzymywaczy doszyta jest na stałe, natomiast w ich górnej części zamontowane są napy przy pomocy, których podtrzymywacze dopinane są do kurtki,</w:t>
      </w:r>
    </w:p>
    <w:p w14:paraId="58487C1B" w14:textId="77777777" w:rsidR="003A6BD0" w:rsidRPr="00AD1B6E" w:rsidRDefault="003A6BD0" w:rsidP="00A55AA3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rękawy wszywane</w:t>
      </w:r>
      <w:r w:rsidR="00FF1A99" w:rsidRPr="00AD1B6E">
        <w:rPr>
          <w:sz w:val="22"/>
          <w:szCs w:val="22"/>
        </w:rPr>
        <w:t xml:space="preserve">, </w:t>
      </w:r>
      <w:r w:rsidR="00700620" w:rsidRPr="00AD1B6E">
        <w:rPr>
          <w:sz w:val="22"/>
          <w:szCs w:val="22"/>
        </w:rPr>
        <w:t>w części wierzchniej wykonane</w:t>
      </w:r>
      <w:r w:rsidR="00E9010D" w:rsidRPr="00AD1B6E">
        <w:rPr>
          <w:sz w:val="22"/>
          <w:szCs w:val="22"/>
        </w:rPr>
        <w:t xml:space="preserve"> z </w:t>
      </w:r>
      <w:r w:rsidR="004B5C38" w:rsidRPr="00AD1B6E">
        <w:rPr>
          <w:sz w:val="22"/>
          <w:szCs w:val="22"/>
        </w:rPr>
        <w:t>tkaniny poliamidowej powlekanej</w:t>
      </w:r>
      <w:r w:rsidR="00E9010D" w:rsidRPr="00AD1B6E">
        <w:rPr>
          <w:sz w:val="22"/>
          <w:szCs w:val="22"/>
        </w:rPr>
        <w:t xml:space="preserve"> w kolorze granatowym</w:t>
      </w:r>
      <w:r w:rsidRPr="00AD1B6E">
        <w:rPr>
          <w:sz w:val="22"/>
          <w:szCs w:val="22"/>
        </w:rPr>
        <w:t xml:space="preserve">, ze wzmocnieniami na łokciach w formie </w:t>
      </w:r>
      <w:r w:rsidR="00E402F7" w:rsidRPr="00AD1B6E">
        <w:rPr>
          <w:sz w:val="22"/>
          <w:szCs w:val="22"/>
        </w:rPr>
        <w:t>wyoblania</w:t>
      </w:r>
      <w:r w:rsidR="00E9010D" w:rsidRPr="00AD1B6E">
        <w:rPr>
          <w:sz w:val="22"/>
          <w:szCs w:val="22"/>
        </w:rPr>
        <w:t xml:space="preserve"> (4 skośnych zaszewek)</w:t>
      </w:r>
      <w:r w:rsidRPr="00AD1B6E">
        <w:rPr>
          <w:sz w:val="22"/>
          <w:szCs w:val="22"/>
        </w:rPr>
        <w:t xml:space="preserve">, w dolnej części posiadające </w:t>
      </w:r>
      <w:r w:rsidR="00E9010D" w:rsidRPr="00AD1B6E">
        <w:rPr>
          <w:sz w:val="22"/>
          <w:szCs w:val="22"/>
        </w:rPr>
        <w:t>paski</w:t>
      </w:r>
      <w:r w:rsidRPr="00AD1B6E">
        <w:rPr>
          <w:sz w:val="22"/>
          <w:szCs w:val="22"/>
        </w:rPr>
        <w:t xml:space="preserve"> </w:t>
      </w:r>
      <w:r w:rsidR="00E9010D" w:rsidRPr="00AD1B6E">
        <w:rPr>
          <w:sz w:val="22"/>
          <w:szCs w:val="22"/>
        </w:rPr>
        <w:t>do regulacji</w:t>
      </w:r>
      <w:r w:rsidRPr="00AD1B6E">
        <w:rPr>
          <w:sz w:val="22"/>
          <w:szCs w:val="22"/>
        </w:rPr>
        <w:t xml:space="preserve"> szerokoś</w:t>
      </w:r>
      <w:r w:rsidR="00E9010D" w:rsidRPr="00AD1B6E">
        <w:rPr>
          <w:sz w:val="22"/>
          <w:szCs w:val="22"/>
        </w:rPr>
        <w:t>ci</w:t>
      </w:r>
      <w:r w:rsidRPr="00AD1B6E">
        <w:rPr>
          <w:sz w:val="22"/>
          <w:szCs w:val="22"/>
        </w:rPr>
        <w:t xml:space="preserve"> rękaw</w:t>
      </w:r>
      <w:r w:rsidR="00E9010D" w:rsidRPr="00AD1B6E">
        <w:rPr>
          <w:sz w:val="22"/>
          <w:szCs w:val="22"/>
        </w:rPr>
        <w:t>ów</w:t>
      </w:r>
      <w:r w:rsidRPr="00AD1B6E">
        <w:rPr>
          <w:sz w:val="22"/>
          <w:szCs w:val="22"/>
        </w:rPr>
        <w:t>, zapinan</w:t>
      </w:r>
      <w:r w:rsidR="00E9010D" w:rsidRPr="00AD1B6E">
        <w:rPr>
          <w:sz w:val="22"/>
          <w:szCs w:val="22"/>
        </w:rPr>
        <w:t>e</w:t>
      </w:r>
      <w:r w:rsidRPr="00AD1B6E">
        <w:rPr>
          <w:sz w:val="22"/>
          <w:szCs w:val="22"/>
        </w:rPr>
        <w:t xml:space="preserve"> na </w:t>
      </w:r>
      <w:r w:rsidR="00E9010D" w:rsidRPr="00AD1B6E">
        <w:rPr>
          <w:sz w:val="22"/>
          <w:szCs w:val="22"/>
        </w:rPr>
        <w:t xml:space="preserve">taśmy </w:t>
      </w:r>
      <w:proofErr w:type="spellStart"/>
      <w:r w:rsidR="00E9010D" w:rsidRPr="00AD1B6E">
        <w:rPr>
          <w:sz w:val="22"/>
          <w:szCs w:val="22"/>
        </w:rPr>
        <w:t>samosczepne</w:t>
      </w:r>
      <w:proofErr w:type="spellEnd"/>
      <w:r w:rsidR="00DC0E1D" w:rsidRPr="00AD1B6E">
        <w:rPr>
          <w:sz w:val="22"/>
          <w:szCs w:val="22"/>
        </w:rPr>
        <w:t>,</w:t>
      </w:r>
    </w:p>
    <w:p w14:paraId="6FCDEA3A" w14:textId="77777777" w:rsidR="004E7BEB" w:rsidRPr="00AD1B6E" w:rsidRDefault="00E9010D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wzmocnienia na rękawach wykonane z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 koloru czarnego</w:t>
      </w:r>
      <w:r w:rsidR="004E7BEB" w:rsidRPr="00AD1B6E">
        <w:rPr>
          <w:sz w:val="22"/>
          <w:szCs w:val="22"/>
        </w:rPr>
        <w:t>,</w:t>
      </w:r>
    </w:p>
    <w:p w14:paraId="499FABC8" w14:textId="77777777" w:rsidR="00662A68" w:rsidRPr="00AD1B6E" w:rsidRDefault="00700620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część spodnią rękawów wykonaną z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 w kolorze granatowym oraz z siatki dzianej w kolorze granatowym w formie centralnie umieszczonego klina</w:t>
      </w:r>
      <w:r w:rsidR="00662A68" w:rsidRPr="00AD1B6E">
        <w:rPr>
          <w:sz w:val="22"/>
          <w:szCs w:val="22"/>
        </w:rPr>
        <w:t>,</w:t>
      </w:r>
    </w:p>
    <w:p w14:paraId="0D8DE31D" w14:textId="77777777" w:rsidR="00063784" w:rsidRPr="00AD1B6E" w:rsidRDefault="00063784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górną część rękawa (kula) wykonaną z układu z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 w kolorze granatowym oraz dzianiny </w:t>
      </w:r>
      <w:r w:rsidR="00C408AB" w:rsidRPr="00AD1B6E">
        <w:rPr>
          <w:sz w:val="22"/>
          <w:szCs w:val="22"/>
        </w:rPr>
        <w:t>aramidowej</w:t>
      </w:r>
      <w:r w:rsidRPr="00AD1B6E">
        <w:rPr>
          <w:sz w:val="22"/>
          <w:szCs w:val="22"/>
        </w:rPr>
        <w:t>,</w:t>
      </w:r>
    </w:p>
    <w:p w14:paraId="174E7FA4" w14:textId="77777777" w:rsidR="007D000B" w:rsidRPr="00AD1B6E" w:rsidRDefault="00DB22B0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naramienniki, wszyte w rękawy </w:t>
      </w:r>
      <w:r w:rsidR="00662A68" w:rsidRPr="00AD1B6E">
        <w:rPr>
          <w:sz w:val="22"/>
          <w:szCs w:val="22"/>
        </w:rPr>
        <w:t xml:space="preserve">zapinane na linii szwu barkowego przy pomocy nap, służące </w:t>
      </w:r>
      <w:r w:rsidR="00720CBF">
        <w:rPr>
          <w:sz w:val="22"/>
          <w:szCs w:val="22"/>
        </w:rPr>
        <w:t xml:space="preserve">                 </w:t>
      </w:r>
      <w:r w:rsidR="00662A68" w:rsidRPr="00AD1B6E">
        <w:rPr>
          <w:sz w:val="22"/>
          <w:szCs w:val="22"/>
        </w:rPr>
        <w:t>do nasuwania pochewek z </w:t>
      </w:r>
      <w:r w:rsidR="00CE6AD0" w:rsidRPr="00AD1B6E" w:rsidDel="00CE6AD0">
        <w:rPr>
          <w:sz w:val="22"/>
          <w:szCs w:val="22"/>
        </w:rPr>
        <w:t xml:space="preserve"> </w:t>
      </w:r>
      <w:r w:rsidR="001109D5" w:rsidRPr="00AD1B6E">
        <w:rPr>
          <w:sz w:val="22"/>
          <w:szCs w:val="22"/>
        </w:rPr>
        <w:t>oznaczeniem stopnia,</w:t>
      </w:r>
    </w:p>
    <w:p w14:paraId="39838195" w14:textId="77777777" w:rsidR="007D000B" w:rsidRPr="00AD1B6E" w:rsidRDefault="007D000B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taśmę </w:t>
      </w:r>
      <w:proofErr w:type="spellStart"/>
      <w:r w:rsidRPr="00AD1B6E">
        <w:rPr>
          <w:sz w:val="22"/>
          <w:szCs w:val="22"/>
        </w:rPr>
        <w:t>wypustkową</w:t>
      </w:r>
      <w:proofErr w:type="spellEnd"/>
      <w:r w:rsidRPr="00AD1B6E">
        <w:rPr>
          <w:sz w:val="22"/>
          <w:szCs w:val="22"/>
        </w:rPr>
        <w:t xml:space="preserve"> odblaskową, ze sznureczkiem w kolorze srebrnym o szerokości nie mniejszej niż 10 mm (szerokość wypustki 3,0 ± 0,5 mm) umiejscowioną:</w:t>
      </w:r>
    </w:p>
    <w:p w14:paraId="050F0427" w14:textId="77777777" w:rsidR="007D000B" w:rsidRPr="00AD1B6E" w:rsidRDefault="007D000B" w:rsidP="00486A58">
      <w:pPr>
        <w:numPr>
          <w:ilvl w:val="1"/>
          <w:numId w:val="6"/>
        </w:numPr>
        <w:tabs>
          <w:tab w:val="num" w:pos="360"/>
        </w:tabs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w dolnej </w:t>
      </w:r>
      <w:r w:rsidR="00E402F7" w:rsidRPr="00AD1B6E">
        <w:rPr>
          <w:sz w:val="22"/>
          <w:szCs w:val="22"/>
        </w:rPr>
        <w:t>krawędzi</w:t>
      </w:r>
      <w:r w:rsidRPr="00AD1B6E">
        <w:rPr>
          <w:sz w:val="22"/>
          <w:szCs w:val="22"/>
        </w:rPr>
        <w:t xml:space="preserve"> karczków przednich z otworami wentylacyjnymi,</w:t>
      </w:r>
    </w:p>
    <w:p w14:paraId="2C1F0989" w14:textId="77777777" w:rsidR="007D000B" w:rsidRPr="00AD1B6E" w:rsidRDefault="007D000B" w:rsidP="00486A58">
      <w:pPr>
        <w:numPr>
          <w:ilvl w:val="1"/>
          <w:numId w:val="6"/>
        </w:numPr>
        <w:tabs>
          <w:tab w:val="num" w:pos="360"/>
        </w:tabs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w szwach zewnętrznych </w:t>
      </w:r>
      <w:r w:rsidR="00E402F7" w:rsidRPr="00AD1B6E">
        <w:rPr>
          <w:sz w:val="22"/>
          <w:szCs w:val="22"/>
        </w:rPr>
        <w:t>klinów bocznych,</w:t>
      </w:r>
    </w:p>
    <w:p w14:paraId="3DBD9D8B" w14:textId="77777777" w:rsidR="00E402F7" w:rsidRPr="00AD1B6E" w:rsidRDefault="00E402F7" w:rsidP="00486A58">
      <w:pPr>
        <w:numPr>
          <w:ilvl w:val="1"/>
          <w:numId w:val="6"/>
        </w:numPr>
        <w:tabs>
          <w:tab w:val="num" w:pos="360"/>
        </w:tabs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w szwach bocznych górnych części rękawów</w:t>
      </w:r>
    </w:p>
    <w:p w14:paraId="2E51AFFE" w14:textId="77777777" w:rsidR="000330F0" w:rsidRPr="00AD1B6E" w:rsidRDefault="00C7592A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od strony wewnętrznej kurtki podszewkę</w:t>
      </w:r>
      <w:r w:rsidR="00A153B0" w:rsidRPr="00AD1B6E">
        <w:rPr>
          <w:sz w:val="22"/>
          <w:szCs w:val="22"/>
        </w:rPr>
        <w:t xml:space="preserve"> </w:t>
      </w:r>
      <w:r w:rsidR="003F6DD0" w:rsidRPr="00AD1B6E">
        <w:rPr>
          <w:sz w:val="22"/>
          <w:szCs w:val="22"/>
        </w:rPr>
        <w:t>(</w:t>
      </w:r>
      <w:r w:rsidR="00A153B0" w:rsidRPr="00AD1B6E">
        <w:rPr>
          <w:sz w:val="22"/>
          <w:szCs w:val="22"/>
        </w:rPr>
        <w:t>ażurową</w:t>
      </w:r>
      <w:r w:rsidR="003F6DD0" w:rsidRPr="00AD1B6E">
        <w:rPr>
          <w:sz w:val="22"/>
          <w:szCs w:val="22"/>
        </w:rPr>
        <w:t>) z siatki dzianej w kolorze czarnym</w:t>
      </w:r>
      <w:r w:rsidRPr="00AD1B6E">
        <w:rPr>
          <w:sz w:val="22"/>
          <w:szCs w:val="22"/>
        </w:rPr>
        <w:t>,</w:t>
      </w:r>
    </w:p>
    <w:p w14:paraId="0ED97C97" w14:textId="77777777" w:rsidR="00494199" w:rsidRPr="00AD1B6E" w:rsidRDefault="006C426C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od strony wewnętrznej na podszewce centralnie na wysokości karku umieszczoną kieszeń wpuszczaną na protektor pleców, zapinaną na system taśm </w:t>
      </w:r>
      <w:proofErr w:type="spellStart"/>
      <w:r w:rsidRPr="00AD1B6E">
        <w:rPr>
          <w:sz w:val="22"/>
          <w:szCs w:val="22"/>
        </w:rPr>
        <w:t>samosczepnych</w:t>
      </w:r>
      <w:proofErr w:type="spellEnd"/>
      <w:r w:rsidRPr="00AD1B6E">
        <w:rPr>
          <w:sz w:val="22"/>
          <w:szCs w:val="22"/>
        </w:rPr>
        <w:t xml:space="preserve"> koloru czarnego,</w:t>
      </w:r>
    </w:p>
    <w:p w14:paraId="488D741D" w14:textId="77777777" w:rsidR="006C426C" w:rsidRPr="00AD1B6E" w:rsidRDefault="006C426C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we wewnętrznej części podszewki w okolicy barków i łokci kieszenie zapinane na taśmy </w:t>
      </w:r>
      <w:proofErr w:type="spellStart"/>
      <w:r w:rsidRPr="00AD1B6E">
        <w:rPr>
          <w:sz w:val="22"/>
          <w:szCs w:val="22"/>
        </w:rPr>
        <w:t>samosczepne</w:t>
      </w:r>
      <w:proofErr w:type="spellEnd"/>
      <w:r w:rsidRPr="00AD1B6E">
        <w:rPr>
          <w:sz w:val="22"/>
          <w:szCs w:val="22"/>
        </w:rPr>
        <w:t xml:space="preserve"> przeznaczone do umieszczenia </w:t>
      </w:r>
      <w:r w:rsidR="00EB41A7" w:rsidRPr="00AD1B6E">
        <w:rPr>
          <w:sz w:val="22"/>
          <w:szCs w:val="22"/>
        </w:rPr>
        <w:t>ochraniaczy (</w:t>
      </w:r>
      <w:r w:rsidRPr="00AD1B6E">
        <w:rPr>
          <w:sz w:val="22"/>
          <w:szCs w:val="22"/>
        </w:rPr>
        <w:t>protektor</w:t>
      </w:r>
      <w:r w:rsidR="00EB41A7" w:rsidRPr="00AD1B6E">
        <w:rPr>
          <w:sz w:val="22"/>
          <w:szCs w:val="22"/>
        </w:rPr>
        <w:t>ów),</w:t>
      </w:r>
      <w:r w:rsidR="00494199" w:rsidRPr="00AD1B6E">
        <w:rPr>
          <w:sz w:val="22"/>
          <w:szCs w:val="22"/>
        </w:rPr>
        <w:t xml:space="preserve"> wykonane z tkaniny </w:t>
      </w:r>
      <w:r w:rsidR="008910C3" w:rsidRPr="00AD1B6E">
        <w:rPr>
          <w:sz w:val="22"/>
          <w:szCs w:val="22"/>
        </w:rPr>
        <w:t>poliamidowej</w:t>
      </w:r>
      <w:r w:rsidR="00494199" w:rsidRPr="00AD1B6E">
        <w:rPr>
          <w:sz w:val="22"/>
          <w:szCs w:val="22"/>
        </w:rPr>
        <w:t>,</w:t>
      </w:r>
    </w:p>
    <w:p w14:paraId="75AC4C68" w14:textId="77777777" w:rsidR="00C7592A" w:rsidRPr="00AD1B6E" w:rsidRDefault="00C7592A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od strony wewnętrznej </w:t>
      </w:r>
      <w:r w:rsidR="003F6DD0" w:rsidRPr="00AD1B6E">
        <w:rPr>
          <w:sz w:val="22"/>
          <w:szCs w:val="22"/>
        </w:rPr>
        <w:t xml:space="preserve">na podszewce </w:t>
      </w:r>
      <w:r w:rsidRPr="00AD1B6E">
        <w:rPr>
          <w:sz w:val="22"/>
          <w:szCs w:val="22"/>
        </w:rPr>
        <w:t xml:space="preserve">po </w:t>
      </w:r>
      <w:r w:rsidR="003F6DD0" w:rsidRPr="00AD1B6E">
        <w:rPr>
          <w:sz w:val="22"/>
          <w:szCs w:val="22"/>
        </w:rPr>
        <w:t>lewej</w:t>
      </w:r>
      <w:r w:rsidRPr="00AD1B6E">
        <w:rPr>
          <w:sz w:val="22"/>
          <w:szCs w:val="22"/>
        </w:rPr>
        <w:t xml:space="preserve"> stronie na wysokości piersi kieszeń wpuszczaną, zapinaną na z</w:t>
      </w:r>
      <w:r w:rsidR="008D3B70" w:rsidRPr="00AD1B6E">
        <w:rPr>
          <w:sz w:val="22"/>
          <w:szCs w:val="22"/>
        </w:rPr>
        <w:t>amek błyskawiczny</w:t>
      </w:r>
      <w:r w:rsidR="003F6DD0" w:rsidRPr="00AD1B6E">
        <w:rPr>
          <w:sz w:val="22"/>
          <w:szCs w:val="22"/>
        </w:rPr>
        <w:t xml:space="preserve"> spiralny koloru czarnego</w:t>
      </w:r>
      <w:r w:rsidRPr="00AD1B6E">
        <w:rPr>
          <w:sz w:val="22"/>
          <w:szCs w:val="22"/>
        </w:rPr>
        <w:t>,</w:t>
      </w:r>
    </w:p>
    <w:p w14:paraId="6DFC23BF" w14:textId="77777777" w:rsidR="00C7592A" w:rsidRPr="00AD1B6E" w:rsidRDefault="00220B0B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od strony wewnętrznej </w:t>
      </w:r>
      <w:r w:rsidR="00C8712F" w:rsidRPr="00AD1B6E">
        <w:rPr>
          <w:sz w:val="22"/>
          <w:szCs w:val="22"/>
        </w:rPr>
        <w:t xml:space="preserve">po lewej stronie na dole, </w:t>
      </w:r>
      <w:r w:rsidR="00C7592A" w:rsidRPr="00AD1B6E">
        <w:rPr>
          <w:sz w:val="22"/>
          <w:szCs w:val="22"/>
        </w:rPr>
        <w:t>na podszewce</w:t>
      </w:r>
      <w:r w:rsidRPr="00AD1B6E">
        <w:rPr>
          <w:sz w:val="22"/>
          <w:szCs w:val="22"/>
        </w:rPr>
        <w:t xml:space="preserve"> </w:t>
      </w:r>
      <w:r w:rsidR="000708FC" w:rsidRPr="00AD1B6E">
        <w:rPr>
          <w:sz w:val="22"/>
          <w:szCs w:val="22"/>
        </w:rPr>
        <w:t xml:space="preserve">na wysokości piersi </w:t>
      </w:r>
      <w:r w:rsidR="00C8712F" w:rsidRPr="00AD1B6E">
        <w:rPr>
          <w:sz w:val="22"/>
          <w:szCs w:val="22"/>
        </w:rPr>
        <w:t>naszyt</w:t>
      </w:r>
      <w:r w:rsidR="006C426C" w:rsidRPr="00AD1B6E">
        <w:rPr>
          <w:sz w:val="22"/>
          <w:szCs w:val="22"/>
        </w:rPr>
        <w:t>ą</w:t>
      </w:r>
      <w:r w:rsidR="003F6DD0" w:rsidRPr="00AD1B6E">
        <w:rPr>
          <w:sz w:val="22"/>
          <w:szCs w:val="22"/>
        </w:rPr>
        <w:t xml:space="preserve"> </w:t>
      </w:r>
      <w:r w:rsidR="00C8712F" w:rsidRPr="00AD1B6E">
        <w:rPr>
          <w:sz w:val="22"/>
          <w:szCs w:val="22"/>
        </w:rPr>
        <w:t>nakładan</w:t>
      </w:r>
      <w:r w:rsidR="006C426C" w:rsidRPr="00AD1B6E">
        <w:rPr>
          <w:sz w:val="22"/>
          <w:szCs w:val="22"/>
        </w:rPr>
        <w:t>ą</w:t>
      </w:r>
      <w:r w:rsidR="000708FC" w:rsidRPr="00AD1B6E">
        <w:rPr>
          <w:sz w:val="22"/>
          <w:szCs w:val="22"/>
        </w:rPr>
        <w:t xml:space="preserve"> kieszeń</w:t>
      </w:r>
      <w:r w:rsidR="00C7592A" w:rsidRPr="00AD1B6E">
        <w:rPr>
          <w:sz w:val="22"/>
          <w:szCs w:val="22"/>
        </w:rPr>
        <w:t xml:space="preserve"> na telefon </w:t>
      </w:r>
      <w:r w:rsidR="00C8712F" w:rsidRPr="00AD1B6E">
        <w:rPr>
          <w:sz w:val="22"/>
          <w:szCs w:val="22"/>
        </w:rPr>
        <w:t>zapinan</w:t>
      </w:r>
      <w:r w:rsidR="000708FC" w:rsidRPr="00AD1B6E">
        <w:rPr>
          <w:sz w:val="22"/>
          <w:szCs w:val="22"/>
        </w:rPr>
        <w:t>a</w:t>
      </w:r>
      <w:r w:rsidR="00C8712F" w:rsidRPr="00AD1B6E">
        <w:rPr>
          <w:sz w:val="22"/>
          <w:szCs w:val="22"/>
        </w:rPr>
        <w:t xml:space="preserve"> </w:t>
      </w:r>
      <w:r w:rsidR="00C7592A" w:rsidRPr="00AD1B6E">
        <w:rPr>
          <w:sz w:val="22"/>
          <w:szCs w:val="22"/>
        </w:rPr>
        <w:t xml:space="preserve">patką na układ taśm </w:t>
      </w:r>
      <w:proofErr w:type="spellStart"/>
      <w:r w:rsidR="00C7592A" w:rsidRPr="00AD1B6E">
        <w:rPr>
          <w:sz w:val="22"/>
          <w:szCs w:val="22"/>
        </w:rPr>
        <w:t>samo</w:t>
      </w:r>
      <w:r w:rsidR="00C57033" w:rsidRPr="00AD1B6E">
        <w:rPr>
          <w:sz w:val="22"/>
          <w:szCs w:val="22"/>
        </w:rPr>
        <w:t>s</w:t>
      </w:r>
      <w:r w:rsidR="00C7592A" w:rsidRPr="00AD1B6E">
        <w:rPr>
          <w:sz w:val="22"/>
          <w:szCs w:val="22"/>
        </w:rPr>
        <w:t>czepnych</w:t>
      </w:r>
      <w:proofErr w:type="spellEnd"/>
      <w:r w:rsidR="00C7592A" w:rsidRPr="00AD1B6E">
        <w:rPr>
          <w:sz w:val="22"/>
          <w:szCs w:val="22"/>
        </w:rPr>
        <w:t xml:space="preserve">, gdzie mieszek kieszeni </w:t>
      </w:r>
      <w:r w:rsidR="00C57033" w:rsidRPr="00AD1B6E">
        <w:rPr>
          <w:sz w:val="22"/>
          <w:szCs w:val="22"/>
        </w:rPr>
        <w:t>posiada boki</w:t>
      </w:r>
      <w:r w:rsidR="00C7592A" w:rsidRPr="00AD1B6E">
        <w:rPr>
          <w:sz w:val="22"/>
          <w:szCs w:val="22"/>
        </w:rPr>
        <w:t xml:space="preserve"> i dno,</w:t>
      </w:r>
    </w:p>
    <w:p w14:paraId="7CF43ADD" w14:textId="77777777" w:rsidR="00C7592A" w:rsidRPr="00AD1B6E" w:rsidRDefault="00C7592A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taśmy </w:t>
      </w:r>
      <w:proofErr w:type="spellStart"/>
      <w:r w:rsidRPr="00AD1B6E">
        <w:rPr>
          <w:sz w:val="22"/>
          <w:szCs w:val="22"/>
        </w:rPr>
        <w:t>samosczepne</w:t>
      </w:r>
      <w:proofErr w:type="spellEnd"/>
      <w:r w:rsidRPr="00AD1B6E">
        <w:rPr>
          <w:sz w:val="22"/>
          <w:szCs w:val="22"/>
        </w:rPr>
        <w:t xml:space="preserve"> (pętelka) służące do dopinania emblematów:</w:t>
      </w:r>
    </w:p>
    <w:p w14:paraId="40832074" w14:textId="77777777" w:rsidR="00832B97" w:rsidRPr="00AD1B6E" w:rsidRDefault="00C8712F" w:rsidP="00486A58">
      <w:pPr>
        <w:numPr>
          <w:ilvl w:val="1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lastRenderedPageBreak/>
        <w:t xml:space="preserve">na </w:t>
      </w:r>
      <w:r w:rsidR="009A4A16" w:rsidRPr="00AD1B6E">
        <w:rPr>
          <w:sz w:val="22"/>
          <w:szCs w:val="22"/>
        </w:rPr>
        <w:t>kuli</w:t>
      </w:r>
      <w:r w:rsidR="00C7592A" w:rsidRPr="00AD1B6E">
        <w:rPr>
          <w:sz w:val="22"/>
          <w:szCs w:val="22"/>
        </w:rPr>
        <w:t xml:space="preserve"> lewego rękawa, centralnie, o kształcie</w:t>
      </w:r>
      <w:r w:rsidR="00C40C31" w:rsidRPr="00AD1B6E">
        <w:rPr>
          <w:sz w:val="22"/>
          <w:szCs w:val="22"/>
        </w:rPr>
        <w:t xml:space="preserve"> i wymiarach zgodnych z </w:t>
      </w:r>
      <w:r w:rsidR="006F3C93" w:rsidRPr="00AD1B6E">
        <w:rPr>
          <w:sz w:val="22"/>
          <w:szCs w:val="22"/>
        </w:rPr>
        <w:t>R</w:t>
      </w:r>
      <w:r w:rsidR="00C40C31" w:rsidRPr="00AD1B6E">
        <w:rPr>
          <w:sz w:val="22"/>
          <w:szCs w:val="22"/>
        </w:rPr>
        <w:t>y</w:t>
      </w:r>
      <w:r w:rsidR="008F18EF" w:rsidRPr="00AD1B6E">
        <w:rPr>
          <w:sz w:val="22"/>
          <w:szCs w:val="22"/>
        </w:rPr>
        <w:t>sunkiem</w:t>
      </w:r>
      <w:r w:rsidR="00C40C31" w:rsidRPr="00AD1B6E">
        <w:rPr>
          <w:sz w:val="22"/>
          <w:szCs w:val="22"/>
        </w:rPr>
        <w:t xml:space="preserve"> </w:t>
      </w:r>
      <w:r w:rsidR="00E402F7" w:rsidRPr="00AD1B6E">
        <w:rPr>
          <w:sz w:val="22"/>
          <w:szCs w:val="22"/>
        </w:rPr>
        <w:t>5</w:t>
      </w:r>
      <w:r w:rsidR="006F3C93" w:rsidRPr="00AD1B6E">
        <w:rPr>
          <w:sz w:val="22"/>
          <w:szCs w:val="22"/>
        </w:rPr>
        <w:t>8</w:t>
      </w:r>
      <w:r w:rsidR="00C40C31" w:rsidRPr="00AD1B6E">
        <w:rPr>
          <w:sz w:val="22"/>
          <w:szCs w:val="22"/>
        </w:rPr>
        <w:t>,</w:t>
      </w:r>
    </w:p>
    <w:p w14:paraId="0180D8D6" w14:textId="77777777" w:rsidR="00C7592A" w:rsidRPr="00AD1B6E" w:rsidRDefault="00220B0B" w:rsidP="00486A58">
      <w:pPr>
        <w:numPr>
          <w:ilvl w:val="1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centralnie </w:t>
      </w:r>
      <w:r w:rsidR="00E402F7" w:rsidRPr="00AD1B6E">
        <w:rPr>
          <w:sz w:val="22"/>
          <w:szCs w:val="22"/>
        </w:rPr>
        <w:t>na lewym przodzie</w:t>
      </w:r>
      <w:r w:rsidRPr="00AD1B6E">
        <w:rPr>
          <w:sz w:val="22"/>
          <w:szCs w:val="22"/>
        </w:rPr>
        <w:t xml:space="preserve"> na klatce piersiowej</w:t>
      </w:r>
      <w:r w:rsidR="00C7592A" w:rsidRPr="00AD1B6E">
        <w:rPr>
          <w:sz w:val="22"/>
          <w:szCs w:val="22"/>
        </w:rPr>
        <w:t xml:space="preserve"> o wymiarach </w:t>
      </w:r>
      <w:r w:rsidR="009B73A4" w:rsidRPr="00AD1B6E">
        <w:rPr>
          <w:sz w:val="22"/>
          <w:szCs w:val="22"/>
        </w:rPr>
        <w:t>(130 ± 2 mm) x (</w:t>
      </w:r>
      <w:r w:rsidR="003871D3" w:rsidRPr="00AD1B6E">
        <w:rPr>
          <w:sz w:val="22"/>
          <w:szCs w:val="22"/>
        </w:rPr>
        <w:t>20</w:t>
      </w:r>
      <w:r w:rsidR="009B73A4" w:rsidRPr="00AD1B6E">
        <w:rPr>
          <w:sz w:val="22"/>
          <w:szCs w:val="22"/>
        </w:rPr>
        <w:t xml:space="preserve"> ± 2 mm)</w:t>
      </w:r>
      <w:r w:rsidR="00C7592A" w:rsidRPr="00AD1B6E">
        <w:rPr>
          <w:sz w:val="22"/>
          <w:szCs w:val="22"/>
        </w:rPr>
        <w:t>,</w:t>
      </w:r>
    </w:p>
    <w:p w14:paraId="470B4349" w14:textId="77777777" w:rsidR="006C426C" w:rsidRPr="00AD1B6E" w:rsidRDefault="00220B0B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z tyłu przy </w:t>
      </w:r>
      <w:proofErr w:type="spellStart"/>
      <w:r w:rsidRPr="00AD1B6E">
        <w:rPr>
          <w:sz w:val="22"/>
          <w:szCs w:val="22"/>
        </w:rPr>
        <w:t>podkroju</w:t>
      </w:r>
      <w:proofErr w:type="spellEnd"/>
      <w:r w:rsidRPr="00AD1B6E">
        <w:rPr>
          <w:sz w:val="22"/>
          <w:szCs w:val="22"/>
        </w:rPr>
        <w:t xml:space="preserve"> szyi </w:t>
      </w:r>
      <w:r w:rsidR="006C426C" w:rsidRPr="00AD1B6E">
        <w:rPr>
          <w:sz w:val="22"/>
          <w:szCs w:val="22"/>
        </w:rPr>
        <w:t>wszyty zamek spiralny koloru czarnego, który umożliwia trwałe przypięcie podpinki –„membrany”,</w:t>
      </w:r>
    </w:p>
    <w:p w14:paraId="1621348B" w14:textId="77777777" w:rsidR="00C7592A" w:rsidRPr="00AD1B6E" w:rsidRDefault="00220B0B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w dole każdego rękawa </w:t>
      </w:r>
      <w:r w:rsidR="00EB41A7" w:rsidRPr="00AD1B6E">
        <w:rPr>
          <w:sz w:val="22"/>
          <w:szCs w:val="22"/>
        </w:rPr>
        <w:t>podszewki</w:t>
      </w:r>
      <w:r w:rsidR="00494199" w:rsidRPr="00AD1B6E">
        <w:rPr>
          <w:sz w:val="22"/>
          <w:szCs w:val="22"/>
        </w:rPr>
        <w:t>, przy stójce na wysokości szwów barkowych</w:t>
      </w:r>
      <w:r w:rsidR="00EB41A7" w:rsidRPr="00AD1B6E">
        <w:rPr>
          <w:sz w:val="22"/>
          <w:szCs w:val="22"/>
        </w:rPr>
        <w:t xml:space="preserve"> oraz w bokach podszewki </w:t>
      </w:r>
      <w:r w:rsidRPr="00AD1B6E">
        <w:rPr>
          <w:sz w:val="22"/>
          <w:szCs w:val="22"/>
        </w:rPr>
        <w:t>po jednej pętelce, któr</w:t>
      </w:r>
      <w:r w:rsidR="00B33903" w:rsidRPr="00AD1B6E">
        <w:rPr>
          <w:sz w:val="22"/>
          <w:szCs w:val="22"/>
        </w:rPr>
        <w:t>a</w:t>
      </w:r>
      <w:r w:rsidRPr="00AD1B6E">
        <w:rPr>
          <w:sz w:val="22"/>
          <w:szCs w:val="22"/>
        </w:rPr>
        <w:t xml:space="preserve"> umożliwia przypięcie podpinki</w:t>
      </w:r>
      <w:r w:rsidR="00A153B0" w:rsidRPr="00AD1B6E">
        <w:rPr>
          <w:sz w:val="22"/>
          <w:szCs w:val="22"/>
        </w:rPr>
        <w:t xml:space="preserve"> – „membrany”</w:t>
      </w:r>
      <w:r w:rsidRPr="00AD1B6E">
        <w:rPr>
          <w:sz w:val="22"/>
          <w:szCs w:val="22"/>
        </w:rPr>
        <w:t xml:space="preserve"> do kurtki,</w:t>
      </w:r>
    </w:p>
    <w:p w14:paraId="12E98274" w14:textId="77777777" w:rsidR="00E116FC" w:rsidRPr="00AD1B6E" w:rsidRDefault="00E116FC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w przodzie </w:t>
      </w:r>
      <w:r w:rsidR="006C426C" w:rsidRPr="00AD1B6E">
        <w:rPr>
          <w:sz w:val="22"/>
          <w:szCs w:val="22"/>
        </w:rPr>
        <w:t xml:space="preserve">po obu stronach </w:t>
      </w:r>
      <w:r w:rsidRPr="00AD1B6E">
        <w:rPr>
          <w:sz w:val="22"/>
          <w:szCs w:val="22"/>
        </w:rPr>
        <w:t>zamek błyskawiczny</w:t>
      </w:r>
      <w:r w:rsidR="006C426C" w:rsidRPr="00AD1B6E">
        <w:rPr>
          <w:sz w:val="22"/>
          <w:szCs w:val="22"/>
        </w:rPr>
        <w:t xml:space="preserve"> spiralny koloru czarnego</w:t>
      </w:r>
      <w:r w:rsidRPr="00AD1B6E">
        <w:rPr>
          <w:sz w:val="22"/>
          <w:szCs w:val="22"/>
        </w:rPr>
        <w:t xml:space="preserve">, który umożliwia trwałe przypięcie </w:t>
      </w:r>
      <w:r w:rsidR="00536C5E" w:rsidRPr="00AD1B6E">
        <w:rPr>
          <w:sz w:val="22"/>
          <w:szCs w:val="22"/>
        </w:rPr>
        <w:t xml:space="preserve">podpinki </w:t>
      </w:r>
      <w:r w:rsidR="006C426C" w:rsidRPr="00AD1B6E">
        <w:rPr>
          <w:sz w:val="22"/>
          <w:szCs w:val="22"/>
        </w:rPr>
        <w:t>–„membrany”,</w:t>
      </w:r>
    </w:p>
    <w:p w14:paraId="233E5A55" w14:textId="77777777" w:rsidR="00EB41A7" w:rsidRPr="00AD1B6E" w:rsidRDefault="00EB41A7" w:rsidP="00486A58">
      <w:pPr>
        <w:numPr>
          <w:ilvl w:val="0"/>
          <w:numId w:val="6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od strony wewnętrznej na tyle i części przodów na podszewce wszyty kołnierz</w:t>
      </w:r>
      <w:r w:rsidR="00494199" w:rsidRPr="00AD1B6E">
        <w:rPr>
          <w:sz w:val="22"/>
          <w:szCs w:val="22"/>
        </w:rPr>
        <w:t xml:space="preserve"> (pas)</w:t>
      </w:r>
      <w:r w:rsidRPr="00AD1B6E">
        <w:rPr>
          <w:sz w:val="22"/>
          <w:szCs w:val="22"/>
        </w:rPr>
        <w:t xml:space="preserve"> z </w:t>
      </w:r>
      <w:r w:rsidR="00271B53" w:rsidRPr="00AD1B6E">
        <w:rPr>
          <w:sz w:val="22"/>
          <w:szCs w:val="22"/>
        </w:rPr>
        <w:t>tkaniny elastycznej</w:t>
      </w:r>
      <w:r w:rsidRPr="00AD1B6E">
        <w:rPr>
          <w:sz w:val="22"/>
          <w:szCs w:val="22"/>
        </w:rPr>
        <w:t xml:space="preserve"> z zamkiem </w:t>
      </w:r>
      <w:proofErr w:type="spellStart"/>
      <w:r w:rsidRPr="00AD1B6E">
        <w:rPr>
          <w:sz w:val="22"/>
          <w:szCs w:val="22"/>
        </w:rPr>
        <w:t>średniocząstkowym</w:t>
      </w:r>
      <w:proofErr w:type="spellEnd"/>
      <w:r w:rsidRPr="00AD1B6E">
        <w:rPr>
          <w:sz w:val="22"/>
          <w:szCs w:val="22"/>
        </w:rPr>
        <w:t xml:space="preserve"> w kolorze czarnym, który umożliwia trwałe przypięcie kurtki do spodni kombinezonu dla motocyklisty.</w:t>
      </w:r>
    </w:p>
    <w:p w14:paraId="2A1C3F94" w14:textId="77777777" w:rsidR="00CC2C87" w:rsidRPr="00AD1B6E" w:rsidRDefault="00CC2C87" w:rsidP="00486A58">
      <w:pPr>
        <w:suppressAutoHyphens/>
        <w:spacing w:line="276" w:lineRule="auto"/>
        <w:jc w:val="both"/>
        <w:rPr>
          <w:b/>
          <w:bCs/>
          <w:sz w:val="22"/>
          <w:szCs w:val="22"/>
        </w:rPr>
      </w:pPr>
    </w:p>
    <w:p w14:paraId="18BFDC4C" w14:textId="77777777" w:rsidR="00B03DD1" w:rsidRPr="00AD1B6E" w:rsidRDefault="00B03DD1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b/>
          <w:bCs/>
          <w:sz w:val="22"/>
          <w:szCs w:val="22"/>
        </w:rPr>
        <w:t xml:space="preserve">Podpinka - „membrana” </w:t>
      </w:r>
      <w:r w:rsidRPr="00AD1B6E">
        <w:rPr>
          <w:sz w:val="22"/>
          <w:szCs w:val="22"/>
        </w:rPr>
        <w:t xml:space="preserve">jest dopinana do kurtki i stanowi jej integralną część. Wykonana </w:t>
      </w:r>
      <w:r w:rsidR="00720CBF">
        <w:rPr>
          <w:sz w:val="22"/>
          <w:szCs w:val="22"/>
        </w:rPr>
        <w:t xml:space="preserve">                         </w:t>
      </w:r>
      <w:r w:rsidRPr="00AD1B6E">
        <w:rPr>
          <w:sz w:val="22"/>
          <w:szCs w:val="22"/>
        </w:rPr>
        <w:t>jest</w:t>
      </w:r>
      <w:r w:rsidR="00720CBF">
        <w:rPr>
          <w:sz w:val="22"/>
          <w:szCs w:val="22"/>
        </w:rPr>
        <w:t xml:space="preserve"> z </w:t>
      </w:r>
      <w:r w:rsidRPr="00AD1B6E">
        <w:rPr>
          <w:sz w:val="22"/>
          <w:szCs w:val="22"/>
        </w:rPr>
        <w:t xml:space="preserve">dzianiny powlekanej wodoodpornej - „membrany”. </w:t>
      </w:r>
    </w:p>
    <w:p w14:paraId="137306AF" w14:textId="77777777" w:rsidR="00B03DD1" w:rsidRPr="00AD1B6E" w:rsidRDefault="00B03DD1" w:rsidP="00486A58">
      <w:p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b/>
          <w:sz w:val="22"/>
          <w:szCs w:val="22"/>
        </w:rPr>
        <w:t>Podpinka</w:t>
      </w:r>
      <w:r w:rsidRPr="00AD1B6E">
        <w:rPr>
          <w:sz w:val="22"/>
          <w:szCs w:val="22"/>
        </w:rPr>
        <w:t xml:space="preserve"> powinna posiadać:</w:t>
      </w:r>
    </w:p>
    <w:p w14:paraId="3ED42E75" w14:textId="77777777" w:rsidR="00B03DD1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jednoczęściowe przody i tył z dzianiny powlekanej wodoodpornej - „membrany” w kolorze czarnym,</w:t>
      </w:r>
    </w:p>
    <w:p w14:paraId="6D0711E6" w14:textId="77777777" w:rsidR="00B03DD1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zapięcie z przodu na zamek błyskawiczny spiralny koloru czarnego, przykryty dwoma (lewą </w:t>
      </w:r>
      <w:r w:rsidR="00720CBF">
        <w:rPr>
          <w:sz w:val="22"/>
          <w:szCs w:val="22"/>
        </w:rPr>
        <w:t xml:space="preserve">                </w:t>
      </w:r>
      <w:r w:rsidRPr="00AD1B6E">
        <w:rPr>
          <w:sz w:val="22"/>
          <w:szCs w:val="22"/>
        </w:rPr>
        <w:t xml:space="preserve">i prawą) plisami wykonanymi z tkaniny </w:t>
      </w:r>
      <w:r w:rsidR="008910C3" w:rsidRPr="00AD1B6E">
        <w:rPr>
          <w:sz w:val="22"/>
          <w:szCs w:val="22"/>
        </w:rPr>
        <w:t>poliamidowej</w:t>
      </w:r>
      <w:r w:rsidRPr="00AD1B6E">
        <w:rPr>
          <w:sz w:val="22"/>
          <w:szCs w:val="22"/>
        </w:rPr>
        <w:t xml:space="preserve">, zapinanymi dodatkowo na taśmę </w:t>
      </w:r>
      <w:proofErr w:type="spellStart"/>
      <w:r w:rsidRPr="00AD1B6E">
        <w:rPr>
          <w:sz w:val="22"/>
          <w:szCs w:val="22"/>
        </w:rPr>
        <w:t>samosczepną</w:t>
      </w:r>
      <w:proofErr w:type="spellEnd"/>
      <w:r w:rsidRPr="00AD1B6E">
        <w:rPr>
          <w:sz w:val="22"/>
          <w:szCs w:val="22"/>
        </w:rPr>
        <w:t xml:space="preserve"> na całej długości przodu podpinki,</w:t>
      </w:r>
    </w:p>
    <w:p w14:paraId="434684C3" w14:textId="77777777" w:rsidR="00B03DD1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stójkę od strony wierzchniej wykonaną z tkaniny </w:t>
      </w:r>
      <w:r w:rsidR="008910C3" w:rsidRPr="00AD1B6E">
        <w:rPr>
          <w:sz w:val="22"/>
          <w:szCs w:val="22"/>
        </w:rPr>
        <w:t xml:space="preserve">poliamidowej </w:t>
      </w:r>
      <w:r w:rsidR="008A02F6" w:rsidRPr="00AD1B6E">
        <w:rPr>
          <w:sz w:val="22"/>
          <w:szCs w:val="22"/>
        </w:rPr>
        <w:t xml:space="preserve"> </w:t>
      </w:r>
      <w:r w:rsidRPr="00AD1B6E">
        <w:rPr>
          <w:sz w:val="22"/>
          <w:szCs w:val="22"/>
        </w:rPr>
        <w:t>i od strony spodniej wykonaną z dzianiny z okrywą jednostronną,</w:t>
      </w:r>
    </w:p>
    <w:p w14:paraId="03600F60" w14:textId="77777777" w:rsidR="00B03DD1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lewą plisę przodu podwiniętą w połowie szerokości na całej jej długości w celu tworzenia dodatkowej bariery wodoszczelnej zapięcia,</w:t>
      </w:r>
    </w:p>
    <w:p w14:paraId="173A83E2" w14:textId="77777777" w:rsidR="00B03DD1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zamki błyskawiczne spiralne koloru czarnego po obu stronach plis przodu umożliwiające dopięcie podpinki – „membrany” do kurtki, </w:t>
      </w:r>
    </w:p>
    <w:p w14:paraId="3AE23CCF" w14:textId="77777777" w:rsidR="00B03DD1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rękawy dwuczęściowe wykonane z dzianiny powlekanej wodoodpornej - „membrany”, u dołu zakończone obłożeniem wykonanym z tkaniny </w:t>
      </w:r>
      <w:r w:rsidR="00C408AB" w:rsidRPr="00AD1B6E">
        <w:rPr>
          <w:sz w:val="22"/>
          <w:szCs w:val="22"/>
        </w:rPr>
        <w:t>poliamidowej</w:t>
      </w:r>
      <w:r w:rsidRPr="00AD1B6E">
        <w:rPr>
          <w:sz w:val="22"/>
          <w:szCs w:val="22"/>
        </w:rPr>
        <w:t>,</w:t>
      </w:r>
    </w:p>
    <w:p w14:paraId="1443A486" w14:textId="77777777" w:rsidR="00B03DD1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w dolnej części rękawów, boków oraz przy stójce na wysokości szwów barkowych taśmy (pętelki) z napami do mocowania podpinki – „membrany” do kurtki,</w:t>
      </w:r>
    </w:p>
    <w:p w14:paraId="020B5B8F" w14:textId="77777777" w:rsidR="00B03DD1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podszewkę z siatki dzianej (ażurowej) w kolorze czarnym umieszczaną w przodach, tyle </w:t>
      </w:r>
      <w:r w:rsidR="00720CBF">
        <w:rPr>
          <w:sz w:val="22"/>
          <w:szCs w:val="22"/>
        </w:rPr>
        <w:t xml:space="preserve">                   </w:t>
      </w:r>
      <w:r w:rsidRPr="00AD1B6E">
        <w:rPr>
          <w:sz w:val="22"/>
          <w:szCs w:val="22"/>
        </w:rPr>
        <w:t>i rękawach,</w:t>
      </w:r>
    </w:p>
    <w:p w14:paraId="08C43D3E" w14:textId="77777777" w:rsidR="00B03DD1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 xml:space="preserve">obłożenia podszewki przodów i tyłu w okolicy stójki wykonane z tkaniny </w:t>
      </w:r>
      <w:r w:rsidR="00C408AB" w:rsidRPr="00AD1B6E">
        <w:rPr>
          <w:sz w:val="22"/>
          <w:szCs w:val="22"/>
        </w:rPr>
        <w:t>poliamidowej</w:t>
      </w:r>
      <w:r w:rsidRPr="00AD1B6E">
        <w:rPr>
          <w:i/>
          <w:sz w:val="22"/>
          <w:szCs w:val="22"/>
        </w:rPr>
        <w:t>,</w:t>
      </w:r>
      <w:r w:rsidRPr="00AD1B6E">
        <w:rPr>
          <w:sz w:val="22"/>
          <w:szCs w:val="22"/>
        </w:rPr>
        <w:t xml:space="preserve"> </w:t>
      </w:r>
    </w:p>
    <w:p w14:paraId="6B6E2128" w14:textId="77777777" w:rsidR="00B03DD1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od strony wewnętrznej, na podszewce</w:t>
      </w:r>
      <w:r w:rsidRPr="00AD1B6E">
        <w:t xml:space="preserve"> </w:t>
      </w:r>
      <w:r w:rsidRPr="00AD1B6E">
        <w:rPr>
          <w:sz w:val="22"/>
          <w:szCs w:val="22"/>
        </w:rPr>
        <w:t xml:space="preserve">z siatki dzianej (ażurowej) po prawej stronie </w:t>
      </w:r>
      <w:r w:rsidR="00720CBF">
        <w:rPr>
          <w:sz w:val="22"/>
          <w:szCs w:val="22"/>
        </w:rPr>
        <w:t xml:space="preserve">                          </w:t>
      </w:r>
      <w:r w:rsidRPr="00AD1B6E">
        <w:rPr>
          <w:sz w:val="22"/>
          <w:szCs w:val="22"/>
        </w:rPr>
        <w:t xml:space="preserve">na wysokości piersi, naszytą nakładaną kieszeń na telefon z patką zapinaną na układ taśm </w:t>
      </w:r>
      <w:proofErr w:type="spellStart"/>
      <w:r w:rsidRPr="00AD1B6E">
        <w:rPr>
          <w:sz w:val="22"/>
          <w:szCs w:val="22"/>
        </w:rPr>
        <w:t>samosczepnych</w:t>
      </w:r>
      <w:proofErr w:type="spellEnd"/>
      <w:r w:rsidRPr="00AD1B6E">
        <w:rPr>
          <w:sz w:val="22"/>
          <w:szCs w:val="22"/>
        </w:rPr>
        <w:t xml:space="preserve">, gdzie mieszek kieszeni ma odszyte boczki i dno, wykonaną z </w:t>
      </w:r>
      <w:r w:rsidR="004B5C38" w:rsidRPr="00AD1B6E">
        <w:rPr>
          <w:sz w:val="22"/>
          <w:szCs w:val="22"/>
        </w:rPr>
        <w:t>tkaniny poliamidowej powlekanej</w:t>
      </w:r>
      <w:r w:rsidR="008A02F6" w:rsidRPr="00AD1B6E">
        <w:rPr>
          <w:sz w:val="22"/>
          <w:szCs w:val="22"/>
        </w:rPr>
        <w:t xml:space="preserve"> </w:t>
      </w:r>
      <w:r w:rsidRPr="00AD1B6E">
        <w:rPr>
          <w:sz w:val="22"/>
          <w:szCs w:val="22"/>
        </w:rPr>
        <w:t xml:space="preserve">w kolorze </w:t>
      </w:r>
      <w:r w:rsidR="008A47C5" w:rsidRPr="00AD1B6E">
        <w:rPr>
          <w:sz w:val="22"/>
          <w:szCs w:val="22"/>
        </w:rPr>
        <w:t>granatowym</w:t>
      </w:r>
      <w:r w:rsidRPr="00AD1B6E">
        <w:rPr>
          <w:sz w:val="22"/>
          <w:szCs w:val="22"/>
        </w:rPr>
        <w:t>,</w:t>
      </w:r>
    </w:p>
    <w:p w14:paraId="7AFADDC0" w14:textId="77777777" w:rsidR="00436E2D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od strony wewnętrznej, na podszewce</w:t>
      </w:r>
      <w:r w:rsidRPr="00AD1B6E">
        <w:t xml:space="preserve"> </w:t>
      </w:r>
      <w:r w:rsidRPr="00AD1B6E">
        <w:rPr>
          <w:sz w:val="22"/>
          <w:szCs w:val="22"/>
        </w:rPr>
        <w:t xml:space="preserve">z siatki dzianej (ażurowej) po lewej stronie </w:t>
      </w:r>
      <w:r w:rsidR="00720CBF">
        <w:rPr>
          <w:sz w:val="22"/>
          <w:szCs w:val="22"/>
        </w:rPr>
        <w:t xml:space="preserve">                            </w:t>
      </w:r>
      <w:r w:rsidRPr="00AD1B6E">
        <w:rPr>
          <w:sz w:val="22"/>
          <w:szCs w:val="22"/>
        </w:rPr>
        <w:t>na wysokości piersi kieszeń cięta zamykana na zamek błyskawiczny spiralny koloru czarnego,</w:t>
      </w:r>
    </w:p>
    <w:p w14:paraId="051A04C4" w14:textId="77777777" w:rsidR="003427D3" w:rsidRPr="00AD1B6E" w:rsidRDefault="00B03DD1" w:rsidP="0010782F">
      <w:pPr>
        <w:numPr>
          <w:ilvl w:val="0"/>
          <w:numId w:val="54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szwy decydujące o wodoszczelności zabezpieczone za pomocą taśm uszczelniających.</w:t>
      </w:r>
    </w:p>
    <w:p w14:paraId="523589FA" w14:textId="77777777" w:rsidR="00B03DD1" w:rsidRPr="00AD1B6E" w:rsidRDefault="00B03DD1" w:rsidP="00486A58">
      <w:pPr>
        <w:suppressAutoHyphens/>
        <w:spacing w:line="276" w:lineRule="auto"/>
        <w:jc w:val="both"/>
        <w:textAlignment w:val="baseline"/>
        <w:rPr>
          <w:sz w:val="22"/>
          <w:szCs w:val="22"/>
        </w:rPr>
      </w:pPr>
    </w:p>
    <w:p w14:paraId="6AFB0D31" w14:textId="77777777" w:rsidR="003427D3" w:rsidRPr="00AD1B6E" w:rsidRDefault="007E5780" w:rsidP="00486A58">
      <w:p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sz w:val="22"/>
          <w:szCs w:val="22"/>
        </w:rPr>
        <w:t>Ogólny wygląd</w:t>
      </w:r>
      <w:r w:rsidR="000224D8" w:rsidRPr="00AD1B6E">
        <w:rPr>
          <w:sz w:val="22"/>
          <w:szCs w:val="22"/>
        </w:rPr>
        <w:t xml:space="preserve"> - </w:t>
      </w:r>
      <w:r w:rsidRPr="00AD1B6E">
        <w:rPr>
          <w:sz w:val="22"/>
          <w:szCs w:val="22"/>
        </w:rPr>
        <w:t>rysunki modelowe</w:t>
      </w:r>
      <w:r w:rsidR="000224D8" w:rsidRPr="00AD1B6E">
        <w:rPr>
          <w:sz w:val="22"/>
          <w:szCs w:val="22"/>
        </w:rPr>
        <w:t xml:space="preserve"> i rysunki konstrukcyjne </w:t>
      </w:r>
      <w:r w:rsidRPr="00AD1B6E">
        <w:rPr>
          <w:sz w:val="22"/>
          <w:szCs w:val="22"/>
        </w:rPr>
        <w:t xml:space="preserve">kurtki letniej kombinezonu </w:t>
      </w:r>
      <w:r w:rsidR="00720CBF">
        <w:rPr>
          <w:sz w:val="22"/>
          <w:szCs w:val="22"/>
        </w:rPr>
        <w:t xml:space="preserve">                             </w:t>
      </w:r>
      <w:r w:rsidRPr="00AD1B6E">
        <w:rPr>
          <w:sz w:val="22"/>
          <w:szCs w:val="22"/>
        </w:rPr>
        <w:t xml:space="preserve">dla motocyklisty oraz podpinki - </w:t>
      </w:r>
      <w:r w:rsidR="00D57C19" w:rsidRPr="00AD1B6E">
        <w:rPr>
          <w:sz w:val="22"/>
          <w:szCs w:val="22"/>
        </w:rPr>
        <w:t>„membrany”</w:t>
      </w:r>
      <w:r w:rsidR="006F3C93" w:rsidRPr="00AD1B6E">
        <w:rPr>
          <w:sz w:val="22"/>
          <w:szCs w:val="22"/>
        </w:rPr>
        <w:t xml:space="preserve"> został przedstawiony na R</w:t>
      </w:r>
      <w:r w:rsidRPr="00AD1B6E">
        <w:rPr>
          <w:sz w:val="22"/>
          <w:szCs w:val="22"/>
        </w:rPr>
        <w:t xml:space="preserve">ysunkach </w:t>
      </w:r>
      <w:r w:rsidR="002857D4" w:rsidRPr="00AD1B6E">
        <w:rPr>
          <w:sz w:val="22"/>
          <w:szCs w:val="22"/>
        </w:rPr>
        <w:t>1 ÷ 18.</w:t>
      </w:r>
    </w:p>
    <w:p w14:paraId="3C35F4AE" w14:textId="77777777" w:rsidR="008D79D3" w:rsidRPr="00AD1B6E" w:rsidRDefault="008D79D3" w:rsidP="00486A58">
      <w:pPr>
        <w:suppressAutoHyphens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sz w:val="22"/>
          <w:szCs w:val="22"/>
        </w:rPr>
      </w:pPr>
    </w:p>
    <w:p w14:paraId="7CF895FE" w14:textId="77777777" w:rsidR="00600D04" w:rsidRPr="00AD1B6E" w:rsidRDefault="00600D04" w:rsidP="00486A58">
      <w:pPr>
        <w:pStyle w:val="Nagwek1"/>
        <w:numPr>
          <w:ilvl w:val="1"/>
          <w:numId w:val="7"/>
        </w:numPr>
        <w:suppressAutoHyphens/>
        <w:spacing w:before="0" w:after="0" w:line="276" w:lineRule="auto"/>
        <w:ind w:hanging="792"/>
        <w:rPr>
          <w:sz w:val="22"/>
          <w:szCs w:val="22"/>
        </w:rPr>
      </w:pPr>
      <w:bookmarkStart w:id="33" w:name="_Toc40697651"/>
      <w:r w:rsidRPr="00AD1B6E">
        <w:rPr>
          <w:sz w:val="22"/>
          <w:szCs w:val="22"/>
        </w:rPr>
        <w:lastRenderedPageBreak/>
        <w:t>Klasyfikacja kombinezonu</w:t>
      </w:r>
      <w:bookmarkEnd w:id="33"/>
    </w:p>
    <w:p w14:paraId="679F28DB" w14:textId="77777777" w:rsidR="00600D04" w:rsidRPr="00AD1B6E" w:rsidRDefault="00600D04" w:rsidP="00486A58">
      <w:pPr>
        <w:pStyle w:val="Akapitzlist"/>
        <w:keepNext/>
        <w:keepLines/>
        <w:suppressAutoHyphens/>
        <w:spacing w:line="276" w:lineRule="auto"/>
        <w:ind w:left="567"/>
        <w:outlineLvl w:val="1"/>
        <w:rPr>
          <w:b/>
          <w:bCs/>
          <w:sz w:val="24"/>
        </w:rPr>
      </w:pPr>
    </w:p>
    <w:p w14:paraId="5FEF55DD" w14:textId="77777777" w:rsidR="008822E5" w:rsidRPr="00AD1B6E" w:rsidRDefault="00600D04" w:rsidP="00322449">
      <w:pPr>
        <w:suppressAutoHyphens/>
        <w:spacing w:line="276" w:lineRule="auto"/>
        <w:ind w:firstLine="567"/>
        <w:contextualSpacing/>
        <w:jc w:val="both"/>
        <w:rPr>
          <w:sz w:val="22"/>
          <w:szCs w:val="22"/>
        </w:rPr>
      </w:pPr>
      <w:r w:rsidRPr="00AD1B6E">
        <w:rPr>
          <w:sz w:val="22"/>
          <w:szCs w:val="22"/>
          <w:shd w:val="clear" w:color="auto" w:fill="FFFFFE"/>
          <w:lang w:bidi="he-IL"/>
        </w:rPr>
        <w:t xml:space="preserve">Kombinezon dla funkcjonariuszy pełniących służbę na motocyklach (kurtka letnia, kurtka zimowa i spodnie) powinien spełniać </w:t>
      </w:r>
      <w:r w:rsidR="009B73A4" w:rsidRPr="00AD1B6E">
        <w:rPr>
          <w:sz w:val="22"/>
          <w:szCs w:val="22"/>
          <w:shd w:val="clear" w:color="auto" w:fill="FFFFFE"/>
          <w:lang w:bidi="he-IL"/>
        </w:rPr>
        <w:t>wymagania</w:t>
      </w:r>
      <w:r w:rsidRPr="00AD1B6E">
        <w:rPr>
          <w:sz w:val="22"/>
          <w:szCs w:val="22"/>
          <w:shd w:val="clear" w:color="auto" w:fill="FFFFFE"/>
          <w:lang w:bidi="he-IL"/>
        </w:rPr>
        <w:t xml:space="preserve"> </w:t>
      </w:r>
      <w:r w:rsidRPr="00AD1B6E">
        <w:rPr>
          <w:sz w:val="22"/>
          <w:szCs w:val="22"/>
        </w:rPr>
        <w:t xml:space="preserve">wg normy </w:t>
      </w:r>
      <w:r w:rsidR="00F93844" w:rsidRPr="00AD1B6E">
        <w:rPr>
          <w:sz w:val="22"/>
          <w:szCs w:val="22"/>
        </w:rPr>
        <w:t>PN-</w:t>
      </w:r>
      <w:r w:rsidRPr="00AD1B6E">
        <w:rPr>
          <w:sz w:val="22"/>
          <w:szCs w:val="22"/>
        </w:rPr>
        <w:t>EN 13595</w:t>
      </w:r>
      <w:r w:rsidR="00F93844" w:rsidRPr="00AD1B6E">
        <w:rPr>
          <w:sz w:val="22"/>
          <w:szCs w:val="22"/>
        </w:rPr>
        <w:t>-1:</w:t>
      </w:r>
      <w:r w:rsidRPr="00AD1B6E">
        <w:rPr>
          <w:sz w:val="22"/>
          <w:szCs w:val="22"/>
        </w:rPr>
        <w:t>200</w:t>
      </w:r>
      <w:r w:rsidR="00F93844" w:rsidRPr="00AD1B6E">
        <w:rPr>
          <w:sz w:val="22"/>
          <w:szCs w:val="22"/>
        </w:rPr>
        <w:t>5</w:t>
      </w:r>
      <w:r w:rsidR="006B3B47" w:rsidRPr="00AD1B6E">
        <w:rPr>
          <w:sz w:val="22"/>
          <w:szCs w:val="22"/>
        </w:rPr>
        <w:t>.</w:t>
      </w:r>
    </w:p>
    <w:p w14:paraId="7BBDE63C" w14:textId="77777777" w:rsidR="006B3B47" w:rsidRPr="00AD1B6E" w:rsidRDefault="006B3B47" w:rsidP="00160668">
      <w:pPr>
        <w:suppressAutoHyphens/>
        <w:spacing w:line="276" w:lineRule="auto"/>
        <w:ind w:left="1134" w:hanging="1134"/>
        <w:contextualSpacing/>
        <w:jc w:val="both"/>
        <w:rPr>
          <w:sz w:val="22"/>
          <w:szCs w:val="22"/>
          <w:shd w:val="clear" w:color="auto" w:fill="FFFFFE"/>
          <w:lang w:bidi="he-IL"/>
        </w:rPr>
      </w:pPr>
      <w:bookmarkStart w:id="34" w:name="_Hlk67046326"/>
      <w:r w:rsidRPr="00AD1B6E">
        <w:rPr>
          <w:b/>
          <w:bCs/>
          <w:sz w:val="22"/>
          <w:szCs w:val="22"/>
          <w:shd w:val="clear" w:color="auto" w:fill="FFFFFE"/>
          <w:lang w:bidi="he-IL"/>
        </w:rPr>
        <w:t>UWAGA:</w:t>
      </w:r>
      <w:r w:rsidRPr="00AD1B6E">
        <w:rPr>
          <w:sz w:val="22"/>
          <w:szCs w:val="22"/>
          <w:shd w:val="clear" w:color="auto" w:fill="FFFFFE"/>
          <w:lang w:bidi="he-IL"/>
        </w:rPr>
        <w:t xml:space="preserve"> Wymagania powyższej normy spełnia tylko kombinezon wraz podpinką wodoodporną dopinaną do jego poszczególnych części tzn. kurtki letniej kurtki zimowej i spodni.</w:t>
      </w:r>
      <w:bookmarkEnd w:id="34"/>
    </w:p>
    <w:p w14:paraId="3F367BAA" w14:textId="77777777" w:rsidR="006B3B47" w:rsidRPr="00AD1B6E" w:rsidRDefault="006B3B47" w:rsidP="00322449">
      <w:pPr>
        <w:suppressAutoHyphens/>
        <w:spacing w:line="276" w:lineRule="auto"/>
        <w:ind w:firstLine="567"/>
        <w:contextualSpacing/>
        <w:jc w:val="both"/>
        <w:rPr>
          <w:sz w:val="22"/>
          <w:szCs w:val="22"/>
          <w:shd w:val="clear" w:color="auto" w:fill="FFFFFE"/>
          <w:lang w:bidi="he-IL"/>
        </w:rPr>
        <w:sectPr w:rsidR="006B3B47" w:rsidRPr="00AD1B6E" w:rsidSect="000C584B">
          <w:footerReference w:type="default" r:id="rId10"/>
          <w:pgSz w:w="11906" w:h="16838" w:code="9"/>
          <w:pgMar w:top="993" w:right="1418" w:bottom="1418" w:left="1418" w:header="709" w:footer="709" w:gutter="0"/>
          <w:cols w:space="720"/>
          <w:docGrid w:linePitch="360"/>
        </w:sectPr>
      </w:pPr>
    </w:p>
    <w:p w14:paraId="283309F1" w14:textId="77777777" w:rsidR="00753336" w:rsidRPr="00AD1B6E" w:rsidRDefault="00753336" w:rsidP="00DE6A9B">
      <w:pPr>
        <w:keepNext/>
        <w:tabs>
          <w:tab w:val="left" w:pos="360"/>
        </w:tabs>
        <w:suppressAutoHyphens/>
        <w:spacing w:line="276" w:lineRule="auto"/>
        <w:rPr>
          <w:sz w:val="22"/>
          <w:szCs w:val="22"/>
        </w:rPr>
      </w:pPr>
    </w:p>
    <w:p w14:paraId="49112C94" w14:textId="77777777" w:rsidR="00753336" w:rsidRPr="00AD1B6E" w:rsidRDefault="004646B1" w:rsidP="009924FF">
      <w:pPr>
        <w:keepNext/>
        <w:tabs>
          <w:tab w:val="left" w:pos="360"/>
        </w:tabs>
        <w:suppressAutoHyphens/>
        <w:spacing w:line="276" w:lineRule="auto"/>
        <w:ind w:left="-426" w:right="-298"/>
        <w:rPr>
          <w:sz w:val="22"/>
          <w:szCs w:val="22"/>
        </w:rPr>
      </w:pPr>
      <w:r w:rsidRPr="00AD1B6E">
        <w:rPr>
          <w:noProof/>
          <w:sz w:val="22"/>
          <w:szCs w:val="22"/>
        </w:rPr>
        <w:drawing>
          <wp:inline distT="0" distB="0" distL="0" distR="0" wp14:anchorId="6E26811C" wp14:editId="5633F034">
            <wp:extent cx="4554791" cy="3878243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ys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791" cy="387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4FF" w:rsidRPr="00AD1B6E">
        <w:rPr>
          <w:noProof/>
          <w:sz w:val="22"/>
          <w:szCs w:val="22"/>
        </w:rPr>
        <w:t xml:space="preserve">  </w:t>
      </w:r>
      <w:r w:rsidR="009924FF" w:rsidRPr="00AD1B6E">
        <w:rPr>
          <w:noProof/>
          <w:sz w:val="22"/>
          <w:szCs w:val="22"/>
        </w:rPr>
        <w:drawing>
          <wp:inline distT="0" distB="0" distL="0" distR="0" wp14:anchorId="2192DD6C" wp14:editId="1A454C9B">
            <wp:extent cx="4514850" cy="3821997"/>
            <wp:effectExtent l="0" t="0" r="0" b="762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az 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773" cy="383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154A" w14:textId="77777777" w:rsidR="00753336" w:rsidRPr="00AD1B6E" w:rsidRDefault="00753336" w:rsidP="00486A58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C858477" w14:textId="77777777" w:rsidR="00753336" w:rsidRPr="00AD1B6E" w:rsidRDefault="00753336" w:rsidP="00486A58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9376EC4" w14:textId="77777777" w:rsidR="00197AC5" w:rsidRPr="00AD1B6E" w:rsidRDefault="00197AC5" w:rsidP="00486A58">
      <w:pPr>
        <w:keepNext/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14:paraId="5EA1557B" w14:textId="77777777" w:rsidR="00197AC5" w:rsidRPr="00AD1B6E" w:rsidRDefault="00197AC5" w:rsidP="00197AC5">
      <w:pPr>
        <w:keepNext/>
        <w:numPr>
          <w:ilvl w:val="0"/>
          <w:numId w:val="30"/>
        </w:numPr>
        <w:tabs>
          <w:tab w:val="left" w:pos="360"/>
        </w:tabs>
        <w:suppressAutoHyphens/>
        <w:spacing w:line="276" w:lineRule="auto"/>
        <w:rPr>
          <w:sz w:val="22"/>
          <w:szCs w:val="22"/>
        </w:rPr>
      </w:pPr>
      <w:r w:rsidRPr="00AD1B6E">
        <w:rPr>
          <w:sz w:val="22"/>
          <w:szCs w:val="22"/>
        </w:rPr>
        <w:t xml:space="preserve">                                                                                                                                               b)</w:t>
      </w:r>
    </w:p>
    <w:p w14:paraId="6E592852" w14:textId="77777777" w:rsidR="00197AC5" w:rsidRPr="00AD1B6E" w:rsidRDefault="00197AC5" w:rsidP="00486A58">
      <w:pPr>
        <w:keepNext/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14:paraId="6D6CCD6B" w14:textId="77777777" w:rsidR="00753336" w:rsidRPr="00AD1B6E" w:rsidRDefault="00753336" w:rsidP="00486A58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</w:t>
      </w:r>
      <w:r w:rsidR="00196315" w:rsidRPr="00AD1B6E">
        <w:rPr>
          <w:b/>
          <w:sz w:val="22"/>
          <w:szCs w:val="22"/>
        </w:rPr>
        <w:t>unek</w:t>
      </w:r>
      <w:r w:rsidRPr="00AD1B6E">
        <w:rPr>
          <w:b/>
          <w:sz w:val="22"/>
          <w:szCs w:val="22"/>
        </w:rPr>
        <w:t xml:space="preserve"> 1.</w:t>
      </w:r>
      <w:r w:rsidRPr="00AD1B6E">
        <w:rPr>
          <w:sz w:val="22"/>
          <w:szCs w:val="22"/>
        </w:rPr>
        <w:t xml:space="preserve"> Rysunek modelowy</w:t>
      </w:r>
      <w:r w:rsidR="00436E2D" w:rsidRPr="00AD1B6E">
        <w:rPr>
          <w:sz w:val="22"/>
          <w:szCs w:val="22"/>
        </w:rPr>
        <w:t xml:space="preserve"> -</w:t>
      </w:r>
      <w:r w:rsidRPr="00AD1B6E">
        <w:rPr>
          <w:sz w:val="22"/>
          <w:szCs w:val="22"/>
        </w:rPr>
        <w:t xml:space="preserve"> Kurtka letnia kombinezonu  dla </w:t>
      </w:r>
      <w:r w:rsidR="00782628" w:rsidRPr="00AD1B6E">
        <w:rPr>
          <w:sz w:val="22"/>
          <w:szCs w:val="22"/>
        </w:rPr>
        <w:t>motocyklisty</w:t>
      </w:r>
      <w:r w:rsidRPr="00AD1B6E">
        <w:rPr>
          <w:sz w:val="22"/>
          <w:szCs w:val="22"/>
        </w:rPr>
        <w:t xml:space="preserve">: </w:t>
      </w:r>
      <w:r w:rsidR="00782628" w:rsidRPr="00AD1B6E">
        <w:rPr>
          <w:sz w:val="22"/>
          <w:szCs w:val="22"/>
        </w:rPr>
        <w:t>a</w:t>
      </w:r>
      <w:r w:rsidRPr="00AD1B6E">
        <w:rPr>
          <w:sz w:val="22"/>
          <w:szCs w:val="22"/>
        </w:rPr>
        <w:t xml:space="preserve">) przód, </w:t>
      </w:r>
      <w:r w:rsidR="00782628" w:rsidRPr="00AD1B6E">
        <w:rPr>
          <w:sz w:val="22"/>
          <w:szCs w:val="22"/>
        </w:rPr>
        <w:t>b</w:t>
      </w:r>
      <w:r w:rsidRPr="00AD1B6E">
        <w:rPr>
          <w:sz w:val="22"/>
          <w:szCs w:val="22"/>
        </w:rPr>
        <w:t>) tył</w:t>
      </w:r>
    </w:p>
    <w:p w14:paraId="021176FD" w14:textId="77777777" w:rsidR="00753336" w:rsidRPr="00AD1B6E" w:rsidRDefault="00753336" w:rsidP="00486A58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30E77C9" w14:textId="77777777" w:rsidR="00753336" w:rsidRPr="00AD1B6E" w:rsidRDefault="0075333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D165CDA" w14:textId="77777777" w:rsidR="00753336" w:rsidRPr="00AD1B6E" w:rsidRDefault="0075333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DF4C0EF" w14:textId="77777777" w:rsidR="00AD1AFD" w:rsidRPr="00AD1B6E" w:rsidRDefault="00AD1AF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19A4AF9" w14:textId="77777777" w:rsidR="00AD1AFD" w:rsidRPr="00AD1B6E" w:rsidRDefault="00AD1AF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73AE423" w14:textId="77777777" w:rsidR="00AD1AFD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</w:rPr>
        <w:drawing>
          <wp:anchor distT="0" distB="0" distL="114300" distR="114300" simplePos="0" relativeHeight="251657216" behindDoc="0" locked="0" layoutInCell="1" allowOverlap="1" wp14:anchorId="6F989E03" wp14:editId="4CF2D2C6">
            <wp:simplePos x="0" y="0"/>
            <wp:positionH relativeFrom="column">
              <wp:posOffset>4834890</wp:posOffset>
            </wp:positionH>
            <wp:positionV relativeFrom="paragraph">
              <wp:posOffset>122886</wp:posOffset>
            </wp:positionV>
            <wp:extent cx="4857115" cy="3694430"/>
            <wp:effectExtent l="0" t="0" r="635" b="1270"/>
            <wp:wrapNone/>
            <wp:docPr id="38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B6E">
        <w:rPr>
          <w:noProof/>
        </w:rPr>
        <w:drawing>
          <wp:anchor distT="0" distB="0" distL="114300" distR="114300" simplePos="0" relativeHeight="251656192" behindDoc="0" locked="0" layoutInCell="1" allowOverlap="1" wp14:anchorId="1A8CCF2C" wp14:editId="26F48B46">
            <wp:simplePos x="0" y="0"/>
            <wp:positionH relativeFrom="column">
              <wp:posOffset>19685</wp:posOffset>
            </wp:positionH>
            <wp:positionV relativeFrom="paragraph">
              <wp:posOffset>80645</wp:posOffset>
            </wp:positionV>
            <wp:extent cx="4817745" cy="3811270"/>
            <wp:effectExtent l="0" t="0" r="1905" b="0"/>
            <wp:wrapNone/>
            <wp:docPr id="3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4ED699" w14:textId="77777777" w:rsidR="00AD1AFD" w:rsidRPr="00AD1B6E" w:rsidRDefault="00AD1AF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108B9B27" w14:textId="77777777" w:rsidR="00AD1AFD" w:rsidRPr="00AD1B6E" w:rsidRDefault="00AD1AF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6CBEC67" w14:textId="77777777" w:rsidR="00AD1AFD" w:rsidRPr="00AD1B6E" w:rsidRDefault="00AD1AF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6838FEF6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6D9A1182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4A9EA8E1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43C194EF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47B5C74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B96C0DB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1716EFF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17BBF386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07A08B7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4AD0E54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E0B68AE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16BBD5F2" w14:textId="77777777" w:rsidR="00CC2C87" w:rsidRPr="00AD1B6E" w:rsidRDefault="00CC2C8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F0B6CC5" w14:textId="77777777" w:rsidR="00AD1AFD" w:rsidRPr="00AD1B6E" w:rsidRDefault="00AD1AF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458A2D3" w14:textId="77777777" w:rsidR="00AD1AFD" w:rsidRPr="00AD1B6E" w:rsidRDefault="00AD1AF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476B49A6" w14:textId="77777777" w:rsidR="00AD1AFD" w:rsidRPr="00AD1B6E" w:rsidRDefault="00AD1AF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9F54CB4" w14:textId="77777777" w:rsidR="00AD1AFD" w:rsidRPr="00AD1B6E" w:rsidRDefault="00AD1AF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28C88B4" w14:textId="77777777" w:rsidR="00AD1AFD" w:rsidRPr="00AD1B6E" w:rsidRDefault="00AD1AF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4655035" w14:textId="77777777" w:rsidR="00753336" w:rsidRPr="00AD1B6E" w:rsidRDefault="0075333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6DC2F3E4" w14:textId="77777777" w:rsidR="00AD1AFD" w:rsidRPr="00AD1B6E" w:rsidRDefault="00AD1AFD" w:rsidP="0010782F">
      <w:pPr>
        <w:keepNext/>
        <w:numPr>
          <w:ilvl w:val="0"/>
          <w:numId w:val="30"/>
        </w:numPr>
        <w:tabs>
          <w:tab w:val="left" w:pos="360"/>
        </w:tabs>
        <w:suppressAutoHyphens/>
        <w:spacing w:line="276" w:lineRule="auto"/>
        <w:rPr>
          <w:sz w:val="22"/>
          <w:szCs w:val="22"/>
        </w:rPr>
      </w:pPr>
      <w:r w:rsidRPr="00AD1B6E">
        <w:rPr>
          <w:sz w:val="22"/>
          <w:szCs w:val="22"/>
        </w:rPr>
        <w:t xml:space="preserve">                                                                                                                                               b)</w:t>
      </w:r>
    </w:p>
    <w:p w14:paraId="6B136EBB" w14:textId="77777777" w:rsidR="00CC2C87" w:rsidRPr="00AD1B6E" w:rsidRDefault="00CC2C87" w:rsidP="00486A58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638BF457" w14:textId="77777777" w:rsidR="00AD1AFD" w:rsidRPr="00AD1B6E" w:rsidRDefault="00196315" w:rsidP="00486A58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</w:t>
      </w:r>
      <w:r w:rsidR="00AD1AFD" w:rsidRPr="00AD1B6E">
        <w:rPr>
          <w:b/>
          <w:sz w:val="22"/>
          <w:szCs w:val="22"/>
        </w:rPr>
        <w:t xml:space="preserve"> 2.</w:t>
      </w:r>
      <w:r w:rsidR="00AD1AFD" w:rsidRPr="00AD1B6E">
        <w:rPr>
          <w:sz w:val="22"/>
          <w:szCs w:val="22"/>
        </w:rPr>
        <w:t xml:space="preserve"> Rysunek modelowy</w:t>
      </w:r>
      <w:r w:rsidR="00436E2D" w:rsidRPr="00AD1B6E">
        <w:rPr>
          <w:sz w:val="22"/>
          <w:szCs w:val="22"/>
        </w:rPr>
        <w:t xml:space="preserve"> -</w:t>
      </w:r>
      <w:r w:rsidR="00AD1AFD" w:rsidRPr="00AD1B6E">
        <w:rPr>
          <w:sz w:val="22"/>
          <w:szCs w:val="22"/>
        </w:rPr>
        <w:t xml:space="preserve"> Podpinka</w:t>
      </w:r>
      <w:r w:rsidR="00436E2D" w:rsidRPr="00AD1B6E">
        <w:rPr>
          <w:sz w:val="22"/>
          <w:szCs w:val="22"/>
        </w:rPr>
        <w:t xml:space="preserve"> </w:t>
      </w:r>
      <w:r w:rsidR="00AD1AFD" w:rsidRPr="00AD1B6E">
        <w:rPr>
          <w:sz w:val="22"/>
          <w:szCs w:val="22"/>
        </w:rPr>
        <w:t xml:space="preserve">- </w:t>
      </w:r>
      <w:r w:rsidR="00F65037" w:rsidRPr="00AD1B6E">
        <w:rPr>
          <w:sz w:val="22"/>
          <w:szCs w:val="22"/>
        </w:rPr>
        <w:t>„membrana”</w:t>
      </w:r>
      <w:r w:rsidR="00AD1AFD" w:rsidRPr="00AD1B6E">
        <w:rPr>
          <w:sz w:val="22"/>
          <w:szCs w:val="22"/>
        </w:rPr>
        <w:t xml:space="preserve"> kurtki letniej </w:t>
      </w:r>
      <w:r w:rsidR="001C23FF" w:rsidRPr="00AD1B6E">
        <w:rPr>
          <w:sz w:val="22"/>
          <w:szCs w:val="22"/>
        </w:rPr>
        <w:t xml:space="preserve">kombinezonu </w:t>
      </w:r>
      <w:r w:rsidR="00AD1AFD" w:rsidRPr="00AD1B6E">
        <w:rPr>
          <w:sz w:val="22"/>
          <w:szCs w:val="22"/>
        </w:rPr>
        <w:t>dla motocyklisty: a) przód, b) tył</w:t>
      </w:r>
    </w:p>
    <w:p w14:paraId="0B29A9EA" w14:textId="77777777" w:rsidR="00753336" w:rsidRPr="00AD1B6E" w:rsidRDefault="0075333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8683698" w14:textId="77777777" w:rsidR="008F223A" w:rsidRPr="00AD1B6E" w:rsidRDefault="008F223A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1035517" w14:textId="77777777" w:rsidR="008F223A" w:rsidRPr="00AD1B6E" w:rsidRDefault="004646B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0E8FD06D" wp14:editId="3E3BB0D3">
            <wp:extent cx="6087325" cy="5163271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ys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5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0E19" w14:textId="77777777" w:rsidR="008F223A" w:rsidRPr="00AD1B6E" w:rsidRDefault="008F223A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2FDBE82" w14:textId="77777777" w:rsidR="007A7565" w:rsidRPr="00AD1B6E" w:rsidRDefault="007A7565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E66A19" w:rsidRPr="00AD1B6E">
        <w:rPr>
          <w:b/>
          <w:sz w:val="22"/>
          <w:szCs w:val="22"/>
        </w:rPr>
        <w:t>3</w:t>
      </w:r>
      <w:r w:rsidR="00652C5A"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</w:t>
      </w:r>
      <w:r w:rsidR="00292E49" w:rsidRPr="00AD1B6E">
        <w:rPr>
          <w:sz w:val="22"/>
          <w:szCs w:val="22"/>
        </w:rPr>
        <w:t xml:space="preserve">Rysunek </w:t>
      </w:r>
      <w:r w:rsidR="00A17CBC" w:rsidRPr="00AD1B6E">
        <w:rPr>
          <w:sz w:val="22"/>
          <w:szCs w:val="22"/>
        </w:rPr>
        <w:t>poglądowy</w:t>
      </w:r>
      <w:r w:rsidR="00292E49" w:rsidRPr="00AD1B6E">
        <w:rPr>
          <w:sz w:val="22"/>
          <w:szCs w:val="22"/>
        </w:rPr>
        <w:t xml:space="preserve"> - </w:t>
      </w:r>
      <w:r w:rsidR="00541675" w:rsidRPr="00AD1B6E">
        <w:rPr>
          <w:sz w:val="22"/>
          <w:szCs w:val="22"/>
        </w:rPr>
        <w:t xml:space="preserve">Kurtka letnia dla motocyklisty przód </w:t>
      </w:r>
      <w:r w:rsidR="00436E2D" w:rsidRPr="00AD1B6E">
        <w:rPr>
          <w:sz w:val="22"/>
          <w:szCs w:val="22"/>
        </w:rPr>
        <w:t>-</w:t>
      </w:r>
      <w:r w:rsidR="00541675" w:rsidRPr="00AD1B6E">
        <w:rPr>
          <w:sz w:val="22"/>
          <w:szCs w:val="22"/>
        </w:rPr>
        <w:t xml:space="preserve"> </w:t>
      </w:r>
      <w:r w:rsidR="0049443D" w:rsidRPr="00AD1B6E">
        <w:rPr>
          <w:sz w:val="22"/>
          <w:szCs w:val="22"/>
        </w:rPr>
        <w:t>strona wierzchnia</w:t>
      </w:r>
    </w:p>
    <w:p w14:paraId="4B824A82" w14:textId="77777777" w:rsidR="008F223A" w:rsidRPr="00AD1B6E" w:rsidRDefault="004646B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12FB7695" wp14:editId="5400E322">
            <wp:extent cx="6420746" cy="5144218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ys 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746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1296D" w14:textId="77777777" w:rsidR="000224D8" w:rsidRPr="00AD1B6E" w:rsidRDefault="000224D8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04F3062" w14:textId="77777777" w:rsidR="00C4374E" w:rsidRPr="00AD1B6E" w:rsidRDefault="000224D8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4. </w:t>
      </w:r>
      <w:r w:rsidRPr="00AD1B6E">
        <w:rPr>
          <w:sz w:val="22"/>
          <w:szCs w:val="22"/>
        </w:rPr>
        <w:t xml:space="preserve">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- Kurtka letnia dla motocyklisty przód </w:t>
      </w:r>
      <w:r w:rsidR="00436E2D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49443D" w:rsidRPr="00AD1B6E">
        <w:rPr>
          <w:sz w:val="22"/>
          <w:szCs w:val="22"/>
        </w:rPr>
        <w:t>strona wierzchnia</w:t>
      </w:r>
      <w:r w:rsidRPr="00AD1B6E">
        <w:rPr>
          <w:sz w:val="22"/>
          <w:szCs w:val="22"/>
        </w:rPr>
        <w:t xml:space="preserve"> z rozłożoną plisą</w:t>
      </w:r>
      <w:r w:rsidR="00C4374E" w:rsidRPr="00AD1B6E">
        <w:rPr>
          <w:sz w:val="22"/>
          <w:szCs w:val="22"/>
        </w:rPr>
        <w:t xml:space="preserve"> </w:t>
      </w:r>
    </w:p>
    <w:p w14:paraId="29000E1F" w14:textId="77777777" w:rsidR="00EB0470" w:rsidRPr="00AD1B6E" w:rsidRDefault="004646B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41166140" wp14:editId="129D9C2F">
            <wp:extent cx="5915851" cy="4963218"/>
            <wp:effectExtent l="0" t="0" r="889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ys 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921C" w14:textId="77777777" w:rsidR="00EB0470" w:rsidRPr="00AD1B6E" w:rsidRDefault="00EB0470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633DD4B" w14:textId="77777777" w:rsidR="005D05D4" w:rsidRPr="00AD1B6E" w:rsidRDefault="007A7565" w:rsidP="009924F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</w:t>
      </w:r>
      <w:r w:rsidR="00E051F5" w:rsidRPr="00AD1B6E">
        <w:rPr>
          <w:b/>
          <w:sz w:val="22"/>
          <w:szCs w:val="22"/>
        </w:rPr>
        <w:t xml:space="preserve"> </w:t>
      </w:r>
      <w:r w:rsidR="00EB0470" w:rsidRPr="00AD1B6E">
        <w:rPr>
          <w:b/>
          <w:sz w:val="22"/>
          <w:szCs w:val="22"/>
        </w:rPr>
        <w:t>5</w:t>
      </w:r>
      <w:r w:rsidR="00E051F5" w:rsidRPr="00AD1B6E">
        <w:rPr>
          <w:b/>
          <w:sz w:val="22"/>
          <w:szCs w:val="22"/>
        </w:rPr>
        <w:t>.</w:t>
      </w:r>
      <w:r w:rsidR="00E051F5" w:rsidRPr="00AD1B6E">
        <w:rPr>
          <w:sz w:val="22"/>
          <w:szCs w:val="22"/>
        </w:rPr>
        <w:t xml:space="preserve"> </w:t>
      </w:r>
      <w:r w:rsidR="00C0263B" w:rsidRPr="00AD1B6E">
        <w:rPr>
          <w:sz w:val="22"/>
          <w:szCs w:val="22"/>
        </w:rPr>
        <w:t xml:space="preserve">Rysunek </w:t>
      </w:r>
      <w:r w:rsidR="00A17CBC" w:rsidRPr="00AD1B6E">
        <w:rPr>
          <w:sz w:val="22"/>
          <w:szCs w:val="22"/>
        </w:rPr>
        <w:t>poglądowy</w:t>
      </w:r>
      <w:r w:rsidR="00C0263B" w:rsidRPr="00AD1B6E">
        <w:rPr>
          <w:sz w:val="22"/>
          <w:szCs w:val="22"/>
        </w:rPr>
        <w:t xml:space="preserve"> - </w:t>
      </w:r>
      <w:r w:rsidR="00541675" w:rsidRPr="00AD1B6E">
        <w:rPr>
          <w:sz w:val="22"/>
          <w:szCs w:val="22"/>
        </w:rPr>
        <w:t>Kurtka letnia dla motocyklisty</w:t>
      </w:r>
      <w:r w:rsidR="00D65407" w:rsidRPr="00AD1B6E">
        <w:rPr>
          <w:sz w:val="22"/>
          <w:szCs w:val="22"/>
        </w:rPr>
        <w:t xml:space="preserve"> </w:t>
      </w:r>
      <w:r w:rsidR="00EB0470" w:rsidRPr="00AD1B6E">
        <w:rPr>
          <w:sz w:val="22"/>
          <w:szCs w:val="22"/>
        </w:rPr>
        <w:t xml:space="preserve">przód </w:t>
      </w:r>
      <w:r w:rsidR="00436E2D" w:rsidRPr="00AD1B6E">
        <w:rPr>
          <w:sz w:val="22"/>
          <w:szCs w:val="22"/>
        </w:rPr>
        <w:t>-</w:t>
      </w:r>
      <w:r w:rsidR="00EB0470" w:rsidRPr="00AD1B6E">
        <w:rPr>
          <w:sz w:val="22"/>
          <w:szCs w:val="22"/>
        </w:rPr>
        <w:t xml:space="preserve"> </w:t>
      </w:r>
      <w:r w:rsidR="0049443D" w:rsidRPr="00AD1B6E">
        <w:rPr>
          <w:sz w:val="22"/>
          <w:szCs w:val="22"/>
        </w:rPr>
        <w:t>strona wierzchnia</w:t>
      </w:r>
      <w:r w:rsidR="00EB0470" w:rsidRPr="00AD1B6E">
        <w:rPr>
          <w:sz w:val="22"/>
          <w:szCs w:val="22"/>
        </w:rPr>
        <w:t xml:space="preserve"> z umiejscowieniem elementów z </w:t>
      </w:r>
      <w:r w:rsidR="00C408AB" w:rsidRPr="00AD1B6E">
        <w:rPr>
          <w:sz w:val="22"/>
          <w:szCs w:val="22"/>
        </w:rPr>
        <w:t>dzianiny aramidowej</w:t>
      </w:r>
      <w:r w:rsidR="00436E2D" w:rsidRPr="00AD1B6E">
        <w:rPr>
          <w:sz w:val="22"/>
          <w:szCs w:val="22"/>
        </w:rPr>
        <w:br/>
        <w:t>lub materiału równoważneg</w:t>
      </w:r>
      <w:r w:rsidR="009924FF" w:rsidRPr="00AD1B6E">
        <w:rPr>
          <w:sz w:val="22"/>
          <w:szCs w:val="22"/>
        </w:rPr>
        <w:t>o</w:t>
      </w:r>
    </w:p>
    <w:p w14:paraId="7EBD44A9" w14:textId="77777777" w:rsidR="005D05D4" w:rsidRPr="00AD1B6E" w:rsidRDefault="005D05D4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E000400" w14:textId="77777777" w:rsidR="005D05D4" w:rsidRPr="00AD1B6E" w:rsidRDefault="009924FF" w:rsidP="009924FF">
      <w:pPr>
        <w:tabs>
          <w:tab w:val="left" w:pos="360"/>
        </w:tabs>
        <w:suppressAutoHyphens/>
        <w:spacing w:line="276" w:lineRule="auto"/>
        <w:ind w:left="-426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437D78F0" wp14:editId="65E7A1F5">
            <wp:simplePos x="0" y="0"/>
            <wp:positionH relativeFrom="margin">
              <wp:posOffset>5106035</wp:posOffset>
            </wp:positionH>
            <wp:positionV relativeFrom="margin">
              <wp:posOffset>1223645</wp:posOffset>
            </wp:positionV>
            <wp:extent cx="3889375" cy="2200275"/>
            <wp:effectExtent l="0" t="0" r="0" b="9525"/>
            <wp:wrapSquare wrapText="bothSides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az 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893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B43" w:rsidRPr="00AD1B6E">
        <w:rPr>
          <w:noProof/>
          <w:sz w:val="22"/>
          <w:szCs w:val="22"/>
        </w:rPr>
        <w:drawing>
          <wp:inline distT="0" distB="0" distL="0" distR="0" wp14:anchorId="5FF9B996" wp14:editId="0A519F4A">
            <wp:extent cx="5182323" cy="4410691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ys 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508A" w14:textId="77777777" w:rsidR="005D05D4" w:rsidRPr="00AD1B6E" w:rsidRDefault="005D05D4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46C7E20" w14:textId="77777777" w:rsidR="005D05D4" w:rsidRPr="00AD1B6E" w:rsidRDefault="005D05D4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12F49BF" w14:textId="77777777" w:rsidR="005D05D4" w:rsidRPr="00AD1B6E" w:rsidRDefault="005D05D4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1E2D001A" w14:textId="77777777" w:rsidR="000B5F6F" w:rsidRPr="00AD1B6E" w:rsidRDefault="00292E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EB0470" w:rsidRPr="00AD1B6E">
        <w:rPr>
          <w:b/>
          <w:sz w:val="22"/>
          <w:szCs w:val="22"/>
        </w:rPr>
        <w:t>6</w:t>
      </w:r>
      <w:r w:rsidR="00215181" w:rsidRPr="00AD1B6E">
        <w:rPr>
          <w:b/>
          <w:sz w:val="22"/>
          <w:szCs w:val="22"/>
        </w:rPr>
        <w:t>.</w:t>
      </w:r>
      <w:r w:rsidR="00215181" w:rsidRPr="00AD1B6E">
        <w:rPr>
          <w:sz w:val="22"/>
          <w:szCs w:val="22"/>
        </w:rPr>
        <w:t xml:space="preserve"> </w:t>
      </w:r>
      <w:r w:rsidR="00C0263B" w:rsidRPr="00AD1B6E">
        <w:rPr>
          <w:sz w:val="22"/>
          <w:szCs w:val="22"/>
        </w:rPr>
        <w:t xml:space="preserve">Rysunek </w:t>
      </w:r>
      <w:r w:rsidR="00A17CBC" w:rsidRPr="00AD1B6E">
        <w:rPr>
          <w:sz w:val="22"/>
          <w:szCs w:val="22"/>
        </w:rPr>
        <w:t>poglądowy</w:t>
      </w:r>
      <w:r w:rsidR="00C0263B" w:rsidRPr="00AD1B6E">
        <w:rPr>
          <w:sz w:val="22"/>
          <w:szCs w:val="22"/>
        </w:rPr>
        <w:t xml:space="preserve"> - </w:t>
      </w:r>
      <w:r w:rsidR="00EB0470" w:rsidRPr="00AD1B6E">
        <w:rPr>
          <w:sz w:val="22"/>
          <w:szCs w:val="22"/>
        </w:rPr>
        <w:t xml:space="preserve">Kurtka letnia dla motocyklisty przód </w:t>
      </w:r>
      <w:r w:rsidR="00436E2D" w:rsidRPr="00AD1B6E">
        <w:rPr>
          <w:sz w:val="22"/>
          <w:szCs w:val="22"/>
        </w:rPr>
        <w:t>-</w:t>
      </w:r>
      <w:r w:rsidR="00EB0470" w:rsidRPr="00AD1B6E">
        <w:rPr>
          <w:sz w:val="22"/>
          <w:szCs w:val="22"/>
        </w:rPr>
        <w:t xml:space="preserve"> </w:t>
      </w:r>
      <w:r w:rsidR="0049443D" w:rsidRPr="00AD1B6E">
        <w:rPr>
          <w:sz w:val="22"/>
          <w:szCs w:val="22"/>
        </w:rPr>
        <w:t>strona wierzchnia</w:t>
      </w:r>
      <w:r w:rsidR="00EB0470" w:rsidRPr="00AD1B6E">
        <w:rPr>
          <w:sz w:val="22"/>
          <w:szCs w:val="22"/>
        </w:rPr>
        <w:t xml:space="preserve"> z otworami wentylacyjnymi i z umiejscowieniem elementów</w:t>
      </w:r>
      <w:r w:rsidR="00FC7AFF" w:rsidRPr="00AD1B6E">
        <w:rPr>
          <w:sz w:val="22"/>
          <w:szCs w:val="22"/>
        </w:rPr>
        <w:t xml:space="preserve"> </w:t>
      </w:r>
      <w:r w:rsidR="008822E5" w:rsidRPr="00AD1B6E">
        <w:rPr>
          <w:sz w:val="22"/>
          <w:szCs w:val="22"/>
        </w:rPr>
        <w:br/>
      </w:r>
      <w:r w:rsidR="00FC7AFF" w:rsidRPr="00AD1B6E">
        <w:rPr>
          <w:sz w:val="22"/>
          <w:szCs w:val="22"/>
        </w:rPr>
        <w:t>z pianki w pasie</w:t>
      </w:r>
      <w:r w:rsidR="00200367" w:rsidRPr="00AD1B6E">
        <w:rPr>
          <w:sz w:val="22"/>
          <w:szCs w:val="22"/>
        </w:rPr>
        <w:t xml:space="preserve"> i stójce</w:t>
      </w:r>
    </w:p>
    <w:p w14:paraId="3F69A582" w14:textId="77777777" w:rsidR="00995010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8588DA8" wp14:editId="783F5393">
            <wp:extent cx="5464706" cy="5112689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37" cy="511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51AE" w14:textId="77777777" w:rsidR="00995010" w:rsidRPr="00AD1B6E" w:rsidRDefault="00995010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7ED57CE" w14:textId="77777777" w:rsidR="000B5F6F" w:rsidRPr="00AD1B6E" w:rsidRDefault="00292E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1B734A" w:rsidRPr="00AD1B6E">
        <w:rPr>
          <w:b/>
          <w:sz w:val="22"/>
          <w:szCs w:val="22"/>
        </w:rPr>
        <w:t>7</w:t>
      </w:r>
      <w:r w:rsidR="000B5F6F" w:rsidRPr="00AD1B6E">
        <w:rPr>
          <w:b/>
          <w:sz w:val="22"/>
          <w:szCs w:val="22"/>
        </w:rPr>
        <w:t>.</w:t>
      </w:r>
      <w:r w:rsidR="000B5F6F" w:rsidRPr="00AD1B6E">
        <w:rPr>
          <w:sz w:val="22"/>
          <w:szCs w:val="22"/>
        </w:rPr>
        <w:t xml:space="preserve"> </w:t>
      </w:r>
      <w:r w:rsidR="00C0263B" w:rsidRPr="00AD1B6E">
        <w:rPr>
          <w:sz w:val="22"/>
          <w:szCs w:val="22"/>
        </w:rPr>
        <w:t xml:space="preserve">Rysunek </w:t>
      </w:r>
      <w:r w:rsidR="00A17CBC" w:rsidRPr="00AD1B6E">
        <w:rPr>
          <w:sz w:val="22"/>
          <w:szCs w:val="22"/>
        </w:rPr>
        <w:t>poglądowy</w:t>
      </w:r>
      <w:r w:rsidR="00C0263B" w:rsidRPr="00AD1B6E">
        <w:rPr>
          <w:sz w:val="22"/>
          <w:szCs w:val="22"/>
        </w:rPr>
        <w:t xml:space="preserve"> - </w:t>
      </w:r>
      <w:r w:rsidR="00D408C3" w:rsidRPr="00AD1B6E">
        <w:rPr>
          <w:sz w:val="22"/>
          <w:szCs w:val="22"/>
        </w:rPr>
        <w:t xml:space="preserve">Kurtka letnia dla motocyklisty </w:t>
      </w:r>
      <w:r w:rsidR="000A5A28" w:rsidRPr="00AD1B6E">
        <w:rPr>
          <w:sz w:val="22"/>
          <w:szCs w:val="22"/>
        </w:rPr>
        <w:t xml:space="preserve">- </w:t>
      </w:r>
      <w:r w:rsidR="0049443D" w:rsidRPr="00AD1B6E">
        <w:rPr>
          <w:sz w:val="22"/>
          <w:szCs w:val="22"/>
        </w:rPr>
        <w:t>strona wierzchnia</w:t>
      </w:r>
      <w:r w:rsidR="00D408C3" w:rsidRPr="00AD1B6E">
        <w:rPr>
          <w:sz w:val="22"/>
          <w:szCs w:val="22"/>
        </w:rPr>
        <w:t xml:space="preserve"> </w:t>
      </w:r>
      <w:r w:rsidR="000A5A28" w:rsidRPr="00AD1B6E">
        <w:rPr>
          <w:sz w:val="22"/>
          <w:szCs w:val="22"/>
        </w:rPr>
        <w:t>-</w:t>
      </w:r>
      <w:r w:rsidR="00D408C3" w:rsidRPr="00AD1B6E">
        <w:rPr>
          <w:sz w:val="22"/>
          <w:szCs w:val="22"/>
        </w:rPr>
        <w:t xml:space="preserve"> bok rękawa z paskiem do regulacji i siatką wentylacyjną</w:t>
      </w:r>
    </w:p>
    <w:p w14:paraId="574E3A46" w14:textId="77777777" w:rsidR="00995010" w:rsidRPr="00AD1B6E" w:rsidRDefault="00995010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6F1E715C" w14:textId="77777777" w:rsidR="00995010" w:rsidRPr="00AD1B6E" w:rsidRDefault="00DE6A9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30761DD2" wp14:editId="3E62DF06">
            <wp:extent cx="5633049" cy="4607902"/>
            <wp:effectExtent l="0" t="0" r="6350" b="254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az 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903" cy="464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BFC5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19CD163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8.</w:t>
      </w:r>
      <w:r w:rsidRPr="00AD1B6E">
        <w:rPr>
          <w:sz w:val="22"/>
          <w:szCs w:val="22"/>
        </w:rPr>
        <w:t xml:space="preserve"> 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- Kurtka letnia dla motocyklisty </w:t>
      </w:r>
      <w:r w:rsidR="000A5A28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49443D" w:rsidRPr="00AD1B6E">
        <w:rPr>
          <w:sz w:val="22"/>
          <w:szCs w:val="22"/>
        </w:rPr>
        <w:t>strona wierzchnia</w:t>
      </w:r>
      <w:r w:rsidRPr="00AD1B6E">
        <w:rPr>
          <w:sz w:val="22"/>
          <w:szCs w:val="22"/>
        </w:rPr>
        <w:t xml:space="preserve"> </w:t>
      </w:r>
      <w:r w:rsidR="000A5A28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tył</w:t>
      </w:r>
    </w:p>
    <w:p w14:paraId="2819C7AA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00D929D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3BE39F3" w14:textId="77777777" w:rsidR="00D408C3" w:rsidRPr="00AD1B6E" w:rsidRDefault="008D020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sz w:val="22"/>
          <w:szCs w:val="22"/>
        </w:rPr>
        <w:t xml:space="preserve">  </w:t>
      </w:r>
    </w:p>
    <w:p w14:paraId="53C1D97F" w14:textId="77777777" w:rsidR="00D408C3" w:rsidRPr="00AD1B6E" w:rsidRDefault="00DE6A9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212CBEF" wp14:editId="56267919">
            <wp:extent cx="5512279" cy="4917322"/>
            <wp:effectExtent l="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az 10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333" cy="493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C9C8" w14:textId="77777777" w:rsidR="00290F8D" w:rsidRPr="00AD1B6E" w:rsidRDefault="00290F8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9.</w:t>
      </w:r>
      <w:r w:rsidRPr="00AD1B6E">
        <w:rPr>
          <w:sz w:val="22"/>
          <w:szCs w:val="22"/>
        </w:rPr>
        <w:t xml:space="preserve"> 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- Kurtka letnia dla motocyklisty </w:t>
      </w:r>
      <w:r w:rsidR="000A5A28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49443D" w:rsidRPr="00AD1B6E">
        <w:rPr>
          <w:sz w:val="22"/>
          <w:szCs w:val="22"/>
        </w:rPr>
        <w:t>strona wierzchnia</w:t>
      </w:r>
      <w:r w:rsidRPr="00AD1B6E">
        <w:rPr>
          <w:sz w:val="22"/>
          <w:szCs w:val="22"/>
        </w:rPr>
        <w:t xml:space="preserve"> </w:t>
      </w:r>
      <w:r w:rsidR="000A5A28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tył z umiejscowieniem elementów z pianki w pasie i elementów </w:t>
      </w:r>
      <w:r w:rsidR="008822E5" w:rsidRPr="00AD1B6E">
        <w:rPr>
          <w:sz w:val="22"/>
          <w:szCs w:val="22"/>
        </w:rPr>
        <w:br/>
      </w:r>
      <w:r w:rsidRPr="00AD1B6E">
        <w:rPr>
          <w:sz w:val="22"/>
          <w:szCs w:val="22"/>
        </w:rPr>
        <w:t xml:space="preserve">z </w:t>
      </w:r>
      <w:r w:rsidR="00C408AB" w:rsidRPr="00AD1B6E">
        <w:rPr>
          <w:sz w:val="22"/>
          <w:szCs w:val="22"/>
        </w:rPr>
        <w:t>dzianiny aramidowej</w:t>
      </w:r>
      <w:r w:rsidR="000A5A28" w:rsidRPr="00AD1B6E">
        <w:rPr>
          <w:sz w:val="22"/>
          <w:szCs w:val="22"/>
        </w:rPr>
        <w:t xml:space="preserve"> lub materiału równoważnego</w:t>
      </w:r>
    </w:p>
    <w:p w14:paraId="7B66E607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5939BB8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AC9C160" w14:textId="77777777" w:rsidR="00D408C3" w:rsidRPr="00AD1B6E" w:rsidRDefault="00436BA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1D0095DE" wp14:editId="3A821AB3">
            <wp:extent cx="5814203" cy="4896999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Obraz 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15" cy="492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706B" w14:textId="77777777" w:rsidR="00D408C3" w:rsidRPr="00AD1B6E" w:rsidRDefault="00290F8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10.</w:t>
      </w:r>
      <w:r w:rsidRPr="00AD1B6E">
        <w:rPr>
          <w:sz w:val="22"/>
          <w:szCs w:val="22"/>
        </w:rPr>
        <w:t xml:space="preserve"> 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- Kurtka letnia dla motocyklisty </w:t>
      </w:r>
      <w:r w:rsidR="000A5A28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49443D" w:rsidRPr="00AD1B6E">
        <w:rPr>
          <w:sz w:val="22"/>
          <w:szCs w:val="22"/>
        </w:rPr>
        <w:t>strona wierzchnia</w:t>
      </w:r>
      <w:r w:rsidRPr="00AD1B6E">
        <w:rPr>
          <w:sz w:val="22"/>
          <w:szCs w:val="22"/>
        </w:rPr>
        <w:t xml:space="preserve"> </w:t>
      </w:r>
      <w:r w:rsidR="000A5A28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tył z umiejscowieniem elementów </w:t>
      </w:r>
      <w:r w:rsidR="00FD7499" w:rsidRPr="00AD1B6E">
        <w:rPr>
          <w:sz w:val="22"/>
          <w:szCs w:val="22"/>
        </w:rPr>
        <w:t>regulacji pasa</w:t>
      </w:r>
      <w:r w:rsidRPr="00AD1B6E">
        <w:rPr>
          <w:sz w:val="22"/>
          <w:szCs w:val="22"/>
        </w:rPr>
        <w:t xml:space="preserve"> i </w:t>
      </w:r>
      <w:r w:rsidR="00FD7499" w:rsidRPr="00AD1B6E">
        <w:rPr>
          <w:sz w:val="22"/>
          <w:szCs w:val="22"/>
        </w:rPr>
        <w:t>wentylacją pleców</w:t>
      </w:r>
    </w:p>
    <w:p w14:paraId="5D418C1D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6A92D2C" w14:textId="77777777" w:rsidR="00D408C3" w:rsidRPr="00AD1B6E" w:rsidRDefault="00436BA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2C470F95" wp14:editId="3D2D96B4">
            <wp:extent cx="5848709" cy="4878311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Obraz 7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16" cy="492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B566" w14:textId="77777777" w:rsidR="002D7181" w:rsidRPr="00AD1B6E" w:rsidRDefault="002D718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1</w:t>
      </w:r>
      <w:r w:rsidR="00293379" w:rsidRPr="00AD1B6E">
        <w:rPr>
          <w:b/>
          <w:sz w:val="22"/>
          <w:szCs w:val="22"/>
        </w:rPr>
        <w:t>1</w:t>
      </w:r>
      <w:r w:rsidRPr="00AD1B6E">
        <w:rPr>
          <w:b/>
          <w:sz w:val="22"/>
          <w:szCs w:val="22"/>
        </w:rPr>
        <w:t xml:space="preserve">. </w:t>
      </w:r>
      <w:r w:rsidRPr="00AD1B6E">
        <w:rPr>
          <w:sz w:val="22"/>
          <w:szCs w:val="22"/>
        </w:rPr>
        <w:t xml:space="preserve">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- Kurtka letnia dla motocyklisty </w:t>
      </w:r>
      <w:r w:rsidR="000A5A28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49443D" w:rsidRPr="00AD1B6E">
        <w:rPr>
          <w:sz w:val="22"/>
          <w:szCs w:val="22"/>
        </w:rPr>
        <w:t>strona wierzchnia</w:t>
      </w:r>
      <w:r w:rsidRPr="00AD1B6E">
        <w:rPr>
          <w:sz w:val="22"/>
          <w:szCs w:val="22"/>
        </w:rPr>
        <w:t xml:space="preserve"> </w:t>
      </w:r>
      <w:r w:rsidR="000A5A28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tył z umiejscowieniem elementów układu protektorów </w:t>
      </w:r>
      <w:r w:rsidRPr="00AD1B6E">
        <w:rPr>
          <w:sz w:val="22"/>
          <w:szCs w:val="22"/>
        </w:rPr>
        <w:br/>
        <w:t>w workach kieszeniowych</w:t>
      </w:r>
    </w:p>
    <w:p w14:paraId="34D9B750" w14:textId="77777777" w:rsidR="00D408C3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18FB4D7C" wp14:editId="7BD85C92">
            <wp:extent cx="5573433" cy="4858247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64" cy="48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A46D1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655B6FBA" w14:textId="77777777" w:rsidR="00293379" w:rsidRPr="00AD1B6E" w:rsidRDefault="0029337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1</w:t>
      </w:r>
      <w:r w:rsidR="008E1133" w:rsidRPr="00AD1B6E">
        <w:rPr>
          <w:b/>
          <w:sz w:val="22"/>
          <w:szCs w:val="22"/>
        </w:rPr>
        <w:t>2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</w:t>
      </w:r>
      <w:r w:rsidR="006F494B" w:rsidRPr="00AD1B6E">
        <w:rPr>
          <w:sz w:val="22"/>
          <w:szCs w:val="22"/>
        </w:rPr>
        <w:t xml:space="preserve">- Kurtka letnia dla motocyklisty </w:t>
      </w:r>
      <w:r w:rsidR="000A5A28" w:rsidRPr="00AD1B6E">
        <w:rPr>
          <w:sz w:val="22"/>
          <w:szCs w:val="22"/>
        </w:rPr>
        <w:t xml:space="preserve">- strona spodnia (podszewka) </w:t>
      </w:r>
      <w:r w:rsidRPr="00AD1B6E">
        <w:rPr>
          <w:sz w:val="22"/>
          <w:szCs w:val="22"/>
        </w:rPr>
        <w:t xml:space="preserve">- przód z umiejscowieniem kieszeni ciętej z workiem </w:t>
      </w:r>
      <w:r w:rsidRPr="00AD1B6E">
        <w:rPr>
          <w:sz w:val="22"/>
          <w:szCs w:val="22"/>
        </w:rPr>
        <w:br/>
        <w:t>i kieszeni na telefon</w:t>
      </w:r>
    </w:p>
    <w:p w14:paraId="7FDA2E6C" w14:textId="77777777" w:rsidR="00D408C3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366434AA" wp14:editId="3D453FB1">
            <wp:extent cx="5741604" cy="495366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81" cy="49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EF1A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13689AAE" w14:textId="77777777" w:rsidR="008E1133" w:rsidRPr="00AD1B6E" w:rsidRDefault="008E113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13.</w:t>
      </w:r>
      <w:r w:rsidRPr="00AD1B6E">
        <w:rPr>
          <w:sz w:val="22"/>
          <w:szCs w:val="22"/>
        </w:rPr>
        <w:t xml:space="preserve"> 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- Kurtka letnia dla motocyklisty </w:t>
      </w:r>
      <w:r w:rsidR="000A5A28" w:rsidRPr="00AD1B6E">
        <w:rPr>
          <w:sz w:val="22"/>
          <w:szCs w:val="22"/>
        </w:rPr>
        <w:t>-</w:t>
      </w:r>
      <w:r w:rsidR="00F669AA" w:rsidRPr="00AD1B6E">
        <w:rPr>
          <w:sz w:val="22"/>
          <w:szCs w:val="22"/>
        </w:rPr>
        <w:t xml:space="preserve"> strona spodnia (podszewka) z umiejscowieniem kieszeni ciętej zamykanej na rzep </w:t>
      </w:r>
      <w:r w:rsidR="008822E5" w:rsidRPr="00AD1B6E">
        <w:rPr>
          <w:sz w:val="22"/>
          <w:szCs w:val="22"/>
        </w:rPr>
        <w:br/>
      </w:r>
      <w:r w:rsidR="00F669AA" w:rsidRPr="00AD1B6E">
        <w:rPr>
          <w:sz w:val="22"/>
          <w:szCs w:val="22"/>
        </w:rPr>
        <w:t xml:space="preserve">z workiem na protektor </w:t>
      </w:r>
      <w:r w:rsidR="00AB3230" w:rsidRPr="00AD1B6E">
        <w:rPr>
          <w:sz w:val="22"/>
          <w:szCs w:val="22"/>
        </w:rPr>
        <w:t xml:space="preserve">- </w:t>
      </w:r>
      <w:r w:rsidR="00F669AA" w:rsidRPr="00AD1B6E">
        <w:rPr>
          <w:sz w:val="22"/>
          <w:szCs w:val="22"/>
        </w:rPr>
        <w:t xml:space="preserve">tył </w:t>
      </w:r>
    </w:p>
    <w:p w14:paraId="2F02BDC8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173780D1" w14:textId="77777777" w:rsidR="00D408C3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24A92C4A" wp14:editId="0914D533">
            <wp:extent cx="6486525" cy="503809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9FA0" w14:textId="77777777" w:rsidR="00D408C3" w:rsidRPr="00AD1B6E" w:rsidRDefault="008E113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14.</w:t>
      </w:r>
      <w:r w:rsidRPr="00AD1B6E">
        <w:rPr>
          <w:sz w:val="22"/>
          <w:szCs w:val="22"/>
        </w:rPr>
        <w:t xml:space="preserve"> 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</w:t>
      </w:r>
      <w:r w:rsidR="000F33EC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Podpinka - </w:t>
      </w:r>
      <w:r w:rsidR="00F65037" w:rsidRPr="00AD1B6E">
        <w:rPr>
          <w:sz w:val="22"/>
          <w:szCs w:val="22"/>
        </w:rPr>
        <w:t>„membrana”</w:t>
      </w:r>
      <w:r w:rsidRPr="00AD1B6E">
        <w:rPr>
          <w:sz w:val="22"/>
          <w:szCs w:val="22"/>
        </w:rPr>
        <w:t xml:space="preserve"> </w:t>
      </w:r>
      <w:r w:rsidR="000F33EC" w:rsidRPr="00AD1B6E">
        <w:rPr>
          <w:sz w:val="22"/>
          <w:szCs w:val="22"/>
        </w:rPr>
        <w:t>-</w:t>
      </w:r>
      <w:r w:rsidR="00F669AA" w:rsidRPr="00AD1B6E">
        <w:rPr>
          <w:sz w:val="22"/>
          <w:szCs w:val="22"/>
        </w:rPr>
        <w:t xml:space="preserve"> przód </w:t>
      </w:r>
      <w:r w:rsidR="000F33EC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49443D" w:rsidRPr="00AD1B6E">
        <w:rPr>
          <w:sz w:val="22"/>
          <w:szCs w:val="22"/>
        </w:rPr>
        <w:t>strona wierzchnia</w:t>
      </w:r>
      <w:r w:rsidRPr="00AD1B6E">
        <w:rPr>
          <w:sz w:val="22"/>
          <w:szCs w:val="22"/>
        </w:rPr>
        <w:t xml:space="preserve"> </w:t>
      </w:r>
    </w:p>
    <w:p w14:paraId="3AD9A4D4" w14:textId="77777777" w:rsidR="00D408C3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F43AF7C" wp14:editId="62B01D75">
            <wp:extent cx="6636385" cy="5042535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1B7A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54BF594" w14:textId="77777777" w:rsidR="00D408C3" w:rsidRPr="00AD1B6E" w:rsidRDefault="008E113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15.</w:t>
      </w:r>
      <w:r w:rsidRPr="00AD1B6E">
        <w:rPr>
          <w:sz w:val="22"/>
          <w:szCs w:val="22"/>
        </w:rPr>
        <w:t xml:space="preserve"> 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</w:t>
      </w:r>
      <w:r w:rsidR="000F33EC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Podpinka - </w:t>
      </w:r>
      <w:r w:rsidR="00F65037" w:rsidRPr="00AD1B6E">
        <w:rPr>
          <w:sz w:val="22"/>
          <w:szCs w:val="22"/>
        </w:rPr>
        <w:t>„membrana”</w:t>
      </w:r>
      <w:r w:rsidRPr="00AD1B6E">
        <w:rPr>
          <w:sz w:val="22"/>
          <w:szCs w:val="22"/>
        </w:rPr>
        <w:t xml:space="preserve"> </w:t>
      </w:r>
      <w:r w:rsidR="00F669AA" w:rsidRPr="00AD1B6E">
        <w:rPr>
          <w:sz w:val="22"/>
          <w:szCs w:val="22"/>
        </w:rPr>
        <w:t xml:space="preserve">z rozłożoną plisą </w:t>
      </w:r>
      <w:r w:rsidR="000F33EC" w:rsidRPr="00AD1B6E">
        <w:rPr>
          <w:sz w:val="22"/>
          <w:szCs w:val="22"/>
        </w:rPr>
        <w:t>-</w:t>
      </w:r>
      <w:r w:rsidR="00F669AA" w:rsidRPr="00AD1B6E">
        <w:rPr>
          <w:sz w:val="22"/>
          <w:szCs w:val="22"/>
        </w:rPr>
        <w:t xml:space="preserve"> przód </w:t>
      </w:r>
      <w:r w:rsidR="008822E5" w:rsidRPr="00AD1B6E">
        <w:rPr>
          <w:sz w:val="22"/>
          <w:szCs w:val="22"/>
        </w:rPr>
        <w:t xml:space="preserve">- </w:t>
      </w:r>
      <w:r w:rsidR="0049443D" w:rsidRPr="00AD1B6E">
        <w:rPr>
          <w:sz w:val="22"/>
          <w:szCs w:val="22"/>
        </w:rPr>
        <w:t>strona wierzchnia</w:t>
      </w:r>
      <w:r w:rsidRPr="00AD1B6E">
        <w:rPr>
          <w:sz w:val="22"/>
          <w:szCs w:val="22"/>
        </w:rPr>
        <w:t xml:space="preserve"> </w:t>
      </w:r>
    </w:p>
    <w:p w14:paraId="5E191BEF" w14:textId="77777777" w:rsidR="00D408C3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1967039F" wp14:editId="2002B6BE">
            <wp:extent cx="6760107" cy="5136543"/>
            <wp:effectExtent l="0" t="0" r="3175" b="698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10" cy="51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1929E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4872755D" w14:textId="77777777" w:rsidR="00D408C3" w:rsidRPr="00AD1B6E" w:rsidRDefault="00AF06B0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1</w:t>
      </w:r>
      <w:r w:rsidR="00837DF6" w:rsidRPr="00AD1B6E">
        <w:rPr>
          <w:b/>
          <w:sz w:val="22"/>
          <w:szCs w:val="22"/>
        </w:rPr>
        <w:t>6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</w:t>
      </w:r>
      <w:r w:rsidR="000F33EC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Podpinka - </w:t>
      </w:r>
      <w:r w:rsidR="00F65037" w:rsidRPr="00AD1B6E">
        <w:rPr>
          <w:sz w:val="22"/>
          <w:szCs w:val="22"/>
        </w:rPr>
        <w:t>„membrana”</w:t>
      </w:r>
      <w:r w:rsidRPr="00AD1B6E">
        <w:rPr>
          <w:sz w:val="22"/>
          <w:szCs w:val="22"/>
        </w:rPr>
        <w:t xml:space="preserve"> </w:t>
      </w:r>
      <w:r w:rsidR="000F33EC" w:rsidRPr="00AD1B6E">
        <w:rPr>
          <w:sz w:val="22"/>
          <w:szCs w:val="22"/>
        </w:rPr>
        <w:t>-</w:t>
      </w:r>
      <w:r w:rsidR="00F669AA" w:rsidRPr="00AD1B6E">
        <w:rPr>
          <w:sz w:val="22"/>
          <w:szCs w:val="22"/>
        </w:rPr>
        <w:t xml:space="preserve"> tył </w:t>
      </w:r>
      <w:r w:rsidR="000F33EC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49443D" w:rsidRPr="00AD1B6E">
        <w:rPr>
          <w:sz w:val="22"/>
          <w:szCs w:val="22"/>
        </w:rPr>
        <w:t>strona wierzchnia</w:t>
      </w:r>
    </w:p>
    <w:p w14:paraId="6A0D52F0" w14:textId="77777777" w:rsidR="00D408C3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2329518B" wp14:editId="032A1605">
            <wp:extent cx="6622415" cy="5038090"/>
            <wp:effectExtent l="0" t="0" r="698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BF72" w14:textId="77777777" w:rsidR="00D408C3" w:rsidRPr="00AD1B6E" w:rsidRDefault="00D408C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8442E5E" w14:textId="77777777" w:rsidR="00AF06B0" w:rsidRPr="00AD1B6E" w:rsidRDefault="00AF06B0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1</w:t>
      </w:r>
      <w:r w:rsidR="00837DF6" w:rsidRPr="00AD1B6E">
        <w:rPr>
          <w:b/>
          <w:sz w:val="22"/>
          <w:szCs w:val="22"/>
        </w:rPr>
        <w:t>7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Rysunek </w:t>
      </w:r>
      <w:r w:rsidR="00A17CBC" w:rsidRPr="00AD1B6E">
        <w:rPr>
          <w:sz w:val="22"/>
          <w:szCs w:val="22"/>
        </w:rPr>
        <w:t>poglądowy</w:t>
      </w:r>
      <w:r w:rsidRPr="00AD1B6E">
        <w:rPr>
          <w:sz w:val="22"/>
          <w:szCs w:val="22"/>
        </w:rPr>
        <w:t xml:space="preserve"> </w:t>
      </w:r>
      <w:r w:rsidR="000F33EC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Podpinka - </w:t>
      </w:r>
      <w:r w:rsidR="00F65037" w:rsidRPr="00AD1B6E">
        <w:rPr>
          <w:sz w:val="22"/>
          <w:szCs w:val="22"/>
        </w:rPr>
        <w:t>„membrana”</w:t>
      </w:r>
      <w:r w:rsidRPr="00AD1B6E">
        <w:rPr>
          <w:sz w:val="22"/>
          <w:szCs w:val="22"/>
        </w:rPr>
        <w:t xml:space="preserve"> </w:t>
      </w:r>
      <w:r w:rsidR="000F33EC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F669AA" w:rsidRPr="00AD1B6E">
        <w:rPr>
          <w:sz w:val="22"/>
          <w:szCs w:val="22"/>
        </w:rPr>
        <w:t xml:space="preserve">przód </w:t>
      </w:r>
      <w:r w:rsidR="000F33EC" w:rsidRPr="00AD1B6E">
        <w:rPr>
          <w:sz w:val="22"/>
          <w:szCs w:val="22"/>
        </w:rPr>
        <w:t>-</w:t>
      </w:r>
      <w:r w:rsidR="00F669AA" w:rsidRPr="00AD1B6E">
        <w:rPr>
          <w:sz w:val="22"/>
          <w:szCs w:val="22"/>
        </w:rPr>
        <w:t xml:space="preserve"> strona spodnia -</w:t>
      </w:r>
      <w:r w:rsidRPr="00AD1B6E">
        <w:rPr>
          <w:sz w:val="22"/>
          <w:szCs w:val="22"/>
        </w:rPr>
        <w:t xml:space="preserve"> z umiejscowieniem kieszeni ciętej z workiem</w:t>
      </w:r>
    </w:p>
    <w:p w14:paraId="3AB3773C" w14:textId="77777777" w:rsidR="00AF06B0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009B6D1A" wp14:editId="65B52329">
            <wp:extent cx="6613525" cy="5042535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FD49" w14:textId="77777777" w:rsidR="00AF06B0" w:rsidRPr="00AD1B6E" w:rsidRDefault="00AF06B0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B8E8DC0" w14:textId="77777777" w:rsidR="00D13893" w:rsidRPr="00AD1B6E" w:rsidRDefault="00292E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  <w:sectPr w:rsidR="00D13893" w:rsidRPr="00AD1B6E" w:rsidSect="000C584B">
          <w:pgSz w:w="16838" w:h="11906" w:orient="landscape" w:code="9"/>
          <w:pgMar w:top="1418" w:right="1418" w:bottom="851" w:left="1259" w:header="720" w:footer="720" w:gutter="0"/>
          <w:cols w:space="720"/>
          <w:docGrid w:linePitch="360"/>
        </w:sectPr>
      </w:pPr>
      <w:r w:rsidRPr="00AD1B6E">
        <w:rPr>
          <w:b/>
          <w:sz w:val="22"/>
          <w:szCs w:val="22"/>
        </w:rPr>
        <w:t xml:space="preserve">Rysunek </w:t>
      </w:r>
      <w:r w:rsidR="00837DF6" w:rsidRPr="00AD1B6E">
        <w:rPr>
          <w:b/>
          <w:sz w:val="22"/>
          <w:szCs w:val="22"/>
        </w:rPr>
        <w:t>18</w:t>
      </w:r>
      <w:r w:rsidR="000B5F6F" w:rsidRPr="00AD1B6E">
        <w:rPr>
          <w:b/>
          <w:sz w:val="22"/>
          <w:szCs w:val="22"/>
        </w:rPr>
        <w:t>.</w:t>
      </w:r>
      <w:r w:rsidR="000B5F6F" w:rsidRPr="00AD1B6E">
        <w:rPr>
          <w:sz w:val="22"/>
          <w:szCs w:val="22"/>
        </w:rPr>
        <w:t xml:space="preserve"> </w:t>
      </w:r>
      <w:r w:rsidR="00C0263B" w:rsidRPr="00AD1B6E">
        <w:rPr>
          <w:sz w:val="22"/>
          <w:szCs w:val="22"/>
        </w:rPr>
        <w:t xml:space="preserve">Rysunek </w:t>
      </w:r>
      <w:r w:rsidR="00A17CBC" w:rsidRPr="00AD1B6E">
        <w:rPr>
          <w:sz w:val="22"/>
          <w:szCs w:val="22"/>
        </w:rPr>
        <w:t>poglądowy</w:t>
      </w:r>
      <w:r w:rsidR="00C0263B" w:rsidRPr="00AD1B6E">
        <w:rPr>
          <w:sz w:val="22"/>
          <w:szCs w:val="22"/>
        </w:rPr>
        <w:t xml:space="preserve"> </w:t>
      </w:r>
      <w:r w:rsidR="000F33EC" w:rsidRPr="00AD1B6E">
        <w:rPr>
          <w:sz w:val="22"/>
          <w:szCs w:val="22"/>
        </w:rPr>
        <w:t>-</w:t>
      </w:r>
      <w:r w:rsidR="00C0263B" w:rsidRPr="00AD1B6E">
        <w:rPr>
          <w:sz w:val="22"/>
          <w:szCs w:val="22"/>
        </w:rPr>
        <w:t xml:space="preserve"> </w:t>
      </w:r>
      <w:r w:rsidR="000B5F6F" w:rsidRPr="00AD1B6E">
        <w:rPr>
          <w:sz w:val="22"/>
          <w:szCs w:val="22"/>
        </w:rPr>
        <w:t>Podpinka</w:t>
      </w:r>
      <w:r w:rsidR="0091694E" w:rsidRPr="00AD1B6E">
        <w:rPr>
          <w:sz w:val="22"/>
          <w:szCs w:val="22"/>
        </w:rPr>
        <w:t xml:space="preserve"> -</w:t>
      </w:r>
      <w:r w:rsidR="000B5F6F" w:rsidRPr="00AD1B6E">
        <w:rPr>
          <w:sz w:val="22"/>
          <w:szCs w:val="22"/>
        </w:rPr>
        <w:t xml:space="preserve"> </w:t>
      </w:r>
      <w:r w:rsidR="00F65037" w:rsidRPr="00AD1B6E">
        <w:rPr>
          <w:sz w:val="22"/>
          <w:szCs w:val="22"/>
        </w:rPr>
        <w:t>„membrana”</w:t>
      </w:r>
      <w:r w:rsidR="000B5F6F" w:rsidRPr="00AD1B6E">
        <w:rPr>
          <w:sz w:val="22"/>
          <w:szCs w:val="22"/>
        </w:rPr>
        <w:t xml:space="preserve"> </w:t>
      </w:r>
      <w:r w:rsidR="00F669AA" w:rsidRPr="00AD1B6E">
        <w:rPr>
          <w:sz w:val="22"/>
          <w:szCs w:val="22"/>
        </w:rPr>
        <w:t xml:space="preserve">- </w:t>
      </w:r>
      <w:r w:rsidR="000B5F6F" w:rsidRPr="00AD1B6E">
        <w:rPr>
          <w:sz w:val="22"/>
          <w:szCs w:val="22"/>
        </w:rPr>
        <w:t xml:space="preserve">tył </w:t>
      </w:r>
      <w:r w:rsidR="000F33EC" w:rsidRPr="00AD1B6E">
        <w:rPr>
          <w:sz w:val="22"/>
          <w:szCs w:val="22"/>
        </w:rPr>
        <w:t>-</w:t>
      </w:r>
      <w:r w:rsidR="000B5F6F" w:rsidRPr="00AD1B6E">
        <w:rPr>
          <w:sz w:val="22"/>
          <w:szCs w:val="22"/>
        </w:rPr>
        <w:t xml:space="preserve"> </w:t>
      </w:r>
      <w:r w:rsidR="00F669AA" w:rsidRPr="00AD1B6E">
        <w:rPr>
          <w:sz w:val="22"/>
          <w:szCs w:val="22"/>
        </w:rPr>
        <w:t>strona spo</w:t>
      </w:r>
      <w:r w:rsidR="000B5F6F" w:rsidRPr="00AD1B6E">
        <w:rPr>
          <w:sz w:val="22"/>
          <w:szCs w:val="22"/>
        </w:rPr>
        <w:t>d</w:t>
      </w:r>
      <w:r w:rsidR="00F669AA" w:rsidRPr="00AD1B6E">
        <w:rPr>
          <w:sz w:val="22"/>
          <w:szCs w:val="22"/>
        </w:rPr>
        <w:t>nia</w:t>
      </w:r>
      <w:r w:rsidR="00A03679" w:rsidRPr="00AD1B6E">
        <w:rPr>
          <w:sz w:val="22"/>
          <w:szCs w:val="22"/>
        </w:rPr>
        <w:t xml:space="preserve"> </w:t>
      </w:r>
    </w:p>
    <w:p w14:paraId="76E0A303" w14:textId="77777777" w:rsidR="000337E0" w:rsidRPr="00AD1B6E" w:rsidRDefault="00A4056F" w:rsidP="00486A58">
      <w:pPr>
        <w:pStyle w:val="Nagwek1"/>
        <w:numPr>
          <w:ilvl w:val="0"/>
          <w:numId w:val="7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35" w:name="_Toc510172925"/>
      <w:bookmarkStart w:id="36" w:name="_Toc510517158"/>
      <w:bookmarkStart w:id="37" w:name="_Toc40697652"/>
      <w:r w:rsidRPr="00AD1B6E">
        <w:rPr>
          <w:sz w:val="22"/>
          <w:szCs w:val="22"/>
        </w:rPr>
        <w:lastRenderedPageBreak/>
        <w:t>WYMAGANIA</w:t>
      </w:r>
      <w:bookmarkEnd w:id="35"/>
      <w:bookmarkEnd w:id="36"/>
      <w:bookmarkEnd w:id="37"/>
    </w:p>
    <w:p w14:paraId="22DAA6FF" w14:textId="77777777" w:rsidR="0034503F" w:rsidRPr="00AD1B6E" w:rsidRDefault="0034503F" w:rsidP="00486A58">
      <w:pPr>
        <w:suppressAutoHyphens/>
      </w:pPr>
    </w:p>
    <w:p w14:paraId="394556AF" w14:textId="77777777" w:rsidR="00A4056F" w:rsidRPr="00AD1B6E" w:rsidRDefault="00A4056F" w:rsidP="00486A58">
      <w:pPr>
        <w:pStyle w:val="Nagwek1"/>
        <w:numPr>
          <w:ilvl w:val="1"/>
          <w:numId w:val="7"/>
        </w:numPr>
        <w:suppressAutoHyphens/>
        <w:spacing w:before="0" w:after="0" w:line="276" w:lineRule="auto"/>
        <w:ind w:left="794" w:hanging="794"/>
        <w:rPr>
          <w:sz w:val="22"/>
          <w:szCs w:val="22"/>
        </w:rPr>
      </w:pPr>
      <w:bookmarkStart w:id="38" w:name="_Toc40697653"/>
      <w:r w:rsidRPr="00AD1B6E">
        <w:rPr>
          <w:sz w:val="22"/>
          <w:szCs w:val="22"/>
        </w:rPr>
        <w:t>Wymagania techniczne</w:t>
      </w:r>
      <w:bookmarkEnd w:id="38"/>
    </w:p>
    <w:p w14:paraId="341B4D71" w14:textId="77777777" w:rsidR="0034503F" w:rsidRPr="00AD1B6E" w:rsidRDefault="0034503F" w:rsidP="00486A58">
      <w:pPr>
        <w:suppressAutoHyphens/>
      </w:pPr>
    </w:p>
    <w:p w14:paraId="1676C809" w14:textId="77777777" w:rsidR="00A4056F" w:rsidRPr="00AD1B6E" w:rsidRDefault="00A4056F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left="1225" w:hanging="1225"/>
        <w:rPr>
          <w:b w:val="0"/>
          <w:sz w:val="22"/>
          <w:szCs w:val="22"/>
        </w:rPr>
      </w:pPr>
      <w:bookmarkStart w:id="39" w:name="_Toc40697654"/>
      <w:r w:rsidRPr="00AD1B6E">
        <w:rPr>
          <w:sz w:val="22"/>
          <w:szCs w:val="22"/>
        </w:rPr>
        <w:t>Wykaz materiałów i dodatków</w:t>
      </w:r>
      <w:bookmarkEnd w:id="39"/>
    </w:p>
    <w:p w14:paraId="65E4CEE5" w14:textId="77777777" w:rsidR="00E051F5" w:rsidRPr="00AD1B6E" w:rsidRDefault="00E051F5" w:rsidP="00486A58">
      <w:pPr>
        <w:tabs>
          <w:tab w:val="left" w:pos="360"/>
          <w:tab w:val="left" w:pos="84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Tabela </w:t>
      </w:r>
      <w:r w:rsidR="00551B28" w:rsidRPr="00AD1B6E">
        <w:rPr>
          <w:sz w:val="22"/>
          <w:szCs w:val="22"/>
        </w:rPr>
        <w:t>1</w:t>
      </w:r>
      <w:r w:rsidRPr="00AD1B6E">
        <w:rPr>
          <w:sz w:val="22"/>
          <w:szCs w:val="22"/>
        </w:rPr>
        <w:t>. Zestawienie materiałów i dodatków</w:t>
      </w:r>
      <w:r w:rsidR="00A4056F" w:rsidRPr="00AD1B6E">
        <w:rPr>
          <w:sz w:val="22"/>
          <w:szCs w:val="22"/>
        </w:rPr>
        <w:t xml:space="preserve"> do wykonania kurtki </w:t>
      </w:r>
      <w:r w:rsidR="00580350" w:rsidRPr="00AD1B6E">
        <w:rPr>
          <w:sz w:val="22"/>
          <w:szCs w:val="22"/>
        </w:rPr>
        <w:t>letni</w:t>
      </w:r>
      <w:r w:rsidR="00331B07" w:rsidRPr="00AD1B6E">
        <w:rPr>
          <w:sz w:val="22"/>
          <w:szCs w:val="22"/>
        </w:rPr>
        <w:t>ej</w:t>
      </w:r>
      <w:r w:rsidR="00A4056F" w:rsidRPr="00AD1B6E">
        <w:rPr>
          <w:sz w:val="22"/>
          <w:szCs w:val="22"/>
        </w:rPr>
        <w:t xml:space="preserve"> z podpinką</w:t>
      </w:r>
      <w:r w:rsidR="00580350" w:rsidRPr="00AD1B6E">
        <w:rPr>
          <w:sz w:val="22"/>
          <w:szCs w:val="22"/>
        </w:rPr>
        <w:t xml:space="preserve"> </w:t>
      </w:r>
      <w:r w:rsidR="00494199" w:rsidRPr="00AD1B6E">
        <w:rPr>
          <w:sz w:val="22"/>
          <w:szCs w:val="22"/>
        </w:rPr>
        <w:t>–</w:t>
      </w:r>
      <w:r w:rsidR="00580350" w:rsidRPr="00AD1B6E">
        <w:rPr>
          <w:sz w:val="22"/>
          <w:szCs w:val="22"/>
        </w:rPr>
        <w:t xml:space="preserve"> membraną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693"/>
        <w:gridCol w:w="4251"/>
        <w:gridCol w:w="1770"/>
      </w:tblGrid>
      <w:tr w:rsidR="00AD1B6E" w:rsidRPr="00AD1B6E" w14:paraId="330EC42E" w14:textId="77777777" w:rsidTr="00160668">
        <w:trPr>
          <w:trHeight w:val="300"/>
          <w:tblHeader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07ED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D5AF" w14:textId="77777777" w:rsidR="00494199" w:rsidRPr="00AD1B6E" w:rsidRDefault="00494199" w:rsidP="002154CE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Nazwa</w:t>
            </w:r>
          </w:p>
        </w:tc>
        <w:tc>
          <w:tcPr>
            <w:tcW w:w="2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5218" w14:textId="77777777" w:rsidR="00494199" w:rsidRPr="00AD1B6E" w:rsidRDefault="00494199" w:rsidP="002154CE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Wymagania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6A5369" w14:textId="77777777" w:rsidR="00494199" w:rsidRPr="00AD1B6E" w:rsidRDefault="00494199" w:rsidP="002154CE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 xml:space="preserve">Nr </w:t>
            </w:r>
            <w:r w:rsidR="008822E5" w:rsidRPr="00AD1B6E">
              <w:rPr>
                <w:b/>
                <w:sz w:val="22"/>
                <w:szCs w:val="22"/>
              </w:rPr>
              <w:t>R</w:t>
            </w:r>
            <w:r w:rsidRPr="00AD1B6E">
              <w:rPr>
                <w:b/>
                <w:sz w:val="22"/>
                <w:szCs w:val="22"/>
              </w:rPr>
              <w:t>ysunku</w:t>
            </w:r>
          </w:p>
        </w:tc>
      </w:tr>
      <w:tr w:rsidR="00AD1B6E" w:rsidRPr="00AD1B6E" w14:paraId="1458B03D" w14:textId="77777777" w:rsidTr="0016066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5888D4CD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KURTKA LETNIA</w:t>
            </w:r>
          </w:p>
        </w:tc>
      </w:tr>
      <w:tr w:rsidR="00AD1B6E" w:rsidRPr="00AD1B6E" w14:paraId="165E0A71" w14:textId="77777777" w:rsidTr="00160668">
        <w:trPr>
          <w:trHeight w:val="6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DFFD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BFDA" w14:textId="77777777" w:rsidR="008D3D62" w:rsidRPr="00AD1B6E" w:rsidRDefault="008D3D62" w:rsidP="004B5C3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Tkanina </w:t>
            </w:r>
            <w:r w:rsidR="004B5C38" w:rsidRPr="00AD1B6E">
              <w:rPr>
                <w:sz w:val="22"/>
                <w:szCs w:val="22"/>
              </w:rPr>
              <w:t xml:space="preserve">poliamidowa </w:t>
            </w:r>
            <w:r w:rsidR="008910C3" w:rsidRPr="00AD1B6E">
              <w:rPr>
                <w:sz w:val="22"/>
                <w:szCs w:val="22"/>
              </w:rPr>
              <w:t>powlekana</w:t>
            </w:r>
            <w:r w:rsidR="000F33EC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 xml:space="preserve">granatowa </w:t>
            </w:r>
            <w:r w:rsidRPr="00AD1B6E">
              <w:rPr>
                <w:sz w:val="22"/>
                <w:szCs w:val="22"/>
              </w:rPr>
              <w:br/>
              <w:t xml:space="preserve">– (podstawowa)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1153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2 i 3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44BD5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19, 25, 28, 29, 30, 35, 36</w:t>
            </w:r>
          </w:p>
        </w:tc>
      </w:tr>
      <w:tr w:rsidR="00AD1B6E" w:rsidRPr="00AD1B6E" w14:paraId="2CB6AE16" w14:textId="77777777" w:rsidTr="00160668">
        <w:trPr>
          <w:trHeight w:val="6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33F48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89C4" w14:textId="77777777" w:rsidR="008D3D62" w:rsidRPr="00AD1B6E" w:rsidRDefault="008D3D62" w:rsidP="008910C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Tkanina </w:t>
            </w:r>
            <w:r w:rsidR="004B5C38" w:rsidRPr="00AD1B6E">
              <w:rPr>
                <w:sz w:val="22"/>
                <w:szCs w:val="22"/>
              </w:rPr>
              <w:t xml:space="preserve">poliamidowa </w:t>
            </w:r>
            <w:r w:rsidRPr="00AD1B6E">
              <w:rPr>
                <w:sz w:val="22"/>
                <w:szCs w:val="22"/>
              </w:rPr>
              <w:t>powlekana</w:t>
            </w:r>
            <w:r w:rsidR="000F33EC" w:rsidRPr="00AD1B6E">
              <w:rPr>
                <w:sz w:val="22"/>
                <w:szCs w:val="22"/>
              </w:rPr>
              <w:t xml:space="preserve">, </w:t>
            </w:r>
            <w:r w:rsidRPr="00AD1B6E">
              <w:rPr>
                <w:sz w:val="22"/>
                <w:szCs w:val="22"/>
              </w:rPr>
              <w:t xml:space="preserve">czarna </w:t>
            </w:r>
            <w:r w:rsidRPr="00AD1B6E">
              <w:rPr>
                <w:i/>
                <w:sz w:val="22"/>
                <w:szCs w:val="22"/>
              </w:rPr>
              <w:br/>
            </w:r>
            <w:r w:rsidRPr="00AD1B6E">
              <w:rPr>
                <w:sz w:val="22"/>
                <w:szCs w:val="22"/>
              </w:rPr>
              <w:t xml:space="preserve"> – (wzmocnieniowa)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1186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4 i 5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E1C0B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19, 25</w:t>
            </w:r>
          </w:p>
        </w:tc>
      </w:tr>
      <w:tr w:rsidR="00AD1B6E" w:rsidRPr="00AD1B6E" w14:paraId="7460735A" w14:textId="77777777" w:rsidTr="00160668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3E88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DE9F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Dzianina z okrywą jednostronną czarna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2CEF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6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5CF59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19, 25, 28, 30, 31, 35, 37</w:t>
            </w:r>
          </w:p>
        </w:tc>
      </w:tr>
      <w:tr w:rsidR="00AD1B6E" w:rsidRPr="00AD1B6E" w14:paraId="14352904" w14:textId="77777777" w:rsidTr="00160668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44B9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3EF4" w14:textId="77777777" w:rsidR="008D3D62" w:rsidRPr="00AD1B6E" w:rsidRDefault="008D3D62" w:rsidP="00A0367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Tkanina</w:t>
            </w:r>
            <w:r w:rsidR="00C408AB" w:rsidRPr="00AD1B6E">
              <w:rPr>
                <w:sz w:val="22"/>
                <w:szCs w:val="22"/>
              </w:rPr>
              <w:t xml:space="preserve"> </w:t>
            </w:r>
            <w:r w:rsidR="00A03679" w:rsidRPr="00AD1B6E">
              <w:rPr>
                <w:sz w:val="22"/>
                <w:szCs w:val="22"/>
              </w:rPr>
              <w:t>poliestrowa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F6FF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11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E851A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20, 22, 24, 29, 30, 31, 32, 34, 35,</w:t>
            </w:r>
            <w:r w:rsidRPr="00AD1B6E">
              <w:rPr>
                <w:sz w:val="22"/>
                <w:szCs w:val="22"/>
              </w:rPr>
              <w:br/>
              <w:t>36, 37</w:t>
            </w:r>
          </w:p>
        </w:tc>
      </w:tr>
      <w:tr w:rsidR="00AD1B6E" w:rsidRPr="00AD1B6E" w14:paraId="7F82BB14" w14:textId="77777777" w:rsidTr="00160668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2796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9AFB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Siatka dziana granatowa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61D5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8 i 9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5E945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19, 21, 24, 25, 27</w:t>
            </w:r>
          </w:p>
        </w:tc>
      </w:tr>
      <w:tr w:rsidR="00AD1B6E" w:rsidRPr="00AD1B6E" w14:paraId="0B468C06" w14:textId="77777777" w:rsidTr="00160668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FE540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B32B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Siatka dziana czarna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808B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10</w:t>
            </w:r>
            <w:r w:rsidR="00D63399" w:rsidRPr="00AD1B6E">
              <w:rPr>
                <w:sz w:val="22"/>
                <w:szCs w:val="22"/>
              </w:rPr>
              <w:t xml:space="preserve">  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81B28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28, 30, 35, 37</w:t>
            </w:r>
          </w:p>
        </w:tc>
      </w:tr>
      <w:tr w:rsidR="00AD1B6E" w:rsidRPr="00AD1B6E" w14:paraId="58734740" w14:textId="77777777" w:rsidTr="00160668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8864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1F5F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Dzianina powlekana wodoodporna – „membrana”</w:t>
            </w:r>
            <w:r w:rsidR="005C3309" w:rsidRPr="00AD1B6E">
              <w:rPr>
                <w:sz w:val="22"/>
                <w:szCs w:val="22"/>
              </w:rPr>
              <w:t xml:space="preserve"> czarna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5E71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7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71A92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31, 34</w:t>
            </w:r>
          </w:p>
        </w:tc>
      </w:tr>
      <w:tr w:rsidR="00AD1B6E" w:rsidRPr="00AD1B6E" w14:paraId="037BBC60" w14:textId="77777777" w:rsidTr="00160668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57E3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800C" w14:textId="77777777" w:rsidR="008D3D62" w:rsidRPr="00AD1B6E" w:rsidRDefault="008D3D62" w:rsidP="008910C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Dzianina </w:t>
            </w:r>
            <w:r w:rsidR="008910C3" w:rsidRPr="00AD1B6E">
              <w:rPr>
                <w:sz w:val="22"/>
                <w:szCs w:val="22"/>
              </w:rPr>
              <w:t>aramidowa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2B5F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12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29B46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22, 25</w:t>
            </w:r>
          </w:p>
        </w:tc>
      </w:tr>
      <w:tr w:rsidR="00AD1B6E" w:rsidRPr="00AD1B6E" w14:paraId="67EE5705" w14:textId="77777777" w:rsidTr="00160668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70BD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9.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FCF89" w14:textId="77777777" w:rsidR="008D3D62" w:rsidRPr="00AD1B6E" w:rsidRDefault="00271B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Tkanina elastyczna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A28B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13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D9E4A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28, 29</w:t>
            </w:r>
          </w:p>
        </w:tc>
      </w:tr>
      <w:tr w:rsidR="00AD1B6E" w:rsidRPr="00AD1B6E" w14:paraId="290925E7" w14:textId="77777777" w:rsidTr="00160668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485D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10.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E0B0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Pianka poliuretanowa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B606" w14:textId="77777777" w:rsidR="008D3D62" w:rsidRPr="00AD1B6E" w:rsidRDefault="008D3D62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14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0E836" w14:textId="77777777" w:rsidR="008D3D62" w:rsidRPr="00AD1B6E" w:rsidRDefault="008D3D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21, 23, 26</w:t>
            </w:r>
          </w:p>
        </w:tc>
      </w:tr>
      <w:tr w:rsidR="00AD1B6E" w:rsidRPr="00AD1B6E" w14:paraId="135BDBBE" w14:textId="77777777" w:rsidTr="00160668">
        <w:trPr>
          <w:trHeight w:val="783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D0EE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11.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1547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FFDF6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rozdzielczy jednomaszynkowy, kolor czarny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42 cm x2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EB6E8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29,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31</w:t>
            </w:r>
          </w:p>
        </w:tc>
      </w:tr>
      <w:tr w:rsidR="00AD1B6E" w:rsidRPr="00AD1B6E" w14:paraId="42B50F0E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9CC6F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12.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91F3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FBFAA" w14:textId="77777777" w:rsidR="00494199" w:rsidRPr="00AD1B6E" w:rsidRDefault="00494199" w:rsidP="007A697E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nie rozdzielczy, kolor czarny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17 cm  x </w:t>
            </w:r>
            <w:r w:rsidR="007A697E" w:rsidRPr="00AD1B6E">
              <w:rPr>
                <w:sz w:val="22"/>
                <w:szCs w:val="22"/>
              </w:rPr>
              <w:t>4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8B2ED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21,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29</w:t>
            </w:r>
            <w:r w:rsidR="007A697E" w:rsidRPr="00AD1B6E">
              <w:rPr>
                <w:sz w:val="22"/>
                <w:szCs w:val="22"/>
              </w:rPr>
              <w:t>, 36</w:t>
            </w:r>
          </w:p>
        </w:tc>
      </w:tr>
      <w:tr w:rsidR="00AD1B6E" w:rsidRPr="00AD1B6E" w14:paraId="43DB624E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6793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13.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43EC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Zamek błyskawiczny spiralny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A68E" w14:textId="77777777" w:rsidR="00494199" w:rsidRPr="00AD1B6E" w:rsidRDefault="00494199" w:rsidP="007A697E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nie rozdzielczy, kolor czarny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</w:t>
            </w:r>
            <w:r w:rsidR="00A03679" w:rsidRPr="00AD1B6E">
              <w:rPr>
                <w:sz w:val="22"/>
                <w:szCs w:val="22"/>
              </w:rPr>
              <w:t>16</w:t>
            </w:r>
            <w:r w:rsidRPr="00AD1B6E">
              <w:rPr>
                <w:sz w:val="22"/>
                <w:szCs w:val="22"/>
              </w:rPr>
              <w:t xml:space="preserve"> cm x </w:t>
            </w:r>
            <w:r w:rsidR="007A697E" w:rsidRPr="00AD1B6E">
              <w:rPr>
                <w:sz w:val="22"/>
                <w:szCs w:val="22"/>
              </w:rPr>
              <w:t>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145B0" w14:textId="77777777" w:rsidR="00494199" w:rsidRPr="00AD1B6E" w:rsidRDefault="007A697E" w:rsidP="007A697E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21</w:t>
            </w:r>
          </w:p>
        </w:tc>
      </w:tr>
      <w:tr w:rsidR="00AD1B6E" w:rsidRPr="00AD1B6E" w14:paraId="620023AC" w14:textId="77777777" w:rsidTr="00160668">
        <w:trPr>
          <w:trHeight w:val="94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1D5B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  <w:r w:rsidR="00C02A5A" w:rsidRPr="00AD1B6E">
              <w:rPr>
                <w:sz w:val="22"/>
                <w:szCs w:val="22"/>
              </w:rPr>
              <w:t>4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0FC9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8927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jednomaszynkowy rozdzielczy, kolor czarny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9 cm x1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A962D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30,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34</w:t>
            </w:r>
          </w:p>
        </w:tc>
      </w:tr>
      <w:tr w:rsidR="00AD1B6E" w:rsidRPr="00AD1B6E" w14:paraId="5442CA9A" w14:textId="77777777" w:rsidTr="00160668">
        <w:trPr>
          <w:trHeight w:val="94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69D5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  <w:r w:rsidR="00C02A5A" w:rsidRPr="00AD1B6E">
              <w:rPr>
                <w:sz w:val="22"/>
                <w:szCs w:val="22"/>
              </w:rPr>
              <w:t>5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DCE1" w14:textId="77777777" w:rsidR="00494199" w:rsidRPr="00AD1B6E" w:rsidRDefault="00486A58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Zamek błyskawiczny </w:t>
            </w:r>
            <w:r w:rsidR="00494199" w:rsidRPr="00AD1B6E">
              <w:rPr>
                <w:sz w:val="22"/>
                <w:szCs w:val="22"/>
              </w:rPr>
              <w:t>spiralny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8F09" w14:textId="77777777" w:rsidR="00494199" w:rsidRPr="00AD1B6E" w:rsidRDefault="00494199" w:rsidP="007A697E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5), typu "</w:t>
            </w:r>
            <w:r w:rsidR="007A697E" w:rsidRPr="00AD1B6E">
              <w:rPr>
                <w:sz w:val="22"/>
                <w:szCs w:val="22"/>
              </w:rPr>
              <w:t>X</w:t>
            </w:r>
            <w:r w:rsidRPr="00AD1B6E">
              <w:rPr>
                <w:sz w:val="22"/>
                <w:szCs w:val="22"/>
              </w:rPr>
              <w:t>" (zbieżny), dwumaszynkowy, kolor czarny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48 cm x 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B2A4E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27</w:t>
            </w:r>
          </w:p>
        </w:tc>
      </w:tr>
      <w:tr w:rsidR="00AD1B6E" w:rsidRPr="00AD1B6E" w14:paraId="30596980" w14:textId="77777777" w:rsidTr="00160668">
        <w:trPr>
          <w:trHeight w:val="94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34EBD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  <w:r w:rsidR="00C02A5A" w:rsidRPr="00AD1B6E">
              <w:rPr>
                <w:sz w:val="22"/>
                <w:szCs w:val="22"/>
              </w:rPr>
              <w:t>6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06580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Zamek błyskawiczny spiralny 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2CC38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rozdzielczy jednomaszynkowy, kolor czarny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50 cm x1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16FC4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32</w:t>
            </w:r>
          </w:p>
        </w:tc>
      </w:tr>
      <w:tr w:rsidR="00AD1B6E" w:rsidRPr="00AD1B6E" w14:paraId="7D6E3351" w14:textId="77777777" w:rsidTr="00160668">
        <w:trPr>
          <w:trHeight w:val="94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2F49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  <w:r w:rsidR="00C02A5A" w:rsidRPr="00AD1B6E">
              <w:rPr>
                <w:sz w:val="22"/>
                <w:szCs w:val="22"/>
              </w:rPr>
              <w:t>7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F0EB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kostkowy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2257" w14:textId="77777777" w:rsidR="00494199" w:rsidRPr="00AD1B6E" w:rsidRDefault="00494199" w:rsidP="005D0CF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kostkowy (kostka 5) rozdzielczy jednomaszynkowy, kolor czarny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</w:t>
            </w:r>
            <w:r w:rsidR="005D0CF6" w:rsidRPr="00AD1B6E">
              <w:rPr>
                <w:sz w:val="22"/>
                <w:szCs w:val="22"/>
              </w:rPr>
              <w:t>60</w:t>
            </w:r>
            <w:r w:rsidRPr="00AD1B6E">
              <w:rPr>
                <w:sz w:val="22"/>
                <w:szCs w:val="22"/>
              </w:rPr>
              <w:t xml:space="preserve"> cm x 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43B92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29,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30</w:t>
            </w:r>
          </w:p>
        </w:tc>
      </w:tr>
      <w:tr w:rsidR="00AD1B6E" w:rsidRPr="00AD1B6E" w14:paraId="1D5CE485" w14:textId="77777777" w:rsidTr="00160668">
        <w:trPr>
          <w:trHeight w:val="94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9E1E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lastRenderedPageBreak/>
              <w:t>1</w:t>
            </w:r>
            <w:r w:rsidR="00C02A5A" w:rsidRPr="00AD1B6E">
              <w:rPr>
                <w:sz w:val="22"/>
                <w:szCs w:val="22"/>
              </w:rPr>
              <w:t>8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A9C3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kostkowy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4E8C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kostkowy (kostka 5), rozdzielczy, jednomaszynkowy, kolor czarny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56 cm x1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806E2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20</w:t>
            </w:r>
          </w:p>
        </w:tc>
      </w:tr>
      <w:tr w:rsidR="00AD1B6E" w:rsidRPr="00AD1B6E" w14:paraId="6070D9E5" w14:textId="77777777" w:rsidTr="00160668">
        <w:trPr>
          <w:trHeight w:val="94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782AF" w14:textId="77777777" w:rsidR="00494199" w:rsidRPr="00AD1B6E" w:rsidRDefault="00C02A5A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19</w:t>
            </w:r>
            <w:r w:rsidR="00494199"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282D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B0D75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0F33EC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szer. 20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75 mm x 1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00371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21</w:t>
            </w:r>
          </w:p>
        </w:tc>
      </w:tr>
      <w:tr w:rsidR="00AD1B6E" w:rsidRPr="00AD1B6E" w14:paraId="7B49C290" w14:textId="77777777" w:rsidTr="00160668">
        <w:trPr>
          <w:trHeight w:val="63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09D8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  <w:r w:rsidR="00C02A5A" w:rsidRPr="00AD1B6E">
              <w:rPr>
                <w:sz w:val="22"/>
                <w:szCs w:val="22"/>
              </w:rPr>
              <w:t>0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93A2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AAD6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0F33EC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szer. 20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560 mm x 1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C8653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21</w:t>
            </w:r>
          </w:p>
        </w:tc>
      </w:tr>
      <w:tr w:rsidR="00AD1B6E" w:rsidRPr="00AD1B6E" w14:paraId="2F4CE91D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1928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  <w:r w:rsidR="00C02A5A" w:rsidRPr="00AD1B6E">
              <w:rPr>
                <w:sz w:val="22"/>
                <w:szCs w:val="22"/>
              </w:rPr>
              <w:t>1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3F444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9B4A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0F33EC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szer. 20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130 mm x 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81D68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22</w:t>
            </w:r>
          </w:p>
        </w:tc>
      </w:tr>
      <w:tr w:rsidR="00AD1B6E" w:rsidRPr="00AD1B6E" w14:paraId="7E94CA91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7B834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  <w:r w:rsidR="00C02A5A" w:rsidRPr="00AD1B6E">
              <w:rPr>
                <w:sz w:val="22"/>
                <w:szCs w:val="22"/>
              </w:rPr>
              <w:t>2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8559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74BC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0F33EC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szer. 20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145 mm x 2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51C20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24</w:t>
            </w:r>
          </w:p>
        </w:tc>
      </w:tr>
      <w:tr w:rsidR="00AD1B6E" w:rsidRPr="00AD1B6E" w14:paraId="6EAFD92F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1FCD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  <w:r w:rsidR="00C02A5A" w:rsidRPr="00AD1B6E">
              <w:rPr>
                <w:sz w:val="22"/>
                <w:szCs w:val="22"/>
              </w:rPr>
              <w:t>3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D085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3804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0F33EC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szer. 20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220 mm x 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99FAF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30</w:t>
            </w:r>
          </w:p>
        </w:tc>
      </w:tr>
      <w:tr w:rsidR="00AD1B6E" w:rsidRPr="00AD1B6E" w14:paraId="0601B2C6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CD64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  <w:r w:rsidR="00C02A5A" w:rsidRPr="00AD1B6E">
              <w:rPr>
                <w:sz w:val="22"/>
                <w:szCs w:val="22"/>
              </w:rPr>
              <w:t>4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7622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B31F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0F33EC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szer. 20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520 mm x 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F6BA7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32</w:t>
            </w:r>
          </w:p>
        </w:tc>
      </w:tr>
      <w:tr w:rsidR="00AD1B6E" w:rsidRPr="00AD1B6E" w14:paraId="4E114A43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05E3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  <w:r w:rsidR="00C02A5A" w:rsidRPr="00AD1B6E">
              <w:rPr>
                <w:sz w:val="22"/>
                <w:szCs w:val="22"/>
              </w:rPr>
              <w:t>5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9289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46AC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0F33EC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szer. 40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150 mm x 2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FF11A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27</w:t>
            </w:r>
          </w:p>
        </w:tc>
      </w:tr>
      <w:tr w:rsidR="00AD1B6E" w:rsidRPr="00AD1B6E" w14:paraId="173A221E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C1B0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  <w:r w:rsidR="00C02A5A" w:rsidRPr="00AD1B6E">
              <w:rPr>
                <w:sz w:val="22"/>
                <w:szCs w:val="22"/>
              </w:rPr>
              <w:t>6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52C25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B4B8D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0F33EC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szer. 40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40 mm x 2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E3E56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29,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36</w:t>
            </w:r>
          </w:p>
        </w:tc>
      </w:tr>
      <w:tr w:rsidR="00AD1B6E" w:rsidRPr="00AD1B6E" w14:paraId="2512939E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8735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  <w:r w:rsidR="00C02A5A" w:rsidRPr="00AD1B6E">
              <w:rPr>
                <w:sz w:val="22"/>
                <w:szCs w:val="22"/>
              </w:rPr>
              <w:t>7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B979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19CA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0F33EC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szer. 100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110 mm x 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05B7E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24</w:t>
            </w:r>
          </w:p>
        </w:tc>
      </w:tr>
      <w:tr w:rsidR="00AD1B6E" w:rsidRPr="00AD1B6E" w14:paraId="7B0EFF06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D9A2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  <w:r w:rsidR="00C02A5A" w:rsidRPr="00AD1B6E">
              <w:rPr>
                <w:sz w:val="22"/>
                <w:szCs w:val="22"/>
              </w:rPr>
              <w:t>8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EF65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haczyk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E3D7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haczyk, szer. 20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75 mm x 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76308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21</w:t>
            </w:r>
          </w:p>
        </w:tc>
      </w:tr>
      <w:tr w:rsidR="00AD1B6E" w:rsidRPr="00AD1B6E" w14:paraId="0DFC49AC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7036" w14:textId="77777777" w:rsidR="00494199" w:rsidRPr="00AD1B6E" w:rsidRDefault="00C02A5A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29</w:t>
            </w:r>
            <w:r w:rsidR="00494199"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71CD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A96E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haczyk, szer. 20 mm dł.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560 mm x 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9A06D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21</w:t>
            </w:r>
          </w:p>
        </w:tc>
      </w:tr>
      <w:tr w:rsidR="00AD1B6E" w:rsidRPr="00AD1B6E" w14:paraId="41A5A00C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F752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  <w:r w:rsidR="00C02A5A" w:rsidRPr="00AD1B6E">
              <w:rPr>
                <w:sz w:val="22"/>
                <w:szCs w:val="22"/>
              </w:rPr>
              <w:t>0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6C23B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292C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haczyk, szer. 20 mm dł.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110 mm x 2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671B9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24</w:t>
            </w:r>
          </w:p>
        </w:tc>
      </w:tr>
      <w:tr w:rsidR="00AD1B6E" w:rsidRPr="00AD1B6E" w14:paraId="1961F031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BE09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  <w:r w:rsidR="00C02A5A" w:rsidRPr="00AD1B6E">
              <w:rPr>
                <w:sz w:val="22"/>
                <w:szCs w:val="22"/>
              </w:rPr>
              <w:t>1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C124C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BBD5" w14:textId="77777777" w:rsidR="00494199" w:rsidRPr="00AD1B6E" w:rsidRDefault="00494199" w:rsidP="002161D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 xml:space="preserve">haczyk, szer. </w:t>
            </w:r>
            <w:r w:rsidR="002161DF" w:rsidRPr="00AD1B6E">
              <w:rPr>
                <w:sz w:val="22"/>
                <w:szCs w:val="22"/>
              </w:rPr>
              <w:t>40</w:t>
            </w:r>
            <w:r w:rsidRPr="00AD1B6E">
              <w:rPr>
                <w:sz w:val="22"/>
                <w:szCs w:val="22"/>
              </w:rPr>
              <w:t xml:space="preserve">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220 mm x 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0CC80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30</w:t>
            </w:r>
          </w:p>
        </w:tc>
      </w:tr>
      <w:tr w:rsidR="00AD1B6E" w:rsidRPr="00AD1B6E" w14:paraId="78B7D93D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4949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  <w:r w:rsidR="00C02A5A" w:rsidRPr="00AD1B6E">
              <w:rPr>
                <w:sz w:val="22"/>
                <w:szCs w:val="22"/>
              </w:rPr>
              <w:t>2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6C48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DC2D" w14:textId="77777777" w:rsidR="000F33EC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haczyk</w:t>
            </w:r>
            <w:r w:rsidR="000F33EC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2F2971E8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szer. 20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520 mm x 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396AA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33</w:t>
            </w:r>
          </w:p>
        </w:tc>
      </w:tr>
      <w:tr w:rsidR="00AD1B6E" w:rsidRPr="00AD1B6E" w14:paraId="2AD45FF1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DF10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  <w:r w:rsidR="00C02A5A" w:rsidRPr="00AD1B6E">
              <w:rPr>
                <w:sz w:val="22"/>
                <w:szCs w:val="22"/>
              </w:rPr>
              <w:t>3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43DA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D046" w14:textId="77777777" w:rsidR="000F33EC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haczyk</w:t>
            </w:r>
            <w:r w:rsidR="000F33EC" w:rsidRPr="00AD1B6E">
              <w:rPr>
                <w:sz w:val="22"/>
                <w:szCs w:val="22"/>
              </w:rPr>
              <w:t>,</w:t>
            </w:r>
          </w:p>
          <w:p w14:paraId="1F70CB3F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szer. 40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90 mm x 2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2041B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27</w:t>
            </w:r>
          </w:p>
        </w:tc>
      </w:tr>
      <w:tr w:rsidR="00AD1B6E" w:rsidRPr="00AD1B6E" w14:paraId="2173B66F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7C1D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  <w:r w:rsidR="00C02A5A" w:rsidRPr="00AD1B6E">
              <w:rPr>
                <w:sz w:val="22"/>
                <w:szCs w:val="22"/>
              </w:rPr>
              <w:t>4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3D07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FCE0" w14:textId="77777777" w:rsidR="000F33EC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haczyk</w:t>
            </w:r>
            <w:r w:rsidR="000F33EC" w:rsidRPr="00AD1B6E">
              <w:rPr>
                <w:sz w:val="22"/>
                <w:szCs w:val="22"/>
              </w:rPr>
              <w:t>,</w:t>
            </w:r>
          </w:p>
          <w:p w14:paraId="4C49F437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szer. 40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40 mm x 2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ACFD3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29,35</w:t>
            </w:r>
          </w:p>
        </w:tc>
      </w:tr>
      <w:tr w:rsidR="00AD1B6E" w:rsidRPr="00AD1B6E" w14:paraId="0D9ED30A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7F90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  <w:r w:rsidR="00C02A5A" w:rsidRPr="00AD1B6E">
              <w:rPr>
                <w:sz w:val="22"/>
                <w:szCs w:val="22"/>
              </w:rPr>
              <w:t>5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9CD7" w14:textId="77777777" w:rsidR="00494199" w:rsidRPr="00AD1B6E" w:rsidRDefault="00494199" w:rsidP="00486A58">
            <w:pPr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Folia odblaskowa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C2BD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Odblaskowa, </w:t>
            </w:r>
            <w:proofErr w:type="spellStart"/>
            <w:r w:rsidRPr="00AD1B6E">
              <w:rPr>
                <w:sz w:val="22"/>
                <w:szCs w:val="22"/>
              </w:rPr>
              <w:t>termotransferowa</w:t>
            </w:r>
            <w:proofErr w:type="spellEnd"/>
            <w:r w:rsidRPr="00AD1B6E">
              <w:rPr>
                <w:sz w:val="22"/>
                <w:szCs w:val="22"/>
              </w:rPr>
              <w:t xml:space="preserve"> w kolorze srebrnym, spełniająca wymagania normy PN-EN ISO 20471:2013-07 i zachowująca właściwości odblaskowości po 50 cyklach prania w temperaturze 60 ºC, po 30 cyklach czyszczenia chemicznego oraz po 5000 cyklach ścierania.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0B64F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20,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24,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25</w:t>
            </w:r>
          </w:p>
        </w:tc>
      </w:tr>
      <w:tr w:rsidR="00AD1B6E" w:rsidRPr="00AD1B6E" w14:paraId="7CD23125" w14:textId="77777777" w:rsidTr="00160668">
        <w:trPr>
          <w:trHeight w:val="228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CE0C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lastRenderedPageBreak/>
              <w:t>3</w:t>
            </w:r>
            <w:r w:rsidR="00C02A5A" w:rsidRPr="00AD1B6E">
              <w:rPr>
                <w:sz w:val="22"/>
                <w:szCs w:val="22"/>
              </w:rPr>
              <w:t>6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6AAA" w14:textId="77777777" w:rsidR="00494199" w:rsidRPr="00AD1B6E" w:rsidRDefault="00494199" w:rsidP="00486A58">
            <w:pPr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Piping</w:t>
            </w:r>
            <w:proofErr w:type="spellEnd"/>
            <w:r w:rsidRPr="00AD1B6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E077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Wypustka z materiału odblaskowego w kolorze srebrnym (ze sznurkiem ø 2mm), </w:t>
            </w:r>
            <w:proofErr w:type="spellStart"/>
            <w:r w:rsidRPr="00AD1B6E">
              <w:rPr>
                <w:sz w:val="22"/>
                <w:szCs w:val="22"/>
              </w:rPr>
              <w:t>termotransferowa</w:t>
            </w:r>
            <w:proofErr w:type="spellEnd"/>
            <w:r w:rsidRPr="00AD1B6E">
              <w:rPr>
                <w:sz w:val="22"/>
                <w:szCs w:val="22"/>
              </w:rPr>
              <w:t xml:space="preserve">, spełniająca wymagania normy PN-EN ISO 20471:2013-07 i zachowująca właściwości odblaskowości po 50 cyklach prania w temperaturze 60 ºC, po 30 cyklach czyszczenia chemicznego oraz po 5000 cyklach ścierania. 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6ED81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20,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25</w:t>
            </w:r>
          </w:p>
        </w:tc>
      </w:tr>
      <w:tr w:rsidR="00AD1B6E" w:rsidRPr="00AD1B6E" w14:paraId="2C182C03" w14:textId="77777777" w:rsidTr="00160668">
        <w:trPr>
          <w:trHeight w:val="699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5CFE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  <w:r w:rsidR="00C02A5A" w:rsidRPr="00AD1B6E">
              <w:rPr>
                <w:sz w:val="22"/>
                <w:szCs w:val="22"/>
              </w:rPr>
              <w:t>7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3C2F" w14:textId="77777777" w:rsidR="00494199" w:rsidRPr="00AD1B6E" w:rsidRDefault="00494199" w:rsidP="00486A58">
            <w:pPr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poliamidowa </w:t>
            </w:r>
          </w:p>
        </w:tc>
        <w:tc>
          <w:tcPr>
            <w:tcW w:w="2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D4F4" w14:textId="77777777" w:rsidR="00494199" w:rsidRPr="00AD1B6E" w:rsidRDefault="00494199" w:rsidP="00AD436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Poliamidowa, czarna, szer. </w:t>
            </w:r>
            <w:r w:rsidR="00AD4368" w:rsidRPr="00AD1B6E">
              <w:rPr>
                <w:sz w:val="22"/>
                <w:szCs w:val="22"/>
              </w:rPr>
              <w:t>10</w:t>
            </w:r>
            <w:r w:rsidRPr="00AD1B6E">
              <w:rPr>
                <w:sz w:val="22"/>
                <w:szCs w:val="22"/>
              </w:rPr>
              <w:t xml:space="preserve"> mm</w:t>
            </w:r>
            <w:r w:rsidR="00607E2D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złożona na pół x 12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37479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29,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30</w:t>
            </w:r>
          </w:p>
        </w:tc>
      </w:tr>
      <w:tr w:rsidR="00AD1B6E" w:rsidRPr="00AD1B6E" w14:paraId="76117D59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D31DA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  <w:r w:rsidR="00C02A5A" w:rsidRPr="00AD1B6E">
              <w:rPr>
                <w:sz w:val="22"/>
                <w:szCs w:val="22"/>
              </w:rPr>
              <w:t>8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4BF7" w14:textId="77777777" w:rsidR="00494199" w:rsidRPr="00AD1B6E" w:rsidRDefault="00494199" w:rsidP="00486A58">
            <w:pPr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poliamidowa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1F6B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Poliamidowa, czarna, szer. 15 mm  x 6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319CD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31,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34</w:t>
            </w:r>
          </w:p>
        </w:tc>
      </w:tr>
      <w:tr w:rsidR="00AD1B6E" w:rsidRPr="00AD1B6E" w14:paraId="51D8DEDD" w14:textId="77777777" w:rsidTr="00160668">
        <w:trPr>
          <w:trHeight w:val="31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2C229" w14:textId="77777777" w:rsidR="00494199" w:rsidRPr="00AD1B6E" w:rsidRDefault="00C02A5A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39</w:t>
            </w:r>
            <w:r w:rsidR="00494199"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5811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Ramka plastikowa z poprzeczką 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4E5A" w14:textId="77777777" w:rsidR="00494199" w:rsidRPr="00AD1B6E" w:rsidRDefault="00984C17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</w:t>
            </w:r>
            <w:r w:rsidR="00494199" w:rsidRPr="00AD1B6E">
              <w:rPr>
                <w:sz w:val="22"/>
                <w:szCs w:val="22"/>
              </w:rPr>
              <w:t>o taśmy</w:t>
            </w:r>
            <w:r w:rsidR="00607E2D" w:rsidRPr="00AD1B6E">
              <w:rPr>
                <w:sz w:val="22"/>
                <w:szCs w:val="22"/>
              </w:rPr>
              <w:t>,</w:t>
            </w:r>
            <w:r w:rsidR="00494199" w:rsidRPr="00AD1B6E">
              <w:rPr>
                <w:sz w:val="22"/>
                <w:szCs w:val="22"/>
              </w:rPr>
              <w:t xml:space="preserve"> szer. 40 mm x 2, kolor czarny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4CC28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21</w:t>
            </w:r>
          </w:p>
        </w:tc>
      </w:tr>
      <w:tr w:rsidR="00AD1B6E" w:rsidRPr="00AD1B6E" w14:paraId="0398F2CF" w14:textId="77777777" w:rsidTr="00160668">
        <w:trPr>
          <w:trHeight w:val="31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B74E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  <w:r w:rsidR="00C02A5A" w:rsidRPr="00AD1B6E">
              <w:rPr>
                <w:sz w:val="22"/>
                <w:szCs w:val="22"/>
              </w:rPr>
              <w:t>0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D7D8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Nap</w:t>
            </w:r>
            <w:r w:rsidR="00C27BED" w:rsidRPr="00AD1B6E">
              <w:rPr>
                <w:sz w:val="22"/>
                <w:szCs w:val="22"/>
              </w:rPr>
              <w:t>a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4F44" w14:textId="77777777" w:rsidR="00494199" w:rsidRPr="00AD1B6E" w:rsidRDefault="00607E2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</w:t>
            </w:r>
            <w:r w:rsidR="00494199" w:rsidRPr="00AD1B6E">
              <w:rPr>
                <w:sz w:val="22"/>
                <w:szCs w:val="22"/>
              </w:rPr>
              <w:t xml:space="preserve"> główką z tworzywa sztucznego</w:t>
            </w:r>
            <w:r w:rsidRPr="00AD1B6E">
              <w:rPr>
                <w:sz w:val="22"/>
                <w:szCs w:val="22"/>
              </w:rPr>
              <w:t>,</w:t>
            </w:r>
            <w:r w:rsidR="00494199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k</w:t>
            </w:r>
            <w:r w:rsidR="00494199" w:rsidRPr="00AD1B6E">
              <w:rPr>
                <w:sz w:val="22"/>
                <w:szCs w:val="22"/>
              </w:rPr>
              <w:t>olor  czarny,  ø 14 mm x 2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4965A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22</w:t>
            </w:r>
          </w:p>
        </w:tc>
      </w:tr>
      <w:tr w:rsidR="00AD1B6E" w:rsidRPr="00AD1B6E" w14:paraId="740DC168" w14:textId="77777777" w:rsidTr="00160668">
        <w:trPr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A945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  <w:r w:rsidR="00C02A5A" w:rsidRPr="00AD1B6E">
              <w:rPr>
                <w:sz w:val="22"/>
                <w:szCs w:val="22"/>
              </w:rPr>
              <w:t>1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58D24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Nap</w:t>
            </w:r>
            <w:r w:rsidR="00C27BED" w:rsidRPr="00AD1B6E">
              <w:rPr>
                <w:sz w:val="22"/>
                <w:szCs w:val="22"/>
              </w:rPr>
              <w:t>a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6616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Nap z główką z metalowy, kolor czarny, </w:t>
            </w:r>
            <w:r w:rsidR="00753399" w:rsidRPr="00AD1B6E">
              <w:rPr>
                <w:sz w:val="22"/>
                <w:szCs w:val="22"/>
              </w:rPr>
              <w:t xml:space="preserve">                     </w:t>
            </w:r>
            <w:r w:rsidRPr="00AD1B6E">
              <w:rPr>
                <w:sz w:val="22"/>
                <w:szCs w:val="22"/>
              </w:rPr>
              <w:t xml:space="preserve"> ø 12 mm x 6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D22D3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31,</w:t>
            </w:r>
            <w:r w:rsidR="006666D3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34</w:t>
            </w:r>
          </w:p>
        </w:tc>
      </w:tr>
      <w:tr w:rsidR="00AD1B6E" w:rsidRPr="00AD1B6E" w14:paraId="0FEB2522" w14:textId="77777777" w:rsidTr="00160668">
        <w:trPr>
          <w:trHeight w:val="416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19AEE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  <w:r w:rsidR="00C02A5A" w:rsidRPr="00AD1B6E">
              <w:rPr>
                <w:sz w:val="22"/>
                <w:szCs w:val="22"/>
              </w:rPr>
              <w:t>2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88E1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Taśma uszczelniająca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1992" w14:textId="77777777" w:rsidR="00494199" w:rsidRPr="00AD1B6E" w:rsidRDefault="00494199" w:rsidP="0015273E">
            <w:pPr>
              <w:suppressAutoHyphens/>
              <w:spacing w:line="276" w:lineRule="auto"/>
              <w:rPr>
                <w:sz w:val="22"/>
                <w:szCs w:val="22"/>
                <w:highlight w:val="yellow"/>
              </w:rPr>
            </w:pPr>
            <w:r w:rsidRPr="00AD1B6E">
              <w:rPr>
                <w:sz w:val="22"/>
                <w:szCs w:val="22"/>
              </w:rPr>
              <w:t xml:space="preserve">Masa powierzchniowa </w:t>
            </w:r>
            <w:r w:rsidR="0015273E" w:rsidRPr="00AD1B6E">
              <w:rPr>
                <w:sz w:val="22"/>
                <w:szCs w:val="22"/>
              </w:rPr>
              <w:t>150</w:t>
            </w:r>
            <w:r w:rsidRPr="00AD1B6E">
              <w:rPr>
                <w:sz w:val="22"/>
                <w:szCs w:val="22"/>
              </w:rPr>
              <w:t xml:space="preserve"> ± </w:t>
            </w:r>
            <w:r w:rsidR="0015273E" w:rsidRPr="00AD1B6E">
              <w:rPr>
                <w:sz w:val="22"/>
                <w:szCs w:val="22"/>
              </w:rPr>
              <w:t>1</w:t>
            </w:r>
            <w:r w:rsidRPr="00AD1B6E">
              <w:rPr>
                <w:sz w:val="22"/>
                <w:szCs w:val="22"/>
              </w:rPr>
              <w:t xml:space="preserve"> g/m</w:t>
            </w:r>
            <w:r w:rsidRPr="00AD1B6E">
              <w:rPr>
                <w:sz w:val="22"/>
                <w:szCs w:val="22"/>
                <w:vertAlign w:val="superscript"/>
              </w:rPr>
              <w:t>2</w:t>
            </w:r>
            <w:r w:rsidRPr="00AD1B6E">
              <w:rPr>
                <w:sz w:val="22"/>
                <w:szCs w:val="22"/>
              </w:rPr>
              <w:t xml:space="preserve">, </w:t>
            </w:r>
            <w:r w:rsidR="000F33EC" w:rsidRPr="00AD1B6E">
              <w:rPr>
                <w:sz w:val="22"/>
                <w:szCs w:val="22"/>
              </w:rPr>
              <w:br/>
            </w:r>
            <w:r w:rsidRPr="00AD1B6E">
              <w:rPr>
                <w:sz w:val="22"/>
                <w:szCs w:val="22"/>
              </w:rPr>
              <w:t>szer. 22 mm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DD5E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AD1B6E">
              <w:rPr>
                <w:sz w:val="22"/>
                <w:szCs w:val="22"/>
              </w:rPr>
              <w:t>32</w:t>
            </w:r>
          </w:p>
        </w:tc>
      </w:tr>
      <w:tr w:rsidR="00AD1B6E" w:rsidRPr="00AD1B6E" w14:paraId="5F144105" w14:textId="77777777" w:rsidTr="00160668">
        <w:trPr>
          <w:trHeight w:val="416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C55DA" w14:textId="77777777" w:rsidR="00494199" w:rsidRPr="00AD1B6E" w:rsidRDefault="00770354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  <w:r w:rsidR="00C02A5A" w:rsidRPr="00AD1B6E">
              <w:rPr>
                <w:sz w:val="22"/>
                <w:szCs w:val="22"/>
              </w:rPr>
              <w:t>3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777E" w14:textId="77777777" w:rsidR="00494199" w:rsidRPr="00AD1B6E" w:rsidRDefault="00494199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Protektor tyłu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FACF" w14:textId="77777777" w:rsidR="00494199" w:rsidRPr="00AD1B6E" w:rsidRDefault="00494199" w:rsidP="00AB042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Wymagania wg Tabeli </w:t>
            </w:r>
            <w:r w:rsidR="00E6086D" w:rsidRPr="00AD1B6E">
              <w:rPr>
                <w:sz w:val="22"/>
                <w:szCs w:val="22"/>
              </w:rPr>
              <w:t>18</w:t>
            </w:r>
            <w:r w:rsidR="006F3C93" w:rsidRPr="00AD1B6E">
              <w:rPr>
                <w:sz w:val="22"/>
                <w:szCs w:val="22"/>
              </w:rPr>
              <w:t xml:space="preserve">, </w:t>
            </w:r>
            <w:r w:rsidR="006F3C93" w:rsidRPr="00AD1B6E">
              <w:rPr>
                <w:sz w:val="22"/>
                <w:szCs w:val="22"/>
              </w:rPr>
              <w:br/>
            </w:r>
            <w:r w:rsidR="00607E2D" w:rsidRPr="00AD1B6E">
              <w:rPr>
                <w:sz w:val="22"/>
                <w:szCs w:val="22"/>
              </w:rPr>
              <w:t>w</w:t>
            </w:r>
            <w:r w:rsidR="006F3C93" w:rsidRPr="00AD1B6E">
              <w:rPr>
                <w:sz w:val="22"/>
                <w:szCs w:val="22"/>
              </w:rPr>
              <w:t>ymiary wg R</w:t>
            </w:r>
            <w:r w:rsidRPr="00AD1B6E">
              <w:rPr>
                <w:sz w:val="22"/>
                <w:szCs w:val="22"/>
              </w:rPr>
              <w:t xml:space="preserve">ysunku 57 i Tabeli </w:t>
            </w:r>
            <w:r w:rsidR="00AB0420" w:rsidRPr="00AD1B6E">
              <w:rPr>
                <w:sz w:val="22"/>
                <w:szCs w:val="22"/>
              </w:rPr>
              <w:t>25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CAF77" w14:textId="77777777" w:rsidR="00494199" w:rsidRPr="00AD1B6E" w:rsidRDefault="0049419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38</w:t>
            </w:r>
          </w:p>
        </w:tc>
      </w:tr>
      <w:tr w:rsidR="00AD1B6E" w:rsidRPr="00AD1B6E" w14:paraId="4846AEFA" w14:textId="77777777" w:rsidTr="00160668">
        <w:trPr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4006" w14:textId="77777777" w:rsidR="006F3C93" w:rsidRPr="00AD1B6E" w:rsidRDefault="006F3C9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  <w:r w:rsidR="00C02A5A" w:rsidRPr="00AD1B6E">
              <w:rPr>
                <w:sz w:val="22"/>
                <w:szCs w:val="22"/>
              </w:rPr>
              <w:t>4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EC8A" w14:textId="77777777" w:rsidR="006F3C93" w:rsidRPr="00AD1B6E" w:rsidRDefault="006F3C9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Protektor barkowy</w:t>
            </w:r>
          </w:p>
        </w:tc>
        <w:tc>
          <w:tcPr>
            <w:tcW w:w="2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A331D" w14:textId="77777777" w:rsidR="006F3C93" w:rsidRPr="00AD1B6E" w:rsidRDefault="006F3C93" w:rsidP="003871D3">
            <w:pPr>
              <w:suppressAutoHyphens/>
            </w:pPr>
            <w:r w:rsidRPr="00AD1B6E">
              <w:rPr>
                <w:sz w:val="22"/>
                <w:szCs w:val="22"/>
              </w:rPr>
              <w:t xml:space="preserve">Wymagania wg Tabeli 18, </w:t>
            </w:r>
            <w:r w:rsidRPr="00AD1B6E">
              <w:rPr>
                <w:sz w:val="22"/>
                <w:szCs w:val="22"/>
              </w:rPr>
              <w:br/>
            </w:r>
            <w:r w:rsidR="00607E2D" w:rsidRPr="00AD1B6E">
              <w:rPr>
                <w:sz w:val="22"/>
                <w:szCs w:val="22"/>
              </w:rPr>
              <w:t>w</w:t>
            </w:r>
            <w:r w:rsidRPr="00AD1B6E">
              <w:rPr>
                <w:sz w:val="22"/>
                <w:szCs w:val="22"/>
              </w:rPr>
              <w:t xml:space="preserve">ymiary wg Rysunku 57 i Tabeli </w:t>
            </w:r>
            <w:r w:rsidR="003871D3" w:rsidRPr="00AD1B6E">
              <w:rPr>
                <w:sz w:val="22"/>
                <w:szCs w:val="22"/>
              </w:rPr>
              <w:t>25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7B63B" w14:textId="77777777" w:rsidR="006F3C93" w:rsidRPr="00AD1B6E" w:rsidRDefault="006F3C9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38</w:t>
            </w:r>
          </w:p>
        </w:tc>
      </w:tr>
      <w:tr w:rsidR="00AD1B6E" w:rsidRPr="00AD1B6E" w14:paraId="0A8A9C23" w14:textId="77777777" w:rsidTr="00160668">
        <w:trPr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99D7" w14:textId="77777777" w:rsidR="006F3C93" w:rsidRPr="00AD1B6E" w:rsidRDefault="006F3C9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  <w:r w:rsidR="00C02A5A" w:rsidRPr="00AD1B6E">
              <w:rPr>
                <w:sz w:val="22"/>
                <w:szCs w:val="22"/>
              </w:rPr>
              <w:t>5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B1F6" w14:textId="77777777" w:rsidR="006F3C93" w:rsidRPr="00AD1B6E" w:rsidRDefault="006F3C9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Protektor łokciowy</w:t>
            </w:r>
          </w:p>
        </w:tc>
        <w:tc>
          <w:tcPr>
            <w:tcW w:w="2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4F094" w14:textId="77777777" w:rsidR="006F3C93" w:rsidRPr="00AD1B6E" w:rsidRDefault="006F3C93" w:rsidP="003871D3">
            <w:pPr>
              <w:suppressAutoHyphens/>
            </w:pPr>
            <w:r w:rsidRPr="00AD1B6E">
              <w:rPr>
                <w:sz w:val="22"/>
                <w:szCs w:val="22"/>
              </w:rPr>
              <w:t xml:space="preserve">Wymagania wg Tabeli 18, </w:t>
            </w:r>
            <w:r w:rsidRPr="00AD1B6E">
              <w:rPr>
                <w:sz w:val="22"/>
                <w:szCs w:val="22"/>
              </w:rPr>
              <w:br/>
            </w:r>
            <w:r w:rsidR="00607E2D" w:rsidRPr="00AD1B6E">
              <w:rPr>
                <w:sz w:val="22"/>
                <w:szCs w:val="22"/>
              </w:rPr>
              <w:t>w</w:t>
            </w:r>
            <w:r w:rsidRPr="00AD1B6E">
              <w:rPr>
                <w:sz w:val="22"/>
                <w:szCs w:val="22"/>
              </w:rPr>
              <w:t xml:space="preserve">ymiary wg Rysunku 57 i Tabeli </w:t>
            </w:r>
            <w:r w:rsidR="003871D3" w:rsidRPr="00AD1B6E">
              <w:rPr>
                <w:sz w:val="22"/>
                <w:szCs w:val="22"/>
              </w:rPr>
              <w:t>25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E18D0" w14:textId="77777777" w:rsidR="006F3C93" w:rsidRPr="00AD1B6E" w:rsidRDefault="006F3C9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38</w:t>
            </w:r>
          </w:p>
        </w:tc>
      </w:tr>
      <w:tr w:rsidR="00AD1B6E" w:rsidRPr="00AD1B6E" w14:paraId="57FD5F32" w14:textId="77777777" w:rsidTr="00160668">
        <w:trPr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A384" w14:textId="77777777" w:rsidR="005E6380" w:rsidRPr="00AD1B6E" w:rsidRDefault="005E638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  <w:r w:rsidR="00C02A5A" w:rsidRPr="00AD1B6E">
              <w:rPr>
                <w:sz w:val="22"/>
                <w:szCs w:val="22"/>
              </w:rPr>
              <w:t>6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1A64B" w14:textId="77777777" w:rsidR="005E6380" w:rsidRPr="00AD1B6E" w:rsidRDefault="005E638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Nici poliestrowe z włókien ciągłych</w:t>
            </w:r>
          </w:p>
        </w:tc>
        <w:tc>
          <w:tcPr>
            <w:tcW w:w="2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54C96" w14:textId="77777777" w:rsidR="005E6380" w:rsidRPr="00AD1B6E" w:rsidRDefault="005E6380" w:rsidP="00607E2D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Wymagania wg Tabeli 15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7EFF6" w14:textId="77777777" w:rsidR="005E6380" w:rsidRPr="00AD1B6E" w:rsidRDefault="005E6380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</w:tr>
      <w:tr w:rsidR="00160668" w:rsidRPr="00AD1B6E" w14:paraId="14558F85" w14:textId="77777777" w:rsidTr="00160668">
        <w:trPr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EF29" w14:textId="77777777" w:rsidR="005E6380" w:rsidRPr="00AD1B6E" w:rsidRDefault="005E638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  <w:r w:rsidR="00C02A5A" w:rsidRPr="00AD1B6E">
              <w:rPr>
                <w:sz w:val="22"/>
                <w:szCs w:val="22"/>
              </w:rPr>
              <w:t>7</w:t>
            </w:r>
            <w:r w:rsidRPr="00AD1B6E">
              <w:rPr>
                <w:sz w:val="22"/>
                <w:szCs w:val="22"/>
              </w:rPr>
              <w:t>.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C43E" w14:textId="77777777" w:rsidR="005E6380" w:rsidRPr="00AD1B6E" w:rsidRDefault="005E638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  <w:lang w:eastAsia="en-US"/>
              </w:rPr>
              <w:t>Nici poliestrowe z włókien ciętych</w:t>
            </w:r>
          </w:p>
        </w:tc>
        <w:tc>
          <w:tcPr>
            <w:tcW w:w="2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8240" w14:textId="77777777" w:rsidR="005E6380" w:rsidRPr="00AD1B6E" w:rsidRDefault="005E6380" w:rsidP="00607E2D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Wymagania wg Tabeli 16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A9150" w14:textId="77777777" w:rsidR="005E6380" w:rsidRPr="00AD1B6E" w:rsidRDefault="005E6380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</w:tr>
    </w:tbl>
    <w:p w14:paraId="316F92B2" w14:textId="77777777" w:rsidR="00292E49" w:rsidRPr="00AD1B6E" w:rsidRDefault="00292E49" w:rsidP="00486A58">
      <w:pPr>
        <w:tabs>
          <w:tab w:val="left" w:pos="0"/>
          <w:tab w:val="left" w:pos="240"/>
          <w:tab w:val="left" w:pos="720"/>
        </w:tabs>
        <w:suppressAutoHyphens/>
        <w:spacing w:line="276" w:lineRule="auto"/>
        <w:ind w:right="40"/>
        <w:rPr>
          <w:sz w:val="22"/>
          <w:szCs w:val="22"/>
        </w:rPr>
      </w:pPr>
    </w:p>
    <w:p w14:paraId="205B850B" w14:textId="77777777" w:rsidR="00FA25F1" w:rsidRPr="00AD1B6E" w:rsidRDefault="00FA25F1" w:rsidP="002154CE">
      <w:pPr>
        <w:tabs>
          <w:tab w:val="left" w:pos="0"/>
          <w:tab w:val="left" w:pos="240"/>
          <w:tab w:val="left" w:pos="720"/>
        </w:tabs>
        <w:suppressAutoHyphens/>
        <w:spacing w:line="276" w:lineRule="auto"/>
        <w:ind w:right="4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Miejsca zastosowania poszczególnych materiałów i dodatków w kurtce letniej kombinezonu </w:t>
      </w:r>
      <w:r w:rsidR="00720CBF">
        <w:rPr>
          <w:sz w:val="22"/>
          <w:szCs w:val="22"/>
        </w:rPr>
        <w:t xml:space="preserve">                      </w:t>
      </w:r>
      <w:r w:rsidRPr="00AD1B6E">
        <w:rPr>
          <w:sz w:val="22"/>
          <w:szCs w:val="22"/>
        </w:rPr>
        <w:t xml:space="preserve">dla funkcjonariuszy pełniących służbę na motocyklach oraz podpinki wodoodpornej (membrany) został przedstawione </w:t>
      </w:r>
      <w:r w:rsidR="002627EF" w:rsidRPr="00AD1B6E">
        <w:rPr>
          <w:sz w:val="22"/>
          <w:szCs w:val="22"/>
        </w:rPr>
        <w:t>na R</w:t>
      </w:r>
      <w:r w:rsidRPr="00AD1B6E">
        <w:rPr>
          <w:sz w:val="22"/>
          <w:szCs w:val="22"/>
        </w:rPr>
        <w:t>ysunkach 19 ÷ 38.</w:t>
      </w:r>
    </w:p>
    <w:p w14:paraId="720BAA52" w14:textId="77777777" w:rsidR="00A538F9" w:rsidRPr="00AD1B6E" w:rsidRDefault="00A538F9" w:rsidP="002154CE">
      <w:pPr>
        <w:tabs>
          <w:tab w:val="left" w:pos="0"/>
          <w:tab w:val="left" w:pos="240"/>
          <w:tab w:val="left" w:pos="720"/>
        </w:tabs>
        <w:suppressAutoHyphens/>
        <w:spacing w:line="276" w:lineRule="auto"/>
        <w:ind w:right="40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Miejsca zastosowania taśm uszczelniających szwy dla </w:t>
      </w:r>
      <w:r w:rsidR="00FA25F1" w:rsidRPr="00AD1B6E">
        <w:rPr>
          <w:sz w:val="22"/>
          <w:szCs w:val="22"/>
        </w:rPr>
        <w:t xml:space="preserve">podpinki wodoodpornej (membrany) </w:t>
      </w:r>
      <w:r w:rsidR="00AB19ED" w:rsidRPr="00AD1B6E">
        <w:rPr>
          <w:sz w:val="22"/>
          <w:szCs w:val="22"/>
        </w:rPr>
        <w:t xml:space="preserve">został przedstawione na </w:t>
      </w:r>
      <w:r w:rsidR="0061768C" w:rsidRPr="00AD1B6E">
        <w:rPr>
          <w:sz w:val="22"/>
          <w:szCs w:val="22"/>
        </w:rPr>
        <w:t>R</w:t>
      </w:r>
      <w:r w:rsidR="00AB19ED" w:rsidRPr="00AD1B6E">
        <w:rPr>
          <w:sz w:val="22"/>
          <w:szCs w:val="22"/>
        </w:rPr>
        <w:t xml:space="preserve">ysunku </w:t>
      </w:r>
      <w:r w:rsidR="00947621" w:rsidRPr="00AD1B6E">
        <w:rPr>
          <w:sz w:val="22"/>
          <w:szCs w:val="22"/>
        </w:rPr>
        <w:t>32</w:t>
      </w:r>
      <w:r w:rsidR="00AB19ED" w:rsidRPr="00AD1B6E">
        <w:rPr>
          <w:sz w:val="22"/>
          <w:szCs w:val="22"/>
        </w:rPr>
        <w:t>.</w:t>
      </w:r>
    </w:p>
    <w:p w14:paraId="4491F5E3" w14:textId="77777777" w:rsidR="00292E49" w:rsidRPr="00AD1B6E" w:rsidRDefault="00292E49" w:rsidP="00486A58">
      <w:pPr>
        <w:tabs>
          <w:tab w:val="left" w:pos="0"/>
          <w:tab w:val="left" w:pos="240"/>
          <w:tab w:val="left" w:pos="720"/>
        </w:tabs>
        <w:suppressAutoHyphens/>
        <w:spacing w:line="276" w:lineRule="auto"/>
        <w:ind w:right="40"/>
        <w:rPr>
          <w:b/>
          <w:sz w:val="22"/>
          <w:szCs w:val="22"/>
        </w:rPr>
      </w:pPr>
    </w:p>
    <w:p w14:paraId="2E92E719" w14:textId="77777777" w:rsidR="00720CBF" w:rsidRDefault="00793506" w:rsidP="00720CBF">
      <w:pPr>
        <w:tabs>
          <w:tab w:val="left" w:pos="567"/>
          <w:tab w:val="left" w:pos="1134"/>
        </w:tabs>
        <w:suppressAutoHyphens/>
        <w:spacing w:line="276" w:lineRule="auto"/>
        <w:ind w:left="993" w:right="40" w:hanging="993"/>
        <w:jc w:val="both"/>
        <w:rPr>
          <w:sz w:val="22"/>
          <w:szCs w:val="22"/>
        </w:rPr>
      </w:pPr>
      <w:r w:rsidRPr="00AD1B6E">
        <w:rPr>
          <w:b/>
          <w:sz w:val="22"/>
          <w:szCs w:val="22"/>
        </w:rPr>
        <w:t>UWAGA</w:t>
      </w:r>
      <w:r w:rsidR="00EC5092" w:rsidRPr="00AD1B6E">
        <w:rPr>
          <w:b/>
          <w:sz w:val="22"/>
          <w:szCs w:val="22"/>
        </w:rPr>
        <w:t xml:space="preserve">: </w:t>
      </w:r>
      <w:r w:rsidR="00EC5092" w:rsidRPr="00AD1B6E">
        <w:rPr>
          <w:sz w:val="22"/>
          <w:szCs w:val="22"/>
        </w:rPr>
        <w:t>Przed rozpoczęciem produkcji Wykonawca powinien zgromadzić i dokonać przeglądu</w:t>
      </w:r>
      <w:r w:rsidR="00244B73" w:rsidRPr="00AD1B6E">
        <w:rPr>
          <w:sz w:val="22"/>
          <w:szCs w:val="22"/>
        </w:rPr>
        <w:br/>
      </w:r>
      <w:r w:rsidR="00EC5092" w:rsidRPr="00AD1B6E">
        <w:rPr>
          <w:sz w:val="22"/>
          <w:szCs w:val="22"/>
        </w:rPr>
        <w:t>poświadczeń jakościowych producentów dla każdej nowej dostawy materiałów i dodatków</w:t>
      </w:r>
    </w:p>
    <w:p w14:paraId="54B8778F" w14:textId="77777777" w:rsidR="00C0263B" w:rsidRPr="00AD1B6E" w:rsidRDefault="00720CBF" w:rsidP="00720CBF">
      <w:pPr>
        <w:tabs>
          <w:tab w:val="left" w:pos="567"/>
          <w:tab w:val="left" w:pos="1134"/>
        </w:tabs>
        <w:suppressAutoHyphens/>
        <w:spacing w:line="276" w:lineRule="auto"/>
        <w:ind w:left="993" w:right="40" w:hanging="993"/>
        <w:rPr>
          <w:sz w:val="22"/>
          <w:szCs w:val="22"/>
        </w:rPr>
        <w:sectPr w:rsidR="00C0263B" w:rsidRPr="00AD1B6E" w:rsidSect="000C584B">
          <w:pgSz w:w="11906" w:h="16838" w:code="9"/>
          <w:pgMar w:top="1418" w:right="1418" w:bottom="1418" w:left="1418" w:header="709" w:footer="709" w:gutter="0"/>
          <w:cols w:space="720"/>
          <w:docGrid w:linePitch="360"/>
        </w:sectPr>
      </w:pPr>
      <w:r>
        <w:rPr>
          <w:b/>
          <w:sz w:val="22"/>
          <w:szCs w:val="22"/>
        </w:rPr>
        <w:t xml:space="preserve">                 </w:t>
      </w:r>
      <w:r w:rsidR="00EC5092" w:rsidRPr="00AD1B6E">
        <w:rPr>
          <w:sz w:val="22"/>
          <w:szCs w:val="22"/>
        </w:rPr>
        <w:t xml:space="preserve"> potwierdzające wymagania zawarte w </w:t>
      </w:r>
      <w:r w:rsidR="0004260D" w:rsidRPr="00AD1B6E">
        <w:rPr>
          <w:sz w:val="22"/>
          <w:szCs w:val="22"/>
        </w:rPr>
        <w:t>T</w:t>
      </w:r>
      <w:r w:rsidR="00EA57C4" w:rsidRPr="00AD1B6E">
        <w:rPr>
          <w:sz w:val="22"/>
          <w:szCs w:val="22"/>
        </w:rPr>
        <w:t>abeli 1</w:t>
      </w:r>
      <w:r w:rsidR="0004260D" w:rsidRPr="00AD1B6E">
        <w:rPr>
          <w:sz w:val="22"/>
          <w:szCs w:val="22"/>
        </w:rPr>
        <w:t>.</w:t>
      </w:r>
    </w:p>
    <w:p w14:paraId="43CF7BBF" w14:textId="77777777" w:rsidR="00DF5C8F" w:rsidRPr="00AD1B6E" w:rsidRDefault="00F03B4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112CCE1" wp14:editId="794ABD89">
            <wp:extent cx="6801799" cy="512516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ys 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799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1D37" w14:textId="77777777" w:rsidR="00DF5C8F" w:rsidRPr="00AD1B6E" w:rsidRDefault="00DF5C8F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02C7DC1" w14:textId="77777777" w:rsidR="00C0263B" w:rsidRPr="00AD1B6E" w:rsidRDefault="00C0263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EE5693" w:rsidRPr="00AD1B6E">
        <w:rPr>
          <w:b/>
          <w:sz w:val="22"/>
          <w:szCs w:val="22"/>
        </w:rPr>
        <w:t>1</w:t>
      </w:r>
      <w:r w:rsidRPr="00AD1B6E">
        <w:rPr>
          <w:b/>
          <w:sz w:val="22"/>
          <w:szCs w:val="22"/>
        </w:rPr>
        <w:t>9.</w:t>
      </w:r>
      <w:r w:rsidRPr="00AD1B6E">
        <w:rPr>
          <w:sz w:val="22"/>
          <w:szCs w:val="22"/>
        </w:rPr>
        <w:t xml:space="preserve"> Rysunek zastosowanych materiałów - </w:t>
      </w:r>
      <w:r w:rsidR="0049443D" w:rsidRPr="00AD1B6E">
        <w:rPr>
          <w:sz w:val="22"/>
          <w:szCs w:val="22"/>
        </w:rPr>
        <w:t xml:space="preserve">Kurtka letnia dla motocyklisty </w:t>
      </w:r>
      <w:r w:rsidR="00F669AA" w:rsidRPr="00AD1B6E">
        <w:rPr>
          <w:sz w:val="22"/>
          <w:szCs w:val="22"/>
        </w:rPr>
        <w:t xml:space="preserve">- </w:t>
      </w:r>
      <w:r w:rsidR="0049443D" w:rsidRPr="00AD1B6E">
        <w:rPr>
          <w:sz w:val="22"/>
          <w:szCs w:val="22"/>
        </w:rPr>
        <w:t xml:space="preserve">przód </w:t>
      </w:r>
      <w:r w:rsidR="00BA2632" w:rsidRPr="00AD1B6E">
        <w:rPr>
          <w:sz w:val="22"/>
          <w:szCs w:val="22"/>
        </w:rPr>
        <w:t>-</w:t>
      </w:r>
      <w:r w:rsidR="0049443D" w:rsidRPr="00AD1B6E">
        <w:rPr>
          <w:sz w:val="22"/>
          <w:szCs w:val="22"/>
        </w:rPr>
        <w:t xml:space="preserve"> strona wierzchnia</w:t>
      </w:r>
    </w:p>
    <w:p w14:paraId="55E1267C" w14:textId="77777777" w:rsidR="00EE5693" w:rsidRPr="00AD1B6E" w:rsidRDefault="00F03B4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43561CE4" wp14:editId="599F34DD">
            <wp:extent cx="6430272" cy="5277587"/>
            <wp:effectExtent l="0" t="0" r="889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ys 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272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E46ED" w14:textId="77777777" w:rsidR="00C0263B" w:rsidRPr="00AD1B6E" w:rsidRDefault="00C0263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EE5693" w:rsidRPr="00AD1B6E">
        <w:rPr>
          <w:b/>
          <w:sz w:val="22"/>
          <w:szCs w:val="22"/>
        </w:rPr>
        <w:t>2</w:t>
      </w:r>
      <w:r w:rsidRPr="00AD1B6E">
        <w:rPr>
          <w:b/>
          <w:sz w:val="22"/>
          <w:szCs w:val="22"/>
        </w:rPr>
        <w:t>0.</w:t>
      </w:r>
      <w:r w:rsidRPr="00AD1B6E">
        <w:rPr>
          <w:sz w:val="22"/>
          <w:szCs w:val="22"/>
        </w:rPr>
        <w:t xml:space="preserve"> Rysunek zastosowanych materiałów - </w:t>
      </w:r>
      <w:r w:rsidR="0049443D" w:rsidRPr="00AD1B6E">
        <w:rPr>
          <w:sz w:val="22"/>
          <w:szCs w:val="22"/>
        </w:rPr>
        <w:t xml:space="preserve">Kurtka letnia dla motocyklisty </w:t>
      </w:r>
      <w:r w:rsidR="00F669AA" w:rsidRPr="00AD1B6E">
        <w:rPr>
          <w:sz w:val="22"/>
          <w:szCs w:val="22"/>
        </w:rPr>
        <w:t xml:space="preserve">- </w:t>
      </w:r>
      <w:r w:rsidR="0049443D" w:rsidRPr="00AD1B6E">
        <w:rPr>
          <w:sz w:val="22"/>
          <w:szCs w:val="22"/>
        </w:rPr>
        <w:t xml:space="preserve">przód </w:t>
      </w:r>
      <w:r w:rsidR="00BA2632" w:rsidRPr="00AD1B6E">
        <w:rPr>
          <w:sz w:val="22"/>
          <w:szCs w:val="22"/>
        </w:rPr>
        <w:t>-</w:t>
      </w:r>
      <w:r w:rsidR="0049443D" w:rsidRPr="00AD1B6E">
        <w:rPr>
          <w:sz w:val="22"/>
          <w:szCs w:val="22"/>
        </w:rPr>
        <w:t xml:space="preserve"> strona wierzchnia</w:t>
      </w:r>
    </w:p>
    <w:p w14:paraId="2243D0CF" w14:textId="77777777" w:rsidR="00DF5C8F" w:rsidRPr="00AD1B6E" w:rsidRDefault="00FC3FD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4BBBDA8D" wp14:editId="00BC2C04">
            <wp:extent cx="5677692" cy="5325218"/>
            <wp:effectExtent l="0" t="0" r="0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ys 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5F75" w14:textId="77777777" w:rsidR="00C0263B" w:rsidRPr="00AD1B6E" w:rsidRDefault="00C0263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</w:t>
      </w:r>
      <w:r w:rsidR="00EE5693" w:rsidRPr="00AD1B6E">
        <w:rPr>
          <w:b/>
          <w:sz w:val="22"/>
          <w:szCs w:val="22"/>
        </w:rPr>
        <w:t xml:space="preserve"> 2</w:t>
      </w:r>
      <w:r w:rsidRPr="00AD1B6E">
        <w:rPr>
          <w:b/>
          <w:sz w:val="22"/>
          <w:szCs w:val="22"/>
        </w:rPr>
        <w:t>1.</w:t>
      </w:r>
      <w:r w:rsidRPr="00AD1B6E">
        <w:rPr>
          <w:sz w:val="22"/>
          <w:szCs w:val="22"/>
        </w:rPr>
        <w:t xml:space="preserve"> Rysunek zastosowanych materiałów - </w:t>
      </w:r>
      <w:r w:rsidR="00F669AA" w:rsidRPr="00AD1B6E">
        <w:rPr>
          <w:sz w:val="22"/>
          <w:szCs w:val="22"/>
        </w:rPr>
        <w:t xml:space="preserve">Kurtka letnia dla motocyklisty przód </w:t>
      </w:r>
      <w:r w:rsidR="00BA2632" w:rsidRPr="00AD1B6E">
        <w:rPr>
          <w:sz w:val="22"/>
          <w:szCs w:val="22"/>
        </w:rPr>
        <w:t>-</w:t>
      </w:r>
      <w:r w:rsidR="00F669AA" w:rsidRPr="00AD1B6E">
        <w:rPr>
          <w:sz w:val="22"/>
          <w:szCs w:val="22"/>
        </w:rPr>
        <w:t xml:space="preserve"> strona wierzchnia</w:t>
      </w:r>
    </w:p>
    <w:p w14:paraId="2290BF35" w14:textId="77777777" w:rsidR="00DF5C8F" w:rsidRPr="00AD1B6E" w:rsidRDefault="00FC3FD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4DF1524B" wp14:editId="3DEEF3F8">
            <wp:extent cx="6277851" cy="5315692"/>
            <wp:effectExtent l="0" t="0" r="889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ys 9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53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1478" w14:textId="77777777" w:rsidR="00C0263B" w:rsidRPr="00AD1B6E" w:rsidRDefault="00C0263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EE5693" w:rsidRPr="00AD1B6E">
        <w:rPr>
          <w:b/>
          <w:sz w:val="22"/>
          <w:szCs w:val="22"/>
        </w:rPr>
        <w:t>2</w:t>
      </w:r>
      <w:r w:rsidRPr="00AD1B6E">
        <w:rPr>
          <w:b/>
          <w:sz w:val="22"/>
          <w:szCs w:val="22"/>
        </w:rPr>
        <w:t>2.</w:t>
      </w:r>
      <w:r w:rsidRPr="00AD1B6E">
        <w:rPr>
          <w:sz w:val="22"/>
          <w:szCs w:val="22"/>
        </w:rPr>
        <w:t xml:space="preserve"> Rysunek zastosowanych materiałów - </w:t>
      </w:r>
      <w:r w:rsidR="006F494B" w:rsidRPr="00AD1B6E">
        <w:rPr>
          <w:sz w:val="22"/>
          <w:szCs w:val="22"/>
        </w:rPr>
        <w:t xml:space="preserve">Kurtka letnia dla motocyklisty - przód </w:t>
      </w:r>
      <w:r w:rsidR="00BA2632" w:rsidRPr="00AD1B6E">
        <w:rPr>
          <w:sz w:val="22"/>
          <w:szCs w:val="22"/>
        </w:rPr>
        <w:t>-</w:t>
      </w:r>
      <w:r w:rsidR="006F494B" w:rsidRPr="00AD1B6E">
        <w:rPr>
          <w:sz w:val="22"/>
          <w:szCs w:val="22"/>
        </w:rPr>
        <w:t xml:space="preserve"> strona wierzchnia</w:t>
      </w:r>
    </w:p>
    <w:p w14:paraId="05920CA0" w14:textId="77777777" w:rsidR="00DF5C8F" w:rsidRPr="00AD1B6E" w:rsidRDefault="00DF5C8F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4EFAFF1C" w14:textId="77777777" w:rsidR="00DF5C8F" w:rsidRPr="00AD1B6E" w:rsidRDefault="006C3795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1312458A" wp14:editId="3F028DCF">
            <wp:extent cx="6343650" cy="4197657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Obraz 8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31" cy="42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BCBA" w14:textId="77777777" w:rsidR="00DF5C8F" w:rsidRPr="00AD1B6E" w:rsidRDefault="00DF5C8F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C69E019" w14:textId="77777777" w:rsidR="00C0263B" w:rsidRPr="00AD1B6E" w:rsidRDefault="00C0263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EE5693" w:rsidRPr="00AD1B6E">
        <w:rPr>
          <w:b/>
          <w:sz w:val="22"/>
          <w:szCs w:val="22"/>
        </w:rPr>
        <w:t>2</w:t>
      </w:r>
      <w:r w:rsidRPr="00AD1B6E">
        <w:rPr>
          <w:b/>
          <w:sz w:val="22"/>
          <w:szCs w:val="22"/>
        </w:rPr>
        <w:t>3.</w:t>
      </w:r>
      <w:r w:rsidRPr="00AD1B6E">
        <w:rPr>
          <w:sz w:val="22"/>
          <w:szCs w:val="22"/>
        </w:rPr>
        <w:t xml:space="preserve"> Rysunek zastosowanych materiałów - </w:t>
      </w:r>
      <w:r w:rsidR="006F494B" w:rsidRPr="00AD1B6E">
        <w:rPr>
          <w:sz w:val="22"/>
          <w:szCs w:val="22"/>
        </w:rPr>
        <w:t xml:space="preserve">Kurtka letnia dla motocyklisty - przód </w:t>
      </w:r>
      <w:r w:rsidR="00BA2632" w:rsidRPr="00AD1B6E">
        <w:rPr>
          <w:sz w:val="22"/>
          <w:szCs w:val="22"/>
        </w:rPr>
        <w:t>-</w:t>
      </w:r>
      <w:r w:rsidR="006F494B" w:rsidRPr="00AD1B6E">
        <w:rPr>
          <w:sz w:val="22"/>
          <w:szCs w:val="22"/>
        </w:rPr>
        <w:t xml:space="preserve"> strona wierzchnia</w:t>
      </w:r>
    </w:p>
    <w:p w14:paraId="54C6DF38" w14:textId="77777777" w:rsidR="00DF5C8F" w:rsidRPr="00AD1B6E" w:rsidRDefault="00DF5C8F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6C6E53C3" w14:textId="77777777" w:rsidR="00DF5C8F" w:rsidRPr="00AD1B6E" w:rsidRDefault="00DF5C8F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F9059AC" w14:textId="77777777" w:rsidR="00DF5C8F" w:rsidRPr="00AD1B6E" w:rsidRDefault="00DF5C8F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FCD02D0" w14:textId="77777777" w:rsidR="00DF5C8F" w:rsidRPr="00AD1B6E" w:rsidRDefault="00DF5C8F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6F1AB8C" w14:textId="77777777" w:rsidR="00DF5C8F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60070D66" wp14:editId="0999DBAC">
            <wp:extent cx="4277995" cy="5341620"/>
            <wp:effectExtent l="0" t="0" r="825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EE65C" w14:textId="77777777" w:rsidR="00C0263B" w:rsidRPr="00AD1B6E" w:rsidRDefault="00C0263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EE5693" w:rsidRPr="00AD1B6E">
        <w:rPr>
          <w:b/>
          <w:sz w:val="22"/>
          <w:szCs w:val="22"/>
        </w:rPr>
        <w:t>2</w:t>
      </w:r>
      <w:r w:rsidRPr="00AD1B6E">
        <w:rPr>
          <w:b/>
          <w:sz w:val="22"/>
          <w:szCs w:val="22"/>
        </w:rPr>
        <w:t>4.</w:t>
      </w:r>
      <w:r w:rsidRPr="00AD1B6E">
        <w:rPr>
          <w:sz w:val="22"/>
          <w:szCs w:val="22"/>
        </w:rPr>
        <w:t xml:space="preserve"> Rysunek zastosowanych materiałów </w:t>
      </w:r>
      <w:r w:rsidR="00BA2632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6F494B" w:rsidRPr="00AD1B6E">
        <w:rPr>
          <w:sz w:val="22"/>
          <w:szCs w:val="22"/>
        </w:rPr>
        <w:t xml:space="preserve">Rękaw kurtki letniej dla motocyklisty </w:t>
      </w:r>
      <w:r w:rsidR="00BA2632" w:rsidRPr="00AD1B6E">
        <w:rPr>
          <w:sz w:val="22"/>
          <w:szCs w:val="22"/>
        </w:rPr>
        <w:t>-</w:t>
      </w:r>
      <w:r w:rsidR="006F494B" w:rsidRPr="00AD1B6E">
        <w:rPr>
          <w:sz w:val="22"/>
          <w:szCs w:val="22"/>
        </w:rPr>
        <w:t xml:space="preserve"> strona wierzchnia</w:t>
      </w:r>
    </w:p>
    <w:p w14:paraId="1DE842B9" w14:textId="77777777" w:rsidR="00DF5C8F" w:rsidRPr="00AD1B6E" w:rsidRDefault="006C3795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6E8D1240" wp14:editId="35020701">
            <wp:extent cx="6432605" cy="5304271"/>
            <wp:effectExtent l="0" t="0" r="635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az 8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95" cy="53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6AE0" w14:textId="77777777" w:rsidR="00C0263B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</w:t>
      </w:r>
      <w:r w:rsidR="00C0263B" w:rsidRPr="00AD1B6E">
        <w:rPr>
          <w:b/>
          <w:sz w:val="22"/>
          <w:szCs w:val="22"/>
        </w:rPr>
        <w:t xml:space="preserve">ysunek </w:t>
      </w:r>
      <w:r w:rsidR="00EE5693" w:rsidRPr="00AD1B6E">
        <w:rPr>
          <w:b/>
          <w:sz w:val="22"/>
          <w:szCs w:val="22"/>
        </w:rPr>
        <w:t>2</w:t>
      </w:r>
      <w:r w:rsidR="00C0263B" w:rsidRPr="00AD1B6E">
        <w:rPr>
          <w:b/>
          <w:sz w:val="22"/>
          <w:szCs w:val="22"/>
        </w:rPr>
        <w:t>5.</w:t>
      </w:r>
      <w:r w:rsidR="00C0263B" w:rsidRPr="00AD1B6E">
        <w:rPr>
          <w:sz w:val="22"/>
          <w:szCs w:val="22"/>
        </w:rPr>
        <w:t xml:space="preserve"> Rysunek zastosowanych materiałów - </w:t>
      </w:r>
      <w:r w:rsidR="006F494B" w:rsidRPr="00AD1B6E">
        <w:rPr>
          <w:sz w:val="22"/>
          <w:szCs w:val="22"/>
        </w:rPr>
        <w:t xml:space="preserve">Kurtka letnia dla motocyklisty - tył </w:t>
      </w:r>
      <w:r w:rsidR="00BA2632" w:rsidRPr="00AD1B6E">
        <w:rPr>
          <w:sz w:val="22"/>
          <w:szCs w:val="22"/>
        </w:rPr>
        <w:t>-</w:t>
      </w:r>
      <w:r w:rsidR="006F494B" w:rsidRPr="00AD1B6E">
        <w:rPr>
          <w:sz w:val="22"/>
          <w:szCs w:val="22"/>
        </w:rPr>
        <w:t xml:space="preserve"> strona wierzchnia</w:t>
      </w:r>
    </w:p>
    <w:p w14:paraId="2B951201" w14:textId="77777777" w:rsidR="006F494B" w:rsidRPr="00AD1B6E" w:rsidRDefault="006C3795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29D37E9E" wp14:editId="31AD314A">
            <wp:extent cx="6591380" cy="5216056"/>
            <wp:effectExtent l="0" t="0" r="0" b="381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braz 8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045" cy="523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894E" w14:textId="77777777" w:rsidR="00C0263B" w:rsidRPr="00AD1B6E" w:rsidRDefault="006F494B" w:rsidP="00486A58">
      <w:pPr>
        <w:tabs>
          <w:tab w:val="left" w:pos="7875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26.</w:t>
      </w:r>
      <w:r w:rsidRPr="00AD1B6E">
        <w:rPr>
          <w:sz w:val="22"/>
          <w:szCs w:val="22"/>
        </w:rPr>
        <w:t xml:space="preserve"> Rysunek zastosowanych materiałów - Kurtka letnia dla motocyklisty - tył </w:t>
      </w:r>
      <w:r w:rsidR="00BA2632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strona wierzchnia</w:t>
      </w:r>
    </w:p>
    <w:p w14:paraId="1100401E" w14:textId="77777777" w:rsidR="00D16367" w:rsidRPr="00AD1B6E" w:rsidRDefault="00E2122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5C48BF12" wp14:editId="6DD6F18C">
            <wp:extent cx="5610317" cy="5319423"/>
            <wp:effectExtent l="0" t="0" r="9525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Obraz 8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295" cy="5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87D03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2</w:t>
      </w:r>
      <w:r w:rsidR="00B34D8A" w:rsidRPr="00AD1B6E">
        <w:rPr>
          <w:b/>
          <w:sz w:val="22"/>
          <w:szCs w:val="22"/>
        </w:rPr>
        <w:t>7</w:t>
      </w:r>
      <w:r w:rsidRPr="00AD1B6E">
        <w:rPr>
          <w:b/>
          <w:sz w:val="22"/>
          <w:szCs w:val="22"/>
        </w:rPr>
        <w:t xml:space="preserve">. </w:t>
      </w:r>
      <w:r w:rsidRPr="00AD1B6E">
        <w:rPr>
          <w:sz w:val="22"/>
          <w:szCs w:val="22"/>
        </w:rPr>
        <w:t xml:space="preserve">Rysunek zastosowanych materiałów </w:t>
      </w:r>
      <w:r w:rsidR="00B34D8A" w:rsidRPr="00AD1B6E">
        <w:rPr>
          <w:sz w:val="22"/>
          <w:szCs w:val="22"/>
        </w:rPr>
        <w:t xml:space="preserve">- Kurtka letnia dla motocyklisty - tył </w:t>
      </w:r>
      <w:r w:rsidR="00BA2632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strona wierzchnia</w:t>
      </w:r>
    </w:p>
    <w:p w14:paraId="47D0CC2F" w14:textId="77777777" w:rsidR="00D16367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69FD8A28" wp14:editId="3EAA1BF0">
            <wp:extent cx="5246370" cy="503809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F6B9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146F445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2</w:t>
      </w:r>
      <w:r w:rsidR="00494199" w:rsidRPr="00AD1B6E">
        <w:rPr>
          <w:b/>
          <w:sz w:val="22"/>
          <w:szCs w:val="22"/>
        </w:rPr>
        <w:t>8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Rysunek zastosowanych materiałów - </w:t>
      </w:r>
      <w:r w:rsidR="00B34D8A" w:rsidRPr="00AD1B6E">
        <w:rPr>
          <w:sz w:val="22"/>
          <w:szCs w:val="22"/>
        </w:rPr>
        <w:t xml:space="preserve">Kurtka letnia dla motocyklisty </w:t>
      </w:r>
      <w:r w:rsidR="00BA2632" w:rsidRPr="00AD1B6E">
        <w:rPr>
          <w:sz w:val="22"/>
          <w:szCs w:val="22"/>
        </w:rPr>
        <w:t xml:space="preserve">- strona spodnia (podszewka) </w:t>
      </w:r>
      <w:r w:rsidR="00B34D8A" w:rsidRPr="00AD1B6E">
        <w:rPr>
          <w:sz w:val="22"/>
          <w:szCs w:val="22"/>
        </w:rPr>
        <w:t>- przód</w:t>
      </w:r>
    </w:p>
    <w:p w14:paraId="3A15C579" w14:textId="77777777" w:rsidR="00D16367" w:rsidRPr="00AD1B6E" w:rsidRDefault="00E2122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1EFEA63F" wp14:editId="2A3C937B">
            <wp:extent cx="7132320" cy="5192579"/>
            <wp:effectExtent l="0" t="0" r="0" b="825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Obraz 8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388" cy="52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7497" w14:textId="77777777" w:rsidR="00D16367" w:rsidRPr="00AD1B6E" w:rsidRDefault="00D16367" w:rsidP="00D7286B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2</w:t>
      </w:r>
      <w:r w:rsidR="00494199" w:rsidRPr="00AD1B6E">
        <w:rPr>
          <w:b/>
          <w:sz w:val="22"/>
          <w:szCs w:val="22"/>
        </w:rPr>
        <w:t>9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Rysunek zastosowanych materiałów - </w:t>
      </w:r>
      <w:r w:rsidR="00B34D8A" w:rsidRPr="00AD1B6E">
        <w:rPr>
          <w:sz w:val="22"/>
          <w:szCs w:val="22"/>
        </w:rPr>
        <w:t xml:space="preserve">Kurtka letnia dla motocyklisty </w:t>
      </w:r>
      <w:r w:rsidR="00BA2632" w:rsidRPr="00AD1B6E">
        <w:rPr>
          <w:sz w:val="22"/>
          <w:szCs w:val="22"/>
        </w:rPr>
        <w:t xml:space="preserve">- strona spodnia (podszewka) </w:t>
      </w:r>
      <w:r w:rsidR="00B34D8A" w:rsidRPr="00AD1B6E">
        <w:rPr>
          <w:sz w:val="22"/>
          <w:szCs w:val="22"/>
        </w:rPr>
        <w:t>- przód</w:t>
      </w:r>
    </w:p>
    <w:p w14:paraId="3396C98E" w14:textId="77777777" w:rsidR="00D16367" w:rsidRPr="00AD1B6E" w:rsidRDefault="00D7286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0F2B24B" wp14:editId="29AED491">
            <wp:extent cx="6134100" cy="5114138"/>
            <wp:effectExtent l="0" t="0" r="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626" cy="51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1A70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06609F6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494199" w:rsidRPr="00AD1B6E">
        <w:rPr>
          <w:b/>
          <w:sz w:val="22"/>
          <w:szCs w:val="22"/>
        </w:rPr>
        <w:t>30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Rysunek zastosowanych materiałów - </w:t>
      </w:r>
      <w:r w:rsidR="00B34D8A" w:rsidRPr="00AD1B6E">
        <w:rPr>
          <w:sz w:val="22"/>
          <w:szCs w:val="22"/>
        </w:rPr>
        <w:t xml:space="preserve">Kurtka letnia dla motocyklisty </w:t>
      </w:r>
      <w:r w:rsidR="00BA2632" w:rsidRPr="00AD1B6E">
        <w:rPr>
          <w:sz w:val="22"/>
          <w:szCs w:val="22"/>
        </w:rPr>
        <w:t xml:space="preserve">- strona spodnia (podszewka) </w:t>
      </w:r>
      <w:r w:rsidR="00B34D8A" w:rsidRPr="00AD1B6E">
        <w:rPr>
          <w:sz w:val="22"/>
          <w:szCs w:val="22"/>
        </w:rPr>
        <w:t>- tył</w:t>
      </w:r>
    </w:p>
    <w:p w14:paraId="759902F2" w14:textId="77777777" w:rsidR="00D16367" w:rsidRPr="00AD1B6E" w:rsidRDefault="00D7286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331D991E" wp14:editId="1187D098">
            <wp:extent cx="6547449" cy="4999427"/>
            <wp:effectExtent l="0" t="0" r="635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Obraz 9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265" cy="50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034A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3</w:t>
      </w:r>
      <w:r w:rsidR="00494199" w:rsidRPr="00AD1B6E">
        <w:rPr>
          <w:b/>
          <w:sz w:val="22"/>
          <w:szCs w:val="22"/>
        </w:rPr>
        <w:t>1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</w:t>
      </w:r>
      <w:r w:rsidR="00B34D8A" w:rsidRPr="00AD1B6E">
        <w:rPr>
          <w:sz w:val="22"/>
          <w:szCs w:val="22"/>
        </w:rPr>
        <w:t xml:space="preserve">unek zastosowanych materiałów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Podpinka - „membrana”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przód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strona wierzchnia</w:t>
      </w:r>
    </w:p>
    <w:p w14:paraId="1671EDA6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BB6C2E3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1D5F402E" w14:textId="77777777" w:rsidR="00D16367" w:rsidRPr="00AD1B6E" w:rsidRDefault="00D7286B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225A0FA4" wp14:editId="7416D7CC">
            <wp:extent cx="6167887" cy="4896611"/>
            <wp:effectExtent l="0" t="0" r="4445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Obraz 9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125" cy="492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E3A6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D834752" w14:textId="77777777" w:rsidR="00B34D8A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3</w:t>
      </w:r>
      <w:r w:rsidR="00494199" w:rsidRPr="00AD1B6E">
        <w:rPr>
          <w:b/>
          <w:sz w:val="22"/>
          <w:szCs w:val="22"/>
        </w:rPr>
        <w:t>2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Rysunek zastosowanych materiałów - </w:t>
      </w:r>
      <w:r w:rsidR="00B34D8A" w:rsidRPr="00AD1B6E">
        <w:rPr>
          <w:sz w:val="22"/>
          <w:szCs w:val="22"/>
        </w:rPr>
        <w:t xml:space="preserve">Podpinka - „membrana”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przód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strona wierzchnia</w:t>
      </w:r>
      <w:r w:rsidR="008707BD" w:rsidRPr="00AD1B6E">
        <w:rPr>
          <w:sz w:val="22"/>
          <w:szCs w:val="22"/>
        </w:rPr>
        <w:t xml:space="preserve"> </w:t>
      </w:r>
      <w:r w:rsidR="00F74F68" w:rsidRPr="00AD1B6E">
        <w:rPr>
          <w:sz w:val="22"/>
          <w:szCs w:val="22"/>
        </w:rPr>
        <w:t>-</w:t>
      </w:r>
      <w:r w:rsidR="008707BD" w:rsidRPr="00AD1B6E">
        <w:rPr>
          <w:sz w:val="22"/>
          <w:szCs w:val="22"/>
        </w:rPr>
        <w:t xml:space="preserve"> miejsca klejenia szwów</w:t>
      </w:r>
    </w:p>
    <w:p w14:paraId="305403D6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223E3B7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5E39515" w14:textId="77777777" w:rsidR="00E47049" w:rsidRPr="00AD1B6E" w:rsidRDefault="00B64CDC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2B61A96B" wp14:editId="5CAD2E88">
            <wp:extent cx="5520906" cy="4351435"/>
            <wp:effectExtent l="0" t="0" r="381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987" cy="437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29E9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0E39CF8" w14:textId="77777777" w:rsidR="00D16367" w:rsidRPr="00AD1B6E" w:rsidRDefault="00D16367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6709C150" w14:textId="77777777" w:rsidR="00B34D8A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3</w:t>
      </w:r>
      <w:r w:rsidR="00494199" w:rsidRPr="00AD1B6E">
        <w:rPr>
          <w:b/>
          <w:sz w:val="22"/>
          <w:szCs w:val="22"/>
        </w:rPr>
        <w:t>3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</w:t>
      </w:r>
      <w:r w:rsidR="00B34D8A" w:rsidRPr="00AD1B6E">
        <w:rPr>
          <w:sz w:val="22"/>
          <w:szCs w:val="22"/>
        </w:rPr>
        <w:t xml:space="preserve">unek zastosowanych materiałów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Podpinka - „membrana”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przód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strona wierzchnia</w:t>
      </w:r>
    </w:p>
    <w:p w14:paraId="7C4A1790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4176F908" w14:textId="77777777" w:rsidR="00E47049" w:rsidRPr="00AD1B6E" w:rsidRDefault="00E47049" w:rsidP="00B64CDC">
      <w:pPr>
        <w:tabs>
          <w:tab w:val="left" w:pos="360"/>
        </w:tabs>
        <w:suppressAutoHyphens/>
        <w:spacing w:line="276" w:lineRule="auto"/>
        <w:rPr>
          <w:sz w:val="22"/>
          <w:szCs w:val="22"/>
        </w:rPr>
      </w:pPr>
    </w:p>
    <w:p w14:paraId="0C3C7C5B" w14:textId="77777777" w:rsidR="00E47049" w:rsidRPr="00AD1B6E" w:rsidRDefault="0068716A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sz w:val="22"/>
          <w:szCs w:val="22"/>
        </w:rPr>
        <w:t xml:space="preserve"> </w:t>
      </w:r>
    </w:p>
    <w:p w14:paraId="077B5760" w14:textId="77777777" w:rsidR="00E47049" w:rsidRPr="00AD1B6E" w:rsidRDefault="00B64CDC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ADF0E3D" wp14:editId="5A323D82">
            <wp:extent cx="6362700" cy="4968588"/>
            <wp:effectExtent l="0" t="0" r="0" b="381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Obraz 9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297" cy="49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A6B7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3</w:t>
      </w:r>
      <w:r w:rsidR="00494199" w:rsidRPr="00AD1B6E">
        <w:rPr>
          <w:b/>
          <w:sz w:val="22"/>
          <w:szCs w:val="22"/>
        </w:rPr>
        <w:t>4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</w:t>
      </w:r>
      <w:r w:rsidR="00B34D8A" w:rsidRPr="00AD1B6E">
        <w:rPr>
          <w:sz w:val="22"/>
          <w:szCs w:val="22"/>
        </w:rPr>
        <w:t xml:space="preserve">unek zastosowanych materiałów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Podpinka - „membrana”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tył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strona wierzchnia</w:t>
      </w:r>
    </w:p>
    <w:p w14:paraId="4FAF6DBB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18118211" w14:textId="77777777" w:rsidR="00E47049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546E8E19" wp14:editId="304E482C">
            <wp:extent cx="5381625" cy="5089131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80" cy="50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78590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3</w:t>
      </w:r>
      <w:r w:rsidR="00494199" w:rsidRPr="00AD1B6E">
        <w:rPr>
          <w:b/>
          <w:sz w:val="22"/>
          <w:szCs w:val="22"/>
        </w:rPr>
        <w:t>5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</w:t>
      </w:r>
      <w:r w:rsidR="00B34D8A" w:rsidRPr="00AD1B6E">
        <w:rPr>
          <w:sz w:val="22"/>
          <w:szCs w:val="22"/>
        </w:rPr>
        <w:t xml:space="preserve">unek zastosowanych materiałów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Podpinka - „membrana”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przód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strona spodnia</w:t>
      </w:r>
    </w:p>
    <w:p w14:paraId="058BD8C8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610820AF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FDAC3FA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69CFE99" w14:textId="77777777" w:rsidR="00E47049" w:rsidRPr="00AD1B6E" w:rsidRDefault="00B64CDC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463399D3" wp14:editId="44A10553">
            <wp:extent cx="6581955" cy="3979572"/>
            <wp:effectExtent l="0" t="0" r="9525" b="190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raz 9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740" cy="400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16EF" w14:textId="77777777" w:rsidR="00B64CDC" w:rsidRPr="00AD1B6E" w:rsidRDefault="00B64CDC" w:rsidP="00486A58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14:paraId="32DCC97C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3</w:t>
      </w:r>
      <w:r w:rsidR="00494199" w:rsidRPr="00AD1B6E">
        <w:rPr>
          <w:b/>
          <w:sz w:val="22"/>
          <w:szCs w:val="22"/>
        </w:rPr>
        <w:t>6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Rysunek</w:t>
      </w:r>
      <w:r w:rsidR="00B34D8A" w:rsidRPr="00AD1B6E">
        <w:rPr>
          <w:sz w:val="22"/>
          <w:szCs w:val="22"/>
        </w:rPr>
        <w:t xml:space="preserve"> zastosowanych materiałów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Podpinka - „membrana” </w:t>
      </w:r>
      <w:r w:rsidR="00F74F68" w:rsidRPr="00AD1B6E">
        <w:rPr>
          <w:sz w:val="22"/>
          <w:szCs w:val="22"/>
        </w:rPr>
        <w:t xml:space="preserve">- </w:t>
      </w:r>
      <w:r w:rsidR="00B34D8A" w:rsidRPr="00AD1B6E">
        <w:rPr>
          <w:sz w:val="22"/>
          <w:szCs w:val="22"/>
        </w:rPr>
        <w:t xml:space="preserve">przód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strona spodnia</w:t>
      </w:r>
    </w:p>
    <w:p w14:paraId="5B2A5AC9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2E9A877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8F08FBB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1FC6E31D" w14:textId="77777777" w:rsidR="00E47049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0561A8A" wp14:editId="324514B9">
            <wp:extent cx="4730750" cy="503809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826A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>Rysunek 3</w:t>
      </w:r>
      <w:r w:rsidR="00494199" w:rsidRPr="00AD1B6E">
        <w:rPr>
          <w:b/>
          <w:sz w:val="22"/>
          <w:szCs w:val="22"/>
        </w:rPr>
        <w:t>7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</w:t>
      </w:r>
      <w:r w:rsidR="00B34D8A" w:rsidRPr="00AD1B6E">
        <w:rPr>
          <w:sz w:val="22"/>
          <w:szCs w:val="22"/>
        </w:rPr>
        <w:t xml:space="preserve">unek zastosowanych materiałów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Podpinka - „membrana”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tył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strona spodnia</w:t>
      </w:r>
    </w:p>
    <w:p w14:paraId="1DAEDCCC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859521A" w14:textId="77777777" w:rsidR="00E47049" w:rsidRPr="00AD1B6E" w:rsidRDefault="00E47049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5AFA109" w14:textId="77777777" w:rsidR="00E47049" w:rsidRPr="00AD1B6E" w:rsidRDefault="00B64CDC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1F38C8F6" wp14:editId="60825158">
            <wp:extent cx="7115175" cy="4726032"/>
            <wp:effectExtent l="0" t="0" r="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braz 9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664" cy="473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BE31" w14:textId="77777777" w:rsidR="008F48FE" w:rsidRPr="00AD1B6E" w:rsidRDefault="008F48FE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  <w:sectPr w:rsidR="008F48FE" w:rsidRPr="00AD1B6E" w:rsidSect="000C584B">
          <w:pgSz w:w="16838" w:h="11906" w:orient="landscape" w:code="9"/>
          <w:pgMar w:top="1418" w:right="1418" w:bottom="851" w:left="1259" w:header="720" w:footer="720" w:gutter="0"/>
          <w:cols w:space="720"/>
          <w:docGrid w:linePitch="360"/>
        </w:sectPr>
      </w:pPr>
      <w:r w:rsidRPr="00AD1B6E">
        <w:rPr>
          <w:b/>
          <w:sz w:val="22"/>
          <w:szCs w:val="22"/>
        </w:rPr>
        <w:t>Rysunek 3</w:t>
      </w:r>
      <w:r w:rsidR="00494199" w:rsidRPr="00AD1B6E">
        <w:rPr>
          <w:b/>
          <w:sz w:val="22"/>
          <w:szCs w:val="22"/>
        </w:rPr>
        <w:t>8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Rys</w:t>
      </w:r>
      <w:r w:rsidR="00EE7B5E" w:rsidRPr="00AD1B6E">
        <w:rPr>
          <w:sz w:val="22"/>
          <w:szCs w:val="22"/>
        </w:rPr>
        <w:t xml:space="preserve">unek zastosowanych materiałów </w:t>
      </w:r>
      <w:r w:rsidR="00B34D8A" w:rsidRPr="00AD1B6E">
        <w:rPr>
          <w:sz w:val="22"/>
          <w:szCs w:val="22"/>
        </w:rPr>
        <w:t xml:space="preserve">- Kurtka letnia dla motocyklisty - tył </w:t>
      </w:r>
      <w:r w:rsidR="00F74F68" w:rsidRPr="00AD1B6E">
        <w:rPr>
          <w:sz w:val="22"/>
          <w:szCs w:val="22"/>
        </w:rPr>
        <w:t>-</w:t>
      </w:r>
      <w:r w:rsidR="00B34D8A" w:rsidRPr="00AD1B6E">
        <w:rPr>
          <w:sz w:val="22"/>
          <w:szCs w:val="22"/>
        </w:rPr>
        <w:t xml:space="preserve"> strona wierzchnia</w:t>
      </w:r>
      <w:r w:rsidR="00EE7B5E" w:rsidRPr="00AD1B6E">
        <w:rPr>
          <w:sz w:val="22"/>
          <w:szCs w:val="22"/>
        </w:rPr>
        <w:t xml:space="preserve"> (</w:t>
      </w:r>
      <w:proofErr w:type="spellStart"/>
      <w:r w:rsidR="00EE7B5E" w:rsidRPr="00AD1B6E">
        <w:rPr>
          <w:sz w:val="22"/>
          <w:szCs w:val="22"/>
        </w:rPr>
        <w:t>protektory</w:t>
      </w:r>
      <w:proofErr w:type="spellEnd"/>
      <w:r w:rsidR="00EE7B5E" w:rsidRPr="00AD1B6E">
        <w:rPr>
          <w:sz w:val="22"/>
          <w:szCs w:val="22"/>
        </w:rPr>
        <w:t>)</w:t>
      </w:r>
    </w:p>
    <w:p w14:paraId="3CAA5B9B" w14:textId="77777777" w:rsidR="00E051F5" w:rsidRPr="00AD1B6E" w:rsidRDefault="00244B73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left="1225" w:hanging="1225"/>
        <w:rPr>
          <w:sz w:val="22"/>
          <w:szCs w:val="22"/>
        </w:rPr>
      </w:pPr>
      <w:bookmarkStart w:id="40" w:name="_Toc40697655"/>
      <w:r w:rsidRPr="00AD1B6E">
        <w:rPr>
          <w:sz w:val="22"/>
          <w:szCs w:val="22"/>
        </w:rPr>
        <w:lastRenderedPageBreak/>
        <w:t>W</w:t>
      </w:r>
      <w:r w:rsidR="00E051F5" w:rsidRPr="00AD1B6E">
        <w:rPr>
          <w:sz w:val="22"/>
          <w:szCs w:val="22"/>
        </w:rPr>
        <w:t>ymagania techniczne podstawo</w:t>
      </w:r>
      <w:r w:rsidR="008448BA" w:rsidRPr="00AD1B6E">
        <w:rPr>
          <w:sz w:val="22"/>
          <w:szCs w:val="22"/>
        </w:rPr>
        <w:t>wych materiałów i </w:t>
      </w:r>
      <w:r w:rsidR="00E051F5" w:rsidRPr="00AD1B6E">
        <w:rPr>
          <w:sz w:val="22"/>
          <w:szCs w:val="22"/>
        </w:rPr>
        <w:t>dodatków</w:t>
      </w:r>
      <w:bookmarkEnd w:id="40"/>
      <w:r w:rsidR="00DA1308" w:rsidRPr="00AD1B6E">
        <w:rPr>
          <w:sz w:val="22"/>
          <w:szCs w:val="22"/>
        </w:rPr>
        <w:t xml:space="preserve"> </w:t>
      </w:r>
      <w:r w:rsidR="00934666" w:rsidRPr="00AD1B6E">
        <w:rPr>
          <w:sz w:val="22"/>
          <w:szCs w:val="22"/>
        </w:rPr>
        <w:t xml:space="preserve">  </w:t>
      </w:r>
    </w:p>
    <w:p w14:paraId="6E89223F" w14:textId="77777777" w:rsidR="008A2B0C" w:rsidRPr="00AD1B6E" w:rsidRDefault="008A2B0C" w:rsidP="00486A58">
      <w:pPr>
        <w:suppressAutoHyphens/>
      </w:pPr>
    </w:p>
    <w:p w14:paraId="1DF3BC08" w14:textId="77777777" w:rsidR="004070AF" w:rsidRPr="00AD1B6E" w:rsidRDefault="004070AF" w:rsidP="00486A58">
      <w:pPr>
        <w:suppressAutoHyphens/>
        <w:spacing w:line="276" w:lineRule="auto"/>
        <w:rPr>
          <w:sz w:val="22"/>
          <w:szCs w:val="22"/>
        </w:rPr>
      </w:pPr>
      <w:bookmarkStart w:id="41" w:name="_Toc36537626"/>
      <w:bookmarkStart w:id="42" w:name="_Toc36548162"/>
      <w:bookmarkStart w:id="43" w:name="_Toc36548457"/>
      <w:bookmarkStart w:id="44" w:name="_Toc236797812"/>
      <w:bookmarkStart w:id="45" w:name="_Toc205273133"/>
      <w:bookmarkStart w:id="46" w:name="_Toc510172926"/>
      <w:bookmarkStart w:id="47" w:name="_Toc510517159"/>
      <w:r w:rsidRPr="00AD1B6E">
        <w:rPr>
          <w:b/>
          <w:sz w:val="22"/>
          <w:szCs w:val="22"/>
        </w:rPr>
        <w:t>Tabela 2.</w:t>
      </w:r>
      <w:r w:rsidRPr="00AD1B6E">
        <w:rPr>
          <w:sz w:val="22"/>
          <w:szCs w:val="22"/>
        </w:rPr>
        <w:t xml:space="preserve"> Wymagania dla </w:t>
      </w:r>
      <w:bookmarkEnd w:id="41"/>
      <w:bookmarkEnd w:id="42"/>
      <w:bookmarkEnd w:id="43"/>
      <w:r w:rsidR="004B5C38" w:rsidRPr="00AD1B6E">
        <w:rPr>
          <w:sz w:val="22"/>
          <w:szCs w:val="22"/>
        </w:rPr>
        <w:t>tkaniny poliamidowej powlekanej</w:t>
      </w:r>
      <w:r w:rsidR="00EA0384" w:rsidRPr="00AD1B6E">
        <w:rPr>
          <w:sz w:val="22"/>
          <w:szCs w:val="22"/>
        </w:rPr>
        <w:t xml:space="preserve"> </w:t>
      </w:r>
      <w:r w:rsidR="00415FC0" w:rsidRPr="00AD1B6E">
        <w:rPr>
          <w:sz w:val="22"/>
          <w:szCs w:val="22"/>
        </w:rPr>
        <w:t>o</w:t>
      </w:r>
      <w:r w:rsidR="00C408AB" w:rsidRPr="00AD1B6E">
        <w:rPr>
          <w:sz w:val="22"/>
          <w:szCs w:val="22"/>
        </w:rPr>
        <w:t xml:space="preserve"> masie liniowej przędz 560 </w:t>
      </w:r>
      <w:proofErr w:type="spellStart"/>
      <w:r w:rsidR="00C408AB" w:rsidRPr="00AD1B6E">
        <w:rPr>
          <w:sz w:val="22"/>
          <w:szCs w:val="22"/>
        </w:rPr>
        <w:t>dtex</w:t>
      </w:r>
      <w:proofErr w:type="spellEnd"/>
      <w:r w:rsidR="00A53847" w:rsidRPr="00AD1B6E">
        <w:rPr>
          <w:sz w:val="22"/>
          <w:szCs w:val="22"/>
        </w:rPr>
        <w:t xml:space="preserve">, </w:t>
      </w:r>
      <w:r w:rsidR="00EA0384" w:rsidRPr="00AD1B6E">
        <w:rPr>
          <w:sz w:val="22"/>
          <w:szCs w:val="22"/>
        </w:rPr>
        <w:t>granatow</w:t>
      </w:r>
      <w:r w:rsidR="00A53847" w:rsidRPr="00AD1B6E">
        <w:rPr>
          <w:sz w:val="22"/>
          <w:szCs w:val="22"/>
        </w:rPr>
        <w:t>ej</w:t>
      </w: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3180"/>
        <w:gridCol w:w="1312"/>
        <w:gridCol w:w="1317"/>
        <w:gridCol w:w="3052"/>
      </w:tblGrid>
      <w:tr w:rsidR="00AD1B6E" w:rsidRPr="00AD1B6E" w14:paraId="72193442" w14:textId="77777777" w:rsidTr="00B71939">
        <w:trPr>
          <w:cantSplit/>
          <w:trHeight w:val="454"/>
          <w:tblHeader/>
        </w:trPr>
        <w:tc>
          <w:tcPr>
            <w:tcW w:w="305" w:type="pct"/>
            <w:shd w:val="clear" w:color="auto" w:fill="auto"/>
            <w:vAlign w:val="center"/>
          </w:tcPr>
          <w:bookmarkEnd w:id="44"/>
          <w:p w14:paraId="2A813D2C" w14:textId="77777777" w:rsidR="004070AF" w:rsidRPr="00AD1B6E" w:rsidRDefault="004070AF" w:rsidP="00F458C5">
            <w:pPr>
              <w:suppressAutoHyphens/>
              <w:spacing w:line="276" w:lineRule="auto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685" w:type="pct"/>
            <w:shd w:val="clear" w:color="auto" w:fill="auto"/>
            <w:vAlign w:val="center"/>
          </w:tcPr>
          <w:p w14:paraId="3B1498A7" w14:textId="77777777" w:rsidR="004070AF" w:rsidRPr="00AD1B6E" w:rsidRDefault="004070AF" w:rsidP="0016066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0310614" w14:textId="77777777" w:rsidR="004070AF" w:rsidRPr="00AD1B6E" w:rsidRDefault="00F74F68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13C2E4B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36CD03D8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bookmarkStart w:id="48" w:name="_Toc36537627"/>
            <w:bookmarkStart w:id="49" w:name="_Toc36548458"/>
            <w:r w:rsidRPr="00AD1B6E">
              <w:rPr>
                <w:b/>
                <w:sz w:val="22"/>
                <w:szCs w:val="22"/>
              </w:rPr>
              <w:t>Metodyka badań</w:t>
            </w:r>
            <w:bookmarkEnd w:id="48"/>
            <w:bookmarkEnd w:id="49"/>
          </w:p>
        </w:tc>
      </w:tr>
      <w:tr w:rsidR="00AD1B6E" w:rsidRPr="00AD1B6E" w14:paraId="7F24D691" w14:textId="77777777" w:rsidTr="00B71939">
        <w:trPr>
          <w:cantSplit/>
          <w:trHeight w:val="354"/>
        </w:trPr>
        <w:tc>
          <w:tcPr>
            <w:tcW w:w="305" w:type="pct"/>
            <w:shd w:val="clear" w:color="auto" w:fill="auto"/>
            <w:vAlign w:val="center"/>
          </w:tcPr>
          <w:p w14:paraId="4BF6AA0F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  <w:vAlign w:val="center"/>
          </w:tcPr>
          <w:p w14:paraId="50E6D272" w14:textId="77777777" w:rsidR="004070AF" w:rsidRPr="00AD1B6E" w:rsidRDefault="004070AF" w:rsidP="00F458C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Skład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422446D1" w14:textId="77777777" w:rsidR="004070AF" w:rsidRPr="00AD1B6E" w:rsidRDefault="00FF26B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04BD8CE2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poliamid 6.6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76D25C1E" w14:textId="77777777" w:rsidR="00D25211" w:rsidRPr="00AD1B6E" w:rsidRDefault="00F458C5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</w:t>
            </w:r>
            <w:r w:rsidR="00D25211" w:rsidRPr="00AD1B6E">
              <w:rPr>
                <w:sz w:val="22"/>
                <w:szCs w:val="22"/>
              </w:rPr>
              <w:t>eklaracja producenta</w:t>
            </w:r>
          </w:p>
        </w:tc>
      </w:tr>
      <w:tr w:rsidR="00AD1B6E" w:rsidRPr="00AD1B6E" w14:paraId="04C68DBF" w14:textId="77777777" w:rsidTr="00B71939">
        <w:trPr>
          <w:cantSplit/>
          <w:trHeight w:val="315"/>
        </w:trPr>
        <w:tc>
          <w:tcPr>
            <w:tcW w:w="305" w:type="pct"/>
            <w:shd w:val="clear" w:color="auto" w:fill="auto"/>
            <w:vAlign w:val="center"/>
          </w:tcPr>
          <w:p w14:paraId="434879A1" w14:textId="77777777" w:rsidR="00C11DA5" w:rsidRPr="00AD1B6E" w:rsidRDefault="00C11DA5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  <w:vAlign w:val="center"/>
          </w:tcPr>
          <w:p w14:paraId="4E6EE031" w14:textId="77777777" w:rsidR="00C11DA5" w:rsidRPr="00AD1B6E" w:rsidRDefault="00B142A9" w:rsidP="00F458C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Powleczenie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0E9B9551" w14:textId="77777777" w:rsidR="00C11DA5" w:rsidRPr="00AD1B6E" w:rsidRDefault="008070DC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01BBEBEB" w14:textId="77777777" w:rsidR="00C11DA5" w:rsidRPr="00AD1B6E" w:rsidRDefault="00C11DA5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2xAC/FC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21563F49" w14:textId="77777777" w:rsidR="00C11DA5" w:rsidRPr="00AD1B6E" w:rsidRDefault="00F458C5" w:rsidP="001E417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C11DA5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433245C1" w14:textId="77777777" w:rsidTr="00B71939">
        <w:trPr>
          <w:cantSplit/>
          <w:trHeight w:val="354"/>
        </w:trPr>
        <w:tc>
          <w:tcPr>
            <w:tcW w:w="305" w:type="pct"/>
            <w:shd w:val="clear" w:color="auto" w:fill="auto"/>
            <w:vAlign w:val="center"/>
          </w:tcPr>
          <w:p w14:paraId="503881AC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  <w:vAlign w:val="center"/>
          </w:tcPr>
          <w:p w14:paraId="22D3808C" w14:textId="77777777" w:rsidR="004070AF" w:rsidRPr="00AD1B6E" w:rsidRDefault="004070AF" w:rsidP="00F458C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Kolor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6F74544" w14:textId="77777777" w:rsidR="004070AF" w:rsidRPr="00AD1B6E" w:rsidRDefault="00FF26B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77290356" w14:textId="77777777" w:rsidR="00FF26B2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granat</w:t>
            </w:r>
          </w:p>
          <w:p w14:paraId="7B71FEF0" w14:textId="77777777" w:rsidR="004070AF" w:rsidRPr="00AD1B6E" w:rsidRDefault="00FF26B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3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5F4E3166" w14:textId="77777777" w:rsidR="00FF26B2" w:rsidRPr="00AD1B6E" w:rsidRDefault="00FF26B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105-J01:2002.</w:t>
            </w:r>
          </w:p>
          <w:p w14:paraId="55CA0BC4" w14:textId="77777777" w:rsidR="004070AF" w:rsidRPr="00AD1B6E" w:rsidRDefault="00FF26B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105-J03:2009</w:t>
            </w:r>
          </w:p>
        </w:tc>
      </w:tr>
      <w:tr w:rsidR="00AD1B6E" w:rsidRPr="00AD1B6E" w14:paraId="66D58D66" w14:textId="77777777" w:rsidTr="00B71939">
        <w:trPr>
          <w:cantSplit/>
          <w:trHeight w:val="315"/>
        </w:trPr>
        <w:tc>
          <w:tcPr>
            <w:tcW w:w="305" w:type="pct"/>
            <w:shd w:val="clear" w:color="auto" w:fill="auto"/>
            <w:vAlign w:val="center"/>
          </w:tcPr>
          <w:p w14:paraId="7AAAD7FF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  <w:vAlign w:val="center"/>
          </w:tcPr>
          <w:p w14:paraId="072D5E81" w14:textId="77777777" w:rsidR="004070AF" w:rsidRPr="00AD1B6E" w:rsidRDefault="004070AF" w:rsidP="00F458C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Splot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28F40EB" w14:textId="77777777" w:rsidR="004070AF" w:rsidRPr="00AD1B6E" w:rsidRDefault="008070DC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7CBA7133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płócienny 1/1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1795BF38" w14:textId="77777777" w:rsidR="004070AF" w:rsidRPr="00AD1B6E" w:rsidRDefault="00F458C5" w:rsidP="001E417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FF26B2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0DAACD10" w14:textId="77777777" w:rsidTr="00B71939">
        <w:trPr>
          <w:cantSplit/>
          <w:trHeight w:val="553"/>
        </w:trPr>
        <w:tc>
          <w:tcPr>
            <w:tcW w:w="305" w:type="pct"/>
            <w:shd w:val="clear" w:color="auto" w:fill="auto"/>
            <w:vAlign w:val="center"/>
          </w:tcPr>
          <w:p w14:paraId="299E7BE4" w14:textId="77777777" w:rsidR="004070AF" w:rsidRPr="00AD1B6E" w:rsidRDefault="004070AF" w:rsidP="00F458C5">
            <w:pPr>
              <w:numPr>
                <w:ilvl w:val="0"/>
                <w:numId w:val="31"/>
              </w:numPr>
              <w:tabs>
                <w:tab w:val="left" w:pos="345"/>
              </w:tabs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  <w:vAlign w:val="center"/>
          </w:tcPr>
          <w:p w14:paraId="40039AA4" w14:textId="77777777" w:rsidR="004070AF" w:rsidRPr="00AD1B6E" w:rsidRDefault="004070AF" w:rsidP="00F458C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Masa powierzchniowa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655063FC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g/m</w:t>
            </w:r>
            <w:r w:rsidRPr="00AD1B6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5818B5A7" w14:textId="77777777" w:rsidR="004070AF" w:rsidRPr="00AD1B6E" w:rsidRDefault="008A6105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270</w:t>
            </w:r>
            <w:r w:rsidR="004070AF" w:rsidRPr="00AD1B6E">
              <w:rPr>
                <w:sz w:val="22"/>
                <w:szCs w:val="22"/>
              </w:rPr>
              <w:t>±25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46FDB23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PN-ISO 3801:1993</w:t>
            </w:r>
          </w:p>
        </w:tc>
      </w:tr>
      <w:tr w:rsidR="00AD1B6E" w:rsidRPr="00AD1B6E" w14:paraId="7E91B41D" w14:textId="77777777" w:rsidTr="00B71939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14:paraId="6C89938F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</w:tcPr>
          <w:p w14:paraId="74EED05A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zrywanie</w:t>
            </w:r>
            <w:r w:rsidR="00044A0E" w:rsidRPr="00AD1B6E">
              <w:rPr>
                <w:sz w:val="22"/>
                <w:szCs w:val="22"/>
              </w:rPr>
              <w:t>:</w:t>
            </w:r>
          </w:p>
          <w:p w14:paraId="08BC1332" w14:textId="77777777" w:rsidR="004070AF" w:rsidRPr="00AD1B6E" w:rsidRDefault="004070AF" w:rsidP="00486A58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osnowa</w:t>
            </w:r>
          </w:p>
          <w:p w14:paraId="32391A70" w14:textId="77777777" w:rsidR="004070AF" w:rsidRPr="00AD1B6E" w:rsidRDefault="004070AF" w:rsidP="00486A58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wątek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53B81A25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8CFE704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3ADE5BAC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2000</w:t>
            </w:r>
          </w:p>
          <w:p w14:paraId="7F6F9971" w14:textId="77777777" w:rsidR="004070AF" w:rsidRPr="00AD1B6E" w:rsidRDefault="007740C4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1600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775E7A96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PN-EN ISO</w:t>
            </w:r>
            <w:r w:rsidR="007179F8" w:rsidRPr="00AD1B6E">
              <w:rPr>
                <w:sz w:val="22"/>
                <w:szCs w:val="22"/>
                <w:lang w:val="de-DE"/>
              </w:rPr>
              <w:t xml:space="preserve"> </w:t>
            </w:r>
            <w:r w:rsidR="00513837" w:rsidRPr="00AD1B6E">
              <w:rPr>
                <w:sz w:val="22"/>
                <w:szCs w:val="22"/>
                <w:lang w:val="de-DE"/>
              </w:rPr>
              <w:t>13934-1:</w:t>
            </w:r>
            <w:r w:rsidRPr="00AD1B6E">
              <w:rPr>
                <w:sz w:val="22"/>
                <w:szCs w:val="22"/>
                <w:lang w:val="de-DE"/>
              </w:rPr>
              <w:t>2013-07</w:t>
            </w:r>
          </w:p>
        </w:tc>
      </w:tr>
      <w:tr w:rsidR="00AD1B6E" w:rsidRPr="00AD1B6E" w14:paraId="09F934A7" w14:textId="77777777" w:rsidTr="00B71939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14:paraId="36B7C4D5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</w:tcPr>
          <w:p w14:paraId="4306E271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rozdzieranie</w:t>
            </w:r>
          </w:p>
          <w:p w14:paraId="7A29D254" w14:textId="77777777" w:rsidR="004070AF" w:rsidRPr="00AD1B6E" w:rsidRDefault="004070AF" w:rsidP="00486A58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osnowa</w:t>
            </w:r>
          </w:p>
          <w:p w14:paraId="3176D315" w14:textId="77777777" w:rsidR="004070AF" w:rsidRPr="00AD1B6E" w:rsidRDefault="004070AF" w:rsidP="00486A58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wątek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368C9C21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4B4E6D1D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1ABCC42F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</w:p>
          <w:p w14:paraId="56BEFFF6" w14:textId="77777777" w:rsidR="00FA25F1" w:rsidRPr="00AD1B6E" w:rsidRDefault="00FA25F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70</w:t>
            </w:r>
          </w:p>
          <w:p w14:paraId="786E65BE" w14:textId="77777777" w:rsidR="004070AF" w:rsidRPr="00AD1B6E" w:rsidRDefault="00FA25F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70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3E422103" w14:textId="77777777" w:rsidR="00FA25F1" w:rsidRPr="00AD1B6E" w:rsidRDefault="00FA25F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 w:eastAsia="en-US"/>
              </w:rPr>
              <w:t>PN-EN ISO 4674-1:2017-02</w:t>
            </w:r>
          </w:p>
        </w:tc>
      </w:tr>
      <w:tr w:rsidR="00AD1B6E" w:rsidRPr="00AD1B6E" w14:paraId="08E22486" w14:textId="77777777" w:rsidTr="00B71939">
        <w:trPr>
          <w:cantSplit/>
          <w:trHeight w:val="545"/>
        </w:trPr>
        <w:tc>
          <w:tcPr>
            <w:tcW w:w="305" w:type="pct"/>
            <w:shd w:val="clear" w:color="auto" w:fill="auto"/>
            <w:vAlign w:val="center"/>
          </w:tcPr>
          <w:p w14:paraId="3865A5DD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</w:tcPr>
          <w:p w14:paraId="2E98D5CB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ścieranie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384EA3AA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3BE97F35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proofErr w:type="spellStart"/>
            <w:r w:rsidRPr="00AD1B6E">
              <w:rPr>
                <w:sz w:val="22"/>
                <w:szCs w:val="22"/>
                <w:lang w:val="de-DE"/>
              </w:rPr>
              <w:t>cykle</w:t>
            </w:r>
            <w:proofErr w:type="spellEnd"/>
          </w:p>
        </w:tc>
        <w:tc>
          <w:tcPr>
            <w:tcW w:w="698" w:type="pct"/>
            <w:shd w:val="clear" w:color="auto" w:fill="auto"/>
            <w:vAlign w:val="center"/>
          </w:tcPr>
          <w:p w14:paraId="07C1F4E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200 000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36DD749F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nl-NL"/>
              </w:rPr>
            </w:pPr>
            <w:r w:rsidRPr="00AD1B6E">
              <w:rPr>
                <w:sz w:val="22"/>
                <w:szCs w:val="22"/>
                <w:lang w:val="nl-NL"/>
              </w:rPr>
              <w:t>PN-EN ISO</w:t>
            </w:r>
            <w:r w:rsidR="007179F8" w:rsidRPr="00AD1B6E">
              <w:rPr>
                <w:sz w:val="22"/>
                <w:szCs w:val="22"/>
                <w:lang w:val="nl-NL"/>
              </w:rPr>
              <w:t xml:space="preserve"> </w:t>
            </w:r>
            <w:r w:rsidRPr="00AD1B6E">
              <w:rPr>
                <w:sz w:val="22"/>
                <w:szCs w:val="22"/>
                <w:lang w:val="nl-NL"/>
              </w:rPr>
              <w:t>12947-2:2017-02</w:t>
            </w:r>
          </w:p>
          <w:p w14:paraId="68CFD9C4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nl-NL"/>
              </w:rPr>
            </w:pPr>
            <w:r w:rsidRPr="00AD1B6E">
              <w:rPr>
                <w:sz w:val="22"/>
                <w:szCs w:val="22"/>
                <w:lang w:val="nl-NL"/>
              </w:rPr>
              <w:t>obciążenie 12 kPa</w:t>
            </w:r>
          </w:p>
        </w:tc>
      </w:tr>
      <w:tr w:rsidR="00AD1B6E" w:rsidRPr="00AD1B6E" w14:paraId="7B1BE466" w14:textId="77777777" w:rsidTr="00B71939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14:paraId="669FE6DE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</w:tcPr>
          <w:p w14:paraId="1F68C9B6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Zmiana wymiarów po praniu </w:t>
            </w:r>
            <w:r w:rsidR="00BD2BE4" w:rsidRPr="00AD1B6E">
              <w:rPr>
                <w:sz w:val="22"/>
                <w:szCs w:val="22"/>
              </w:rPr>
              <w:t xml:space="preserve">ręcznym, </w:t>
            </w:r>
            <w:r w:rsidRPr="00AD1B6E">
              <w:rPr>
                <w:sz w:val="22"/>
                <w:szCs w:val="22"/>
              </w:rPr>
              <w:t>w temp. 40</w:t>
            </w:r>
            <w:r w:rsidRPr="00AD1B6E">
              <w:rPr>
                <w:sz w:val="22"/>
                <w:szCs w:val="22"/>
              </w:rPr>
              <w:sym w:font="Symbol" w:char="00B0"/>
            </w:r>
            <w:r w:rsidRPr="00AD1B6E">
              <w:rPr>
                <w:sz w:val="22"/>
                <w:szCs w:val="22"/>
              </w:rPr>
              <w:t>C</w:t>
            </w:r>
            <w:r w:rsidR="00044A0E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120F16A6" w14:textId="77777777" w:rsidR="004070AF" w:rsidRPr="00AD1B6E" w:rsidRDefault="00137B2E" w:rsidP="00486A58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Calibri"/>
                <w:sz w:val="22"/>
                <w:szCs w:val="22"/>
              </w:rPr>
              <w:t>kierunek wzdłużny</w:t>
            </w:r>
          </w:p>
          <w:p w14:paraId="67E49560" w14:textId="77777777" w:rsidR="004070AF" w:rsidRPr="00AD1B6E" w:rsidRDefault="00137B2E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Calibri"/>
                <w:sz w:val="22"/>
                <w:szCs w:val="22"/>
              </w:rPr>
              <w:t>kierunek poprzeczny</w:t>
            </w:r>
            <w:r w:rsidR="00044A0E" w:rsidRPr="00AD1B6E">
              <w:rPr>
                <w:rFonts w:eastAsia="Calibri"/>
                <w:sz w:val="22"/>
                <w:szCs w:val="22"/>
              </w:rPr>
              <w:t>,</w:t>
            </w:r>
          </w:p>
          <w:p w14:paraId="4743711F" w14:textId="77777777" w:rsidR="004070AF" w:rsidRPr="00AD1B6E" w:rsidRDefault="00F734C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</w:t>
            </w:r>
            <w:r w:rsidR="004070AF" w:rsidRPr="00AD1B6E">
              <w:rPr>
                <w:sz w:val="22"/>
                <w:szCs w:val="22"/>
              </w:rPr>
              <w:t>ie więcej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015785A9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15AF5E3E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</w:p>
          <w:p w14:paraId="03BF2CB2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  <w:p w14:paraId="5822622C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AD1B6E">
              <w:rPr>
                <w:sz w:val="22"/>
                <w:szCs w:val="22"/>
              </w:rPr>
              <w:t>3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3A1D085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PN–EN ISO 5077:2011</w:t>
            </w:r>
          </w:p>
          <w:p w14:paraId="06D5C561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PN–EN ISO 6330:2012</w:t>
            </w:r>
          </w:p>
          <w:p w14:paraId="5201D08F" w14:textId="77777777" w:rsidR="004070AF" w:rsidRPr="00AD1B6E" w:rsidRDefault="00F74F6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m</w:t>
            </w:r>
            <w:r w:rsidR="004070AF" w:rsidRPr="00AD1B6E">
              <w:rPr>
                <w:sz w:val="22"/>
                <w:szCs w:val="22"/>
                <w:lang w:val="pt-BR"/>
              </w:rPr>
              <w:t>etoda prania 4</w:t>
            </w:r>
            <w:r w:rsidR="00BD2BE4" w:rsidRPr="00AD1B6E">
              <w:rPr>
                <w:sz w:val="22"/>
                <w:szCs w:val="22"/>
                <w:lang w:val="pt-BR"/>
              </w:rPr>
              <w:t>H</w:t>
            </w:r>
          </w:p>
          <w:p w14:paraId="2AAAF23D" w14:textId="77777777" w:rsidR="004070AF" w:rsidRPr="00AD1B6E" w:rsidRDefault="00F74F6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m</w:t>
            </w:r>
            <w:r w:rsidR="004070AF" w:rsidRPr="00AD1B6E">
              <w:rPr>
                <w:sz w:val="22"/>
                <w:szCs w:val="22"/>
                <w:lang w:val="pt-BR"/>
              </w:rPr>
              <w:t>etoda suszenia A</w:t>
            </w:r>
          </w:p>
        </w:tc>
      </w:tr>
      <w:tr w:rsidR="00AD1B6E" w:rsidRPr="00AD1B6E" w14:paraId="2D2ADDC7" w14:textId="77777777" w:rsidTr="00B71939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14:paraId="78161FE0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</w:tcPr>
          <w:p w14:paraId="03D1DA47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zwilżanie powierzchniowe (spray test)</w:t>
            </w:r>
            <w:r w:rsidR="00044A0E" w:rsidRPr="00AD1B6E">
              <w:rPr>
                <w:sz w:val="22"/>
                <w:szCs w:val="22"/>
              </w:rPr>
              <w:t>:</w:t>
            </w:r>
          </w:p>
          <w:p w14:paraId="24AF79B0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w stanie aklimatyzowanym</w:t>
            </w:r>
          </w:p>
          <w:p w14:paraId="7ADC08A2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po 5 praniach </w:t>
            </w:r>
            <w:r w:rsidR="00BD2BE4" w:rsidRPr="00AD1B6E">
              <w:rPr>
                <w:sz w:val="22"/>
                <w:szCs w:val="22"/>
              </w:rPr>
              <w:t>ręcznych,</w:t>
            </w:r>
          </w:p>
          <w:p w14:paraId="66443BCA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 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62B6A7D8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1452062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9C2C33C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2FC8B010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4117126E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nl-BE"/>
              </w:rPr>
              <w:t>PN-EN ISO</w:t>
            </w:r>
            <w:r w:rsidR="007179F8" w:rsidRPr="00AD1B6E">
              <w:rPr>
                <w:sz w:val="22"/>
                <w:szCs w:val="22"/>
                <w:lang w:val="nl-BE"/>
              </w:rPr>
              <w:t xml:space="preserve"> </w:t>
            </w:r>
            <w:r w:rsidR="00513837" w:rsidRPr="00AD1B6E">
              <w:rPr>
                <w:sz w:val="22"/>
                <w:szCs w:val="22"/>
                <w:lang w:val="nl-BE"/>
              </w:rPr>
              <w:t>4920:2013</w:t>
            </w:r>
            <w:r w:rsidRPr="00AD1B6E">
              <w:rPr>
                <w:sz w:val="22"/>
                <w:szCs w:val="22"/>
                <w:lang w:val="nl-BE"/>
              </w:rPr>
              <w:t>-02</w:t>
            </w:r>
          </w:p>
        </w:tc>
      </w:tr>
      <w:tr w:rsidR="00AD1B6E" w:rsidRPr="00AD1B6E" w14:paraId="06783F6B" w14:textId="77777777" w:rsidTr="00B71939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14:paraId="608AF0A2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</w:tcPr>
          <w:p w14:paraId="4D3E72C8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Wodoszczelność: </w:t>
            </w:r>
          </w:p>
          <w:p w14:paraId="6FC64D20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w stanie aklimatyzowanym </w:t>
            </w:r>
          </w:p>
          <w:p w14:paraId="2589C91A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po 5 praniach </w:t>
            </w:r>
            <w:r w:rsidR="00BD2BE4" w:rsidRPr="00AD1B6E">
              <w:rPr>
                <w:sz w:val="22"/>
                <w:szCs w:val="22"/>
              </w:rPr>
              <w:t>ręcznych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31F4A351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 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2A2F19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cm H</w:t>
            </w:r>
            <w:r w:rsidRPr="00AD1B6E">
              <w:rPr>
                <w:sz w:val="22"/>
                <w:szCs w:val="22"/>
                <w:vertAlign w:val="subscript"/>
              </w:rPr>
              <w:t>2</w:t>
            </w:r>
            <w:r w:rsidRPr="00AD1B6E">
              <w:rPr>
                <w:sz w:val="22"/>
                <w:szCs w:val="22"/>
              </w:rPr>
              <w:t>O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1A5D8F4D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24F3FD0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100</w:t>
            </w:r>
          </w:p>
          <w:p w14:paraId="054FC2F1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50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5FF649C0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en-US"/>
              </w:rPr>
              <w:t>PN-EN ISO 811:2018-07</w:t>
            </w:r>
          </w:p>
        </w:tc>
      </w:tr>
      <w:tr w:rsidR="00AD1B6E" w:rsidRPr="00AD1B6E" w14:paraId="0ACA32B4" w14:textId="77777777" w:rsidTr="00B71939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14:paraId="4E25983A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</w:tcPr>
          <w:p w14:paraId="134DD74B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pranie w temp. 40ºC</w:t>
            </w:r>
            <w:r w:rsidR="00044A0E" w:rsidRPr="00AD1B6E">
              <w:rPr>
                <w:sz w:val="22"/>
                <w:szCs w:val="22"/>
              </w:rPr>
              <w:t>:</w:t>
            </w:r>
          </w:p>
          <w:p w14:paraId="2C491324" w14:textId="77777777" w:rsidR="004070AF" w:rsidRPr="00AD1B6E" w:rsidRDefault="008070D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zmiana barwy próbki</w:t>
            </w:r>
          </w:p>
          <w:p w14:paraId="0A701D14" w14:textId="77777777" w:rsidR="004070AF" w:rsidRPr="00AD1B6E" w:rsidRDefault="008070D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zabrudzenie bieli PA</w:t>
            </w:r>
          </w:p>
          <w:p w14:paraId="0A18494F" w14:textId="77777777" w:rsidR="004070AF" w:rsidRPr="00AD1B6E" w:rsidRDefault="008070D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zabrudzenie bieli CO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60C10249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67819943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71E18B02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49ECC9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4/5</w:t>
            </w:r>
          </w:p>
          <w:p w14:paraId="0B1C19F9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501D19D5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0774D8F3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D1B6E">
              <w:rPr>
                <w:sz w:val="22"/>
                <w:szCs w:val="22"/>
                <w:lang w:val="en-US"/>
              </w:rPr>
              <w:t>PN-EN ISO</w:t>
            </w:r>
            <w:r w:rsidR="007179F8" w:rsidRPr="00AD1B6E">
              <w:rPr>
                <w:sz w:val="22"/>
                <w:szCs w:val="22"/>
                <w:lang w:val="en-US"/>
              </w:rPr>
              <w:t xml:space="preserve"> </w:t>
            </w:r>
            <w:r w:rsidRPr="00AD1B6E">
              <w:rPr>
                <w:sz w:val="22"/>
                <w:szCs w:val="22"/>
                <w:lang w:val="en-US"/>
              </w:rPr>
              <w:t>105</w:t>
            </w:r>
            <w:r w:rsidR="00513837" w:rsidRPr="00AD1B6E">
              <w:rPr>
                <w:sz w:val="22"/>
                <w:szCs w:val="22"/>
                <w:lang w:val="en-US"/>
              </w:rPr>
              <w:t>-</w:t>
            </w:r>
            <w:r w:rsidRPr="00AD1B6E">
              <w:rPr>
                <w:sz w:val="22"/>
                <w:szCs w:val="22"/>
                <w:lang w:val="en-US"/>
              </w:rPr>
              <w:t>C06:2010</w:t>
            </w:r>
          </w:p>
          <w:p w14:paraId="28B38A37" w14:textId="77777777" w:rsidR="004070AF" w:rsidRPr="00AD1B6E" w:rsidRDefault="00C944C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AD1B6E">
              <w:rPr>
                <w:sz w:val="22"/>
                <w:szCs w:val="22"/>
                <w:lang w:val="en-US"/>
              </w:rPr>
              <w:t>m</w:t>
            </w:r>
            <w:r w:rsidR="004070AF" w:rsidRPr="00AD1B6E">
              <w:rPr>
                <w:sz w:val="22"/>
                <w:szCs w:val="22"/>
                <w:lang w:val="en-US"/>
              </w:rPr>
              <w:t>etoda</w:t>
            </w:r>
            <w:proofErr w:type="spellEnd"/>
            <w:r w:rsidR="004070AF" w:rsidRPr="00AD1B6E">
              <w:rPr>
                <w:sz w:val="22"/>
                <w:szCs w:val="22"/>
                <w:lang w:val="en-US"/>
              </w:rPr>
              <w:t xml:space="preserve"> A1S</w:t>
            </w:r>
          </w:p>
        </w:tc>
      </w:tr>
      <w:tr w:rsidR="00AD1B6E" w:rsidRPr="00AD1B6E" w14:paraId="5C2BE212" w14:textId="77777777" w:rsidTr="00B71939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14:paraId="0A07EB40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685" w:type="pct"/>
            <w:shd w:val="clear" w:color="auto" w:fill="auto"/>
          </w:tcPr>
          <w:p w14:paraId="6CD8B124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światło sztuczne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5010A970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A41152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1DD5C02E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C3A68F9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57D9DE24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</w:t>
            </w:r>
            <w:r w:rsidR="007179F8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105–B02:2014-11</w:t>
            </w:r>
          </w:p>
        </w:tc>
      </w:tr>
      <w:tr w:rsidR="00AD1B6E" w:rsidRPr="00AD1B6E" w14:paraId="6F245A31" w14:textId="77777777" w:rsidTr="00B71939">
        <w:trPr>
          <w:cantSplit/>
          <w:trHeight w:val="819"/>
        </w:trPr>
        <w:tc>
          <w:tcPr>
            <w:tcW w:w="305" w:type="pct"/>
            <w:shd w:val="clear" w:color="auto" w:fill="auto"/>
            <w:vAlign w:val="center"/>
          </w:tcPr>
          <w:p w14:paraId="1A8CA1F6" w14:textId="77777777" w:rsidR="004070AF" w:rsidRPr="00AD1B6E" w:rsidRDefault="00B64CDC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685" w:type="pct"/>
            <w:shd w:val="clear" w:color="auto" w:fill="auto"/>
          </w:tcPr>
          <w:p w14:paraId="202E108B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Oleofobowość</w:t>
            </w:r>
            <w:proofErr w:type="spellEnd"/>
            <w:r w:rsidR="00044A0E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223D647D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w stanie aklimatyzowanym</w:t>
            </w:r>
          </w:p>
          <w:p w14:paraId="2844C789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po 5 praniach wodnych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71A7881E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431DCD53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695ACEAE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  <w:p w14:paraId="5BB7C7C5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4,0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3477B33F" w14:textId="77777777" w:rsidR="004070AF" w:rsidRPr="00AD1B6E" w:rsidRDefault="004070AF" w:rsidP="001E417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14419:2010</w:t>
            </w:r>
          </w:p>
        </w:tc>
      </w:tr>
      <w:tr w:rsidR="00AD1B6E" w:rsidRPr="00AD1B6E" w14:paraId="4E938D9E" w14:textId="77777777" w:rsidTr="00B71939">
        <w:trPr>
          <w:cantSplit/>
          <w:trHeight w:val="887"/>
        </w:trPr>
        <w:tc>
          <w:tcPr>
            <w:tcW w:w="305" w:type="pct"/>
            <w:shd w:val="clear" w:color="auto" w:fill="auto"/>
            <w:vAlign w:val="center"/>
          </w:tcPr>
          <w:p w14:paraId="60A4EFA0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</w:tcPr>
          <w:p w14:paraId="3289C7A2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tarcie</w:t>
            </w:r>
            <w:r w:rsidR="00044A0E" w:rsidRPr="00AD1B6E">
              <w:rPr>
                <w:sz w:val="22"/>
                <w:szCs w:val="22"/>
              </w:rPr>
              <w:t>:</w:t>
            </w:r>
          </w:p>
          <w:p w14:paraId="6ABC6B04" w14:textId="77777777" w:rsidR="004070AF" w:rsidRPr="00AD1B6E" w:rsidRDefault="008070DC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 xml:space="preserve">suche wzdłuż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044A0E" w:rsidRPr="00AD1B6E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 xml:space="preserve">wszerz </w:t>
            </w:r>
          </w:p>
          <w:p w14:paraId="59625823" w14:textId="77777777" w:rsidR="004070AF" w:rsidRPr="00AD1B6E" w:rsidRDefault="008070DC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 xml:space="preserve">mokre wzdłuż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044A0E" w:rsidRPr="00AD1B6E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>wszerz</w:t>
            </w:r>
            <w:r w:rsidR="00044A0E" w:rsidRPr="00AD1B6E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14:paraId="2CDC0ED5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31CC3C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3E74DEE2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249749B6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5AF39B24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</w:t>
            </w:r>
            <w:r w:rsidR="007179F8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105-X12:2016-08</w:t>
            </w:r>
          </w:p>
        </w:tc>
      </w:tr>
      <w:tr w:rsidR="00160668" w:rsidRPr="00AD1B6E" w14:paraId="7F582EE8" w14:textId="77777777" w:rsidTr="00B71939">
        <w:trPr>
          <w:cantSplit/>
          <w:trHeight w:val="836"/>
        </w:trPr>
        <w:tc>
          <w:tcPr>
            <w:tcW w:w="305" w:type="pct"/>
            <w:shd w:val="clear" w:color="auto" w:fill="auto"/>
            <w:vAlign w:val="center"/>
          </w:tcPr>
          <w:p w14:paraId="0DACC290" w14:textId="77777777" w:rsidR="004070AF" w:rsidRPr="00AD1B6E" w:rsidRDefault="004070AF" w:rsidP="00F458C5">
            <w:pPr>
              <w:numPr>
                <w:ilvl w:val="0"/>
                <w:numId w:val="31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shd w:val="clear" w:color="auto" w:fill="auto"/>
          </w:tcPr>
          <w:p w14:paraId="37B0D1D3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pot</w:t>
            </w:r>
          </w:p>
          <w:p w14:paraId="156E5862" w14:textId="77777777" w:rsidR="004070AF" w:rsidRPr="00AD1B6E" w:rsidRDefault="008070DC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>zmiana barwy próbki</w:t>
            </w:r>
          </w:p>
          <w:p w14:paraId="45415B14" w14:textId="77777777" w:rsidR="004070AF" w:rsidRPr="00AD1B6E" w:rsidRDefault="008070DC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>zabrudzenie bieli tkanina PA</w:t>
            </w:r>
          </w:p>
          <w:p w14:paraId="774FDFEF" w14:textId="77777777" w:rsidR="004070AF" w:rsidRPr="00AD1B6E" w:rsidRDefault="008070DC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>zabrudzenie bieli tkanina CO</w:t>
            </w:r>
            <w:r w:rsidR="00044A0E" w:rsidRPr="00AD1B6E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14:paraId="4E4ED394" w14:textId="77777777" w:rsidR="008070DC" w:rsidRPr="00AD1B6E" w:rsidRDefault="008070D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4117A311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14:paraId="42D795E6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4/5</w:t>
            </w:r>
          </w:p>
          <w:p w14:paraId="639E6069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4DE57D6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7808A96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</w:t>
            </w:r>
            <w:r w:rsidR="007179F8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105-E04:2013-06</w:t>
            </w:r>
          </w:p>
        </w:tc>
      </w:tr>
    </w:tbl>
    <w:p w14:paraId="750C6D98" w14:textId="77777777" w:rsidR="004070AF" w:rsidRPr="00AD1B6E" w:rsidRDefault="004070AF" w:rsidP="00486A58">
      <w:pPr>
        <w:suppressAutoHyphens/>
        <w:spacing w:line="276" w:lineRule="auto"/>
        <w:rPr>
          <w:sz w:val="22"/>
          <w:szCs w:val="22"/>
        </w:rPr>
      </w:pPr>
    </w:p>
    <w:p w14:paraId="78D54F09" w14:textId="77777777" w:rsidR="004070AF" w:rsidRPr="00AD1B6E" w:rsidRDefault="004070AF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Kolor granatowy dla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 </w:t>
      </w:r>
      <w:r w:rsidR="00C408AB" w:rsidRPr="00AD1B6E">
        <w:rPr>
          <w:sz w:val="22"/>
          <w:szCs w:val="22"/>
        </w:rPr>
        <w:t>p</w:t>
      </w:r>
      <w:r w:rsidRPr="00AD1B6E">
        <w:rPr>
          <w:sz w:val="22"/>
          <w:szCs w:val="22"/>
        </w:rPr>
        <w:t xml:space="preserve">owinien spełniać wymagania </w:t>
      </w:r>
      <w:r w:rsidR="0019079A" w:rsidRPr="00AD1B6E">
        <w:rPr>
          <w:sz w:val="22"/>
          <w:szCs w:val="22"/>
        </w:rPr>
        <w:br/>
      </w:r>
      <w:r w:rsidRPr="00AD1B6E">
        <w:rPr>
          <w:sz w:val="22"/>
          <w:szCs w:val="22"/>
        </w:rPr>
        <w:t xml:space="preserve">w zakresie współrzędnych barwy i dopuszczalnej różnicy barwy względem wzorca określonych </w:t>
      </w:r>
      <w:r w:rsidR="00513837" w:rsidRPr="00AD1B6E">
        <w:rPr>
          <w:sz w:val="22"/>
          <w:szCs w:val="22"/>
        </w:rPr>
        <w:br/>
      </w:r>
      <w:r w:rsidRPr="00AD1B6E">
        <w:rPr>
          <w:sz w:val="22"/>
          <w:szCs w:val="22"/>
        </w:rPr>
        <w:t>w Tabeli 3.</w:t>
      </w:r>
    </w:p>
    <w:p w14:paraId="2A45FEFD" w14:textId="77777777" w:rsidR="004070AF" w:rsidRPr="00AD1B6E" w:rsidRDefault="004070AF" w:rsidP="00486A58">
      <w:pPr>
        <w:suppressAutoHyphens/>
        <w:spacing w:line="276" w:lineRule="auto"/>
        <w:rPr>
          <w:sz w:val="22"/>
          <w:szCs w:val="22"/>
        </w:rPr>
      </w:pPr>
    </w:p>
    <w:p w14:paraId="5A53E6FB" w14:textId="77777777" w:rsidR="004070AF" w:rsidRPr="00AD1B6E" w:rsidRDefault="004070AF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b/>
          <w:sz w:val="22"/>
          <w:szCs w:val="22"/>
        </w:rPr>
        <w:t>Tabela 3.</w:t>
      </w:r>
      <w:r w:rsidRPr="00AD1B6E">
        <w:rPr>
          <w:sz w:val="22"/>
          <w:szCs w:val="22"/>
        </w:rPr>
        <w:t xml:space="preserve"> Współrzędne barwy i dopuszczalna różnica barwy względem wzorca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9"/>
        <w:gridCol w:w="1868"/>
        <w:gridCol w:w="1868"/>
        <w:gridCol w:w="3681"/>
      </w:tblGrid>
      <w:tr w:rsidR="00AD1B6E" w:rsidRPr="00AD1B6E" w14:paraId="505E0E44" w14:textId="77777777" w:rsidTr="00160668">
        <w:tc>
          <w:tcPr>
            <w:tcW w:w="301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1186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 xml:space="preserve">Wartości </w:t>
            </w:r>
            <w:proofErr w:type="spellStart"/>
            <w:r w:rsidRPr="00AD1B6E">
              <w:rPr>
                <w:b/>
                <w:sz w:val="22"/>
                <w:szCs w:val="22"/>
              </w:rPr>
              <w:t>CIELab</w:t>
            </w:r>
            <w:proofErr w:type="spellEnd"/>
            <w:r w:rsidRPr="00AD1B6E">
              <w:rPr>
                <w:b/>
                <w:sz w:val="22"/>
                <w:szCs w:val="22"/>
              </w:rPr>
              <w:t xml:space="preserve"> (D65/10</w:t>
            </w:r>
            <w:r w:rsidRPr="00AD1B6E">
              <w:rPr>
                <w:rFonts w:eastAsia="Symbol"/>
                <w:b/>
                <w:sz w:val="22"/>
                <w:szCs w:val="22"/>
                <w:vertAlign w:val="superscript"/>
              </w:rPr>
              <w:t>o</w:t>
            </w:r>
            <w:r w:rsidRPr="00AD1B6E">
              <w:rPr>
                <w:b/>
                <w:sz w:val="22"/>
                <w:szCs w:val="22"/>
              </w:rPr>
              <w:t>)</w:t>
            </w:r>
            <w:r w:rsidR="00293B34" w:rsidRPr="00AD1B6E">
              <w:rPr>
                <w:b/>
                <w:sz w:val="22"/>
                <w:szCs w:val="22"/>
              </w:rPr>
              <w:t xml:space="preserve"> - wzorca</w:t>
            </w:r>
          </w:p>
        </w:tc>
        <w:tc>
          <w:tcPr>
            <w:tcW w:w="19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3075A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 xml:space="preserve">Dopuszczalna wartość </w:t>
            </w:r>
            <w:r w:rsidRPr="00AD1B6E">
              <w:rPr>
                <w:rFonts w:eastAsia="Symbol"/>
                <w:b/>
                <w:sz w:val="22"/>
                <w:szCs w:val="22"/>
              </w:rPr>
              <w:t>Δ</w:t>
            </w:r>
            <w:r w:rsidRPr="00AD1B6E">
              <w:rPr>
                <w:b/>
                <w:sz w:val="22"/>
                <w:szCs w:val="22"/>
              </w:rPr>
              <w:t>E</w:t>
            </w:r>
            <w:r w:rsidRPr="00AD1B6E">
              <w:rPr>
                <w:b/>
                <w:sz w:val="22"/>
                <w:szCs w:val="22"/>
                <w:vertAlign w:val="superscript"/>
              </w:rPr>
              <w:t>*</w:t>
            </w:r>
            <w:r w:rsidRPr="00AD1B6E">
              <w:rPr>
                <w:b/>
                <w:sz w:val="22"/>
                <w:szCs w:val="22"/>
                <w:vertAlign w:val="subscript"/>
              </w:rPr>
              <w:t>ab</w:t>
            </w:r>
          </w:p>
        </w:tc>
      </w:tr>
      <w:tr w:rsidR="00AD1B6E" w:rsidRPr="00AD1B6E" w14:paraId="207E63FC" w14:textId="77777777" w:rsidTr="00160668"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6293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</w:t>
            </w:r>
            <w:r w:rsidRPr="00AD1B6E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8B72A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a</w:t>
            </w:r>
            <w:r w:rsidRPr="00AD1B6E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7B454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b</w:t>
            </w:r>
            <w:r w:rsidRPr="00AD1B6E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9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DCDD6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160668" w:rsidRPr="00AD1B6E" w14:paraId="335067C5" w14:textId="77777777" w:rsidTr="00160668"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E7AD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16,73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B37B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1,82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618E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- 5,19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5A464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≤ 1,5</w:t>
            </w:r>
          </w:p>
        </w:tc>
      </w:tr>
    </w:tbl>
    <w:p w14:paraId="2EA9C96F" w14:textId="77777777" w:rsidR="004070AF" w:rsidRPr="00AD1B6E" w:rsidRDefault="004070AF" w:rsidP="00486A58">
      <w:pPr>
        <w:suppressAutoHyphens/>
        <w:spacing w:line="276" w:lineRule="auto"/>
        <w:rPr>
          <w:sz w:val="22"/>
          <w:szCs w:val="22"/>
        </w:rPr>
      </w:pPr>
    </w:p>
    <w:p w14:paraId="42A16B22" w14:textId="77777777" w:rsidR="004070AF" w:rsidRPr="00AD1B6E" w:rsidRDefault="004070AF" w:rsidP="00486A58">
      <w:pPr>
        <w:suppressAutoHyphens/>
        <w:spacing w:line="276" w:lineRule="auto"/>
        <w:rPr>
          <w:sz w:val="22"/>
          <w:szCs w:val="22"/>
        </w:rPr>
      </w:pPr>
      <w:bookmarkStart w:id="50" w:name="_Toc36537629"/>
      <w:bookmarkStart w:id="51" w:name="_Toc36548165"/>
      <w:bookmarkStart w:id="52" w:name="_Toc36548460"/>
      <w:r w:rsidRPr="00AD1B6E">
        <w:rPr>
          <w:b/>
          <w:sz w:val="22"/>
          <w:szCs w:val="22"/>
        </w:rPr>
        <w:t xml:space="preserve">Tabela 4. </w:t>
      </w:r>
      <w:r w:rsidR="00E6086D" w:rsidRPr="00AD1B6E">
        <w:rPr>
          <w:sz w:val="22"/>
          <w:szCs w:val="22"/>
        </w:rPr>
        <w:t xml:space="preserve">Wymagania </w:t>
      </w:r>
      <w:r w:rsidRPr="00AD1B6E">
        <w:rPr>
          <w:sz w:val="22"/>
          <w:szCs w:val="22"/>
        </w:rPr>
        <w:t xml:space="preserve">dla </w:t>
      </w:r>
      <w:bookmarkEnd w:id="50"/>
      <w:bookmarkEnd w:id="51"/>
      <w:bookmarkEnd w:id="52"/>
      <w:r w:rsidR="004B5C38" w:rsidRPr="00AD1B6E">
        <w:rPr>
          <w:sz w:val="22"/>
          <w:szCs w:val="22"/>
        </w:rPr>
        <w:t>tkaniny poliamidowej powlekanej</w:t>
      </w:r>
      <w:r w:rsidR="00513837" w:rsidRPr="00AD1B6E">
        <w:rPr>
          <w:sz w:val="22"/>
          <w:szCs w:val="22"/>
        </w:rPr>
        <w:t xml:space="preserve"> </w:t>
      </w:r>
      <w:r w:rsidR="00415FC0" w:rsidRPr="00AD1B6E">
        <w:rPr>
          <w:sz w:val="22"/>
          <w:szCs w:val="22"/>
        </w:rPr>
        <w:t xml:space="preserve">o </w:t>
      </w:r>
      <w:r w:rsidR="00C408AB" w:rsidRPr="00AD1B6E">
        <w:rPr>
          <w:sz w:val="22"/>
          <w:szCs w:val="22"/>
        </w:rPr>
        <w:t xml:space="preserve">masie liniowej przędz 1100 </w:t>
      </w:r>
      <w:proofErr w:type="spellStart"/>
      <w:r w:rsidR="00C408AB" w:rsidRPr="00AD1B6E">
        <w:rPr>
          <w:sz w:val="22"/>
          <w:szCs w:val="22"/>
        </w:rPr>
        <w:t>dtex</w:t>
      </w:r>
      <w:proofErr w:type="spellEnd"/>
      <w:r w:rsidR="00D93545" w:rsidRPr="00AD1B6E">
        <w:rPr>
          <w:sz w:val="22"/>
          <w:szCs w:val="22"/>
        </w:rPr>
        <w:t>, czarnej</w:t>
      </w: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097"/>
        <w:gridCol w:w="1200"/>
        <w:gridCol w:w="1278"/>
        <w:gridCol w:w="3157"/>
      </w:tblGrid>
      <w:tr w:rsidR="00AD1B6E" w:rsidRPr="00AD1B6E" w14:paraId="7C17CB96" w14:textId="77777777" w:rsidTr="00B71939">
        <w:trPr>
          <w:cantSplit/>
          <w:trHeight w:val="454"/>
          <w:tblHeader/>
        </w:trPr>
        <w:tc>
          <w:tcPr>
            <w:tcW w:w="373" w:type="pct"/>
            <w:shd w:val="clear" w:color="auto" w:fill="auto"/>
            <w:vAlign w:val="center"/>
          </w:tcPr>
          <w:p w14:paraId="4597DFF4" w14:textId="77777777" w:rsidR="004070AF" w:rsidRPr="00AD1B6E" w:rsidRDefault="004070AF" w:rsidP="00F458C5">
            <w:pPr>
              <w:suppressAutoHyphens/>
              <w:spacing w:line="276" w:lineRule="auto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641" w:type="pct"/>
            <w:shd w:val="clear" w:color="auto" w:fill="auto"/>
            <w:vAlign w:val="center"/>
          </w:tcPr>
          <w:p w14:paraId="6E775CFE" w14:textId="77777777" w:rsidR="004070AF" w:rsidRPr="00AD1B6E" w:rsidRDefault="004070AF" w:rsidP="0016066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743775CE" w14:textId="77777777" w:rsidR="004070AF" w:rsidRPr="00AD1B6E" w:rsidRDefault="00F74F68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0EAF51A8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6DC4A35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bookmarkStart w:id="53" w:name="_Toc36537630"/>
            <w:bookmarkStart w:id="54" w:name="_Toc36548166"/>
            <w:bookmarkStart w:id="55" w:name="_Toc36548461"/>
            <w:r w:rsidRPr="00AD1B6E">
              <w:rPr>
                <w:b/>
                <w:sz w:val="22"/>
                <w:szCs w:val="22"/>
              </w:rPr>
              <w:t>Metodyka badań</w:t>
            </w:r>
            <w:bookmarkEnd w:id="53"/>
            <w:bookmarkEnd w:id="54"/>
            <w:bookmarkEnd w:id="55"/>
          </w:p>
        </w:tc>
      </w:tr>
      <w:tr w:rsidR="00AD1B6E" w:rsidRPr="00AD1B6E" w14:paraId="59A94BA2" w14:textId="77777777" w:rsidTr="00B71939">
        <w:trPr>
          <w:cantSplit/>
          <w:trHeight w:val="354"/>
        </w:trPr>
        <w:tc>
          <w:tcPr>
            <w:tcW w:w="373" w:type="pct"/>
            <w:shd w:val="clear" w:color="auto" w:fill="auto"/>
            <w:vAlign w:val="center"/>
          </w:tcPr>
          <w:p w14:paraId="37EA2EE8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  <w:vAlign w:val="center"/>
          </w:tcPr>
          <w:p w14:paraId="2E164609" w14:textId="77777777" w:rsidR="004070AF" w:rsidRPr="00AD1B6E" w:rsidRDefault="004070AF" w:rsidP="00F458C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Skład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27899340" w14:textId="77777777" w:rsidR="004070AF" w:rsidRPr="00AD1B6E" w:rsidRDefault="007179F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63E2B8C4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poliamid 6.6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BD73217" w14:textId="77777777" w:rsidR="00D25211" w:rsidRPr="00AD1B6E" w:rsidRDefault="00F458C5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D25211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475ABB44" w14:textId="77777777" w:rsidTr="00B71939">
        <w:trPr>
          <w:cantSplit/>
          <w:trHeight w:val="315"/>
        </w:trPr>
        <w:tc>
          <w:tcPr>
            <w:tcW w:w="373" w:type="pct"/>
            <w:shd w:val="clear" w:color="auto" w:fill="auto"/>
            <w:vAlign w:val="center"/>
          </w:tcPr>
          <w:p w14:paraId="4EC7774B" w14:textId="77777777" w:rsidR="00565778" w:rsidRPr="00AD1B6E" w:rsidRDefault="00565778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  <w:vAlign w:val="center"/>
          </w:tcPr>
          <w:p w14:paraId="5538523C" w14:textId="77777777" w:rsidR="00565778" w:rsidRPr="00AD1B6E" w:rsidRDefault="00415FC0" w:rsidP="00F458C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Powleczenie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6CB7A767" w14:textId="77777777" w:rsidR="00565778" w:rsidRPr="00AD1B6E" w:rsidRDefault="0056577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5C9E11ED" w14:textId="77777777" w:rsidR="00565778" w:rsidRPr="00AD1B6E" w:rsidRDefault="0056577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AD1B6E">
              <w:rPr>
                <w:sz w:val="22"/>
                <w:szCs w:val="22"/>
              </w:rPr>
              <w:t>2xAC/FC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722A683" w14:textId="77777777" w:rsidR="00565778" w:rsidRPr="00AD1B6E" w:rsidRDefault="00F458C5" w:rsidP="001E417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565778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44C09AD0" w14:textId="77777777" w:rsidTr="00B71939">
        <w:trPr>
          <w:cantSplit/>
          <w:trHeight w:val="354"/>
        </w:trPr>
        <w:tc>
          <w:tcPr>
            <w:tcW w:w="373" w:type="pct"/>
            <w:shd w:val="clear" w:color="auto" w:fill="auto"/>
            <w:vAlign w:val="center"/>
          </w:tcPr>
          <w:p w14:paraId="7ECF0B12" w14:textId="77777777" w:rsidR="00565778" w:rsidRPr="00AD1B6E" w:rsidRDefault="00565778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  <w:vAlign w:val="center"/>
          </w:tcPr>
          <w:p w14:paraId="67E8BCE7" w14:textId="77777777" w:rsidR="00565778" w:rsidRPr="00AD1B6E" w:rsidRDefault="00565778" w:rsidP="00F458C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Kolor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66A3E46C" w14:textId="77777777" w:rsidR="00565778" w:rsidRPr="00AD1B6E" w:rsidRDefault="007179F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387F02C3" w14:textId="77777777" w:rsidR="00771F8A" w:rsidRPr="00AD1B6E" w:rsidRDefault="00771F8A" w:rsidP="00771F8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czarny</w:t>
            </w:r>
          </w:p>
          <w:p w14:paraId="7B99D285" w14:textId="77777777" w:rsidR="00565778" w:rsidRPr="00AD1B6E" w:rsidRDefault="00771F8A" w:rsidP="00771F8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72E36CB" w14:textId="77777777" w:rsidR="00565778" w:rsidRPr="00AD1B6E" w:rsidRDefault="0056577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105-J01:2002</w:t>
            </w:r>
          </w:p>
          <w:p w14:paraId="22F8FAF7" w14:textId="77777777" w:rsidR="00565778" w:rsidRPr="00AD1B6E" w:rsidRDefault="0056577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105-J03:2009</w:t>
            </w:r>
          </w:p>
        </w:tc>
      </w:tr>
      <w:tr w:rsidR="00AD1B6E" w:rsidRPr="00AD1B6E" w14:paraId="52B0E2B8" w14:textId="77777777" w:rsidTr="00B71939">
        <w:trPr>
          <w:cantSplit/>
          <w:trHeight w:val="315"/>
        </w:trPr>
        <w:tc>
          <w:tcPr>
            <w:tcW w:w="373" w:type="pct"/>
            <w:shd w:val="clear" w:color="auto" w:fill="auto"/>
            <w:vAlign w:val="center"/>
          </w:tcPr>
          <w:p w14:paraId="2C000989" w14:textId="77777777" w:rsidR="00565778" w:rsidRPr="00AD1B6E" w:rsidRDefault="00565778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  <w:vAlign w:val="center"/>
          </w:tcPr>
          <w:p w14:paraId="187A9CCC" w14:textId="77777777" w:rsidR="00565778" w:rsidRPr="00AD1B6E" w:rsidRDefault="00565778" w:rsidP="00F458C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Splot 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32DDF149" w14:textId="77777777" w:rsidR="00565778" w:rsidRPr="00AD1B6E" w:rsidRDefault="007179F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077E59AF" w14:textId="77777777" w:rsidR="00565778" w:rsidRPr="00AD1B6E" w:rsidRDefault="0056577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płócienny 1/1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5435216" w14:textId="77777777" w:rsidR="00565778" w:rsidRPr="00AD1B6E" w:rsidRDefault="00F458C5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565778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34712904" w14:textId="77777777" w:rsidTr="00B71939">
        <w:trPr>
          <w:cantSplit/>
          <w:trHeight w:val="553"/>
        </w:trPr>
        <w:tc>
          <w:tcPr>
            <w:tcW w:w="373" w:type="pct"/>
            <w:shd w:val="clear" w:color="auto" w:fill="auto"/>
            <w:vAlign w:val="center"/>
          </w:tcPr>
          <w:p w14:paraId="66F686AE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  <w:vAlign w:val="center"/>
          </w:tcPr>
          <w:p w14:paraId="1A99B940" w14:textId="77777777" w:rsidR="004070AF" w:rsidRPr="00AD1B6E" w:rsidRDefault="004070AF" w:rsidP="00F458C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Masa powierzchniowa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16647F4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g/m</w:t>
            </w:r>
            <w:r w:rsidRPr="00AD1B6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28739505" w14:textId="77777777" w:rsidR="004070AF" w:rsidRPr="00AD1B6E" w:rsidRDefault="007179F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350</w:t>
            </w:r>
            <w:r w:rsidR="004070AF" w:rsidRPr="00AD1B6E">
              <w:rPr>
                <w:sz w:val="22"/>
                <w:szCs w:val="22"/>
              </w:rPr>
              <w:t>±35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528AC91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PN-ISO 3801:1993</w:t>
            </w:r>
          </w:p>
        </w:tc>
      </w:tr>
      <w:tr w:rsidR="00AD1B6E" w:rsidRPr="00AD1B6E" w14:paraId="4C7E00C8" w14:textId="77777777" w:rsidTr="00B71939">
        <w:trPr>
          <w:cantSplit/>
        </w:trPr>
        <w:tc>
          <w:tcPr>
            <w:tcW w:w="373" w:type="pct"/>
            <w:shd w:val="clear" w:color="auto" w:fill="auto"/>
            <w:vAlign w:val="center"/>
          </w:tcPr>
          <w:p w14:paraId="743F5F7B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</w:tcPr>
          <w:p w14:paraId="3E3EFA81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zrywanie</w:t>
            </w:r>
            <w:r w:rsidR="00044A0E" w:rsidRPr="00AD1B6E">
              <w:rPr>
                <w:sz w:val="22"/>
                <w:szCs w:val="22"/>
              </w:rPr>
              <w:t>:</w:t>
            </w:r>
          </w:p>
          <w:p w14:paraId="111CF46B" w14:textId="77777777" w:rsidR="004070AF" w:rsidRPr="00AD1B6E" w:rsidRDefault="007179F8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osnowa</w:t>
            </w:r>
          </w:p>
          <w:p w14:paraId="1ED96046" w14:textId="77777777" w:rsidR="004070AF" w:rsidRPr="00AD1B6E" w:rsidRDefault="007179F8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wątek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144F2823" w14:textId="77777777" w:rsidR="004070AF" w:rsidRPr="00AD1B6E" w:rsidRDefault="00FD6885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3BC37DDD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55C05522" w14:textId="77777777" w:rsidR="00BD2BE4" w:rsidRPr="00AD1B6E" w:rsidRDefault="00BD2BE4" w:rsidP="00BD2BE4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3500</w:t>
            </w:r>
          </w:p>
          <w:p w14:paraId="4E8EEEFD" w14:textId="77777777" w:rsidR="004070AF" w:rsidRPr="00AD1B6E" w:rsidRDefault="00BD2BE4" w:rsidP="00BD2BE4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2700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C73407E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PN-EN ISO13934-1:2013-07</w:t>
            </w:r>
          </w:p>
        </w:tc>
      </w:tr>
      <w:tr w:rsidR="00AD1B6E" w:rsidRPr="00AD1B6E" w14:paraId="5AD61697" w14:textId="77777777" w:rsidTr="00B71939">
        <w:trPr>
          <w:cantSplit/>
        </w:trPr>
        <w:tc>
          <w:tcPr>
            <w:tcW w:w="373" w:type="pct"/>
            <w:shd w:val="clear" w:color="auto" w:fill="auto"/>
            <w:vAlign w:val="center"/>
          </w:tcPr>
          <w:p w14:paraId="18F0DEC9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</w:tcPr>
          <w:p w14:paraId="6B9F8E99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rozdzieranie</w:t>
            </w:r>
            <w:r w:rsidR="00044A0E" w:rsidRPr="00AD1B6E">
              <w:rPr>
                <w:sz w:val="22"/>
                <w:szCs w:val="22"/>
              </w:rPr>
              <w:t>:</w:t>
            </w:r>
          </w:p>
          <w:p w14:paraId="632E6BA8" w14:textId="77777777" w:rsidR="004070AF" w:rsidRPr="00AD1B6E" w:rsidRDefault="007179F8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osnowa</w:t>
            </w:r>
          </w:p>
          <w:p w14:paraId="06E4F16A" w14:textId="77777777" w:rsidR="004070AF" w:rsidRPr="00AD1B6E" w:rsidRDefault="007179F8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wątek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180E19C5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6FFF5F20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32F1302F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200</w:t>
            </w:r>
          </w:p>
          <w:p w14:paraId="69D241BB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200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23087C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PN-EN ISO 13937-2:2002</w:t>
            </w:r>
          </w:p>
        </w:tc>
      </w:tr>
      <w:tr w:rsidR="00AD1B6E" w:rsidRPr="00AD1B6E" w14:paraId="2B0845B1" w14:textId="77777777" w:rsidTr="00B71939">
        <w:trPr>
          <w:cantSplit/>
          <w:trHeight w:val="545"/>
        </w:trPr>
        <w:tc>
          <w:tcPr>
            <w:tcW w:w="373" w:type="pct"/>
            <w:shd w:val="clear" w:color="auto" w:fill="auto"/>
            <w:vAlign w:val="center"/>
          </w:tcPr>
          <w:p w14:paraId="622D8043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  <w:vAlign w:val="center"/>
          </w:tcPr>
          <w:p w14:paraId="069E6947" w14:textId="77777777" w:rsidR="004070AF" w:rsidRPr="00AD1B6E" w:rsidRDefault="004070AF" w:rsidP="00044A0E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ścieranie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06398198" w14:textId="77777777" w:rsidR="004070AF" w:rsidRPr="00AD1B6E" w:rsidRDefault="004070AF" w:rsidP="00044A0E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672D4B8E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proofErr w:type="spellStart"/>
            <w:r w:rsidRPr="00AD1B6E">
              <w:rPr>
                <w:sz w:val="22"/>
                <w:szCs w:val="22"/>
                <w:lang w:val="de-DE"/>
              </w:rPr>
              <w:t>cykle</w:t>
            </w:r>
            <w:proofErr w:type="spellEnd"/>
          </w:p>
        </w:tc>
        <w:tc>
          <w:tcPr>
            <w:tcW w:w="677" w:type="pct"/>
            <w:shd w:val="clear" w:color="auto" w:fill="auto"/>
            <w:vAlign w:val="center"/>
          </w:tcPr>
          <w:p w14:paraId="4FB86E49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200 000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16BCF5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nl-NL"/>
              </w:rPr>
            </w:pPr>
            <w:r w:rsidRPr="00AD1B6E">
              <w:rPr>
                <w:sz w:val="22"/>
                <w:szCs w:val="22"/>
                <w:lang w:val="nl-NL"/>
              </w:rPr>
              <w:t>PN-EN ISO</w:t>
            </w:r>
          </w:p>
          <w:p w14:paraId="4FFE413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nl-NL"/>
              </w:rPr>
            </w:pPr>
            <w:r w:rsidRPr="00AD1B6E">
              <w:rPr>
                <w:sz w:val="22"/>
                <w:szCs w:val="22"/>
                <w:lang w:val="nl-NL"/>
              </w:rPr>
              <w:t>12947-2:2017-02</w:t>
            </w:r>
          </w:p>
          <w:p w14:paraId="68193B63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nl-NL"/>
              </w:rPr>
            </w:pPr>
            <w:r w:rsidRPr="00AD1B6E">
              <w:rPr>
                <w:sz w:val="22"/>
                <w:szCs w:val="22"/>
                <w:lang w:val="nl-NL"/>
              </w:rPr>
              <w:t>obciążenie 12 kPa</w:t>
            </w:r>
          </w:p>
        </w:tc>
      </w:tr>
      <w:tr w:rsidR="00AD1B6E" w:rsidRPr="00AD1B6E" w14:paraId="5178938A" w14:textId="77777777" w:rsidTr="00B71939">
        <w:trPr>
          <w:cantSplit/>
        </w:trPr>
        <w:tc>
          <w:tcPr>
            <w:tcW w:w="373" w:type="pct"/>
            <w:shd w:val="clear" w:color="auto" w:fill="auto"/>
            <w:vAlign w:val="center"/>
          </w:tcPr>
          <w:p w14:paraId="77667362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</w:tcPr>
          <w:p w14:paraId="30657FDF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Zmiana wymiarów po praniu </w:t>
            </w:r>
            <w:r w:rsidR="00BD2BE4" w:rsidRPr="00AD1B6E">
              <w:rPr>
                <w:sz w:val="22"/>
                <w:szCs w:val="22"/>
              </w:rPr>
              <w:t xml:space="preserve">ręcznym </w:t>
            </w:r>
            <w:r w:rsidRPr="00AD1B6E">
              <w:rPr>
                <w:sz w:val="22"/>
                <w:szCs w:val="22"/>
              </w:rPr>
              <w:t>w temp. 40</w:t>
            </w:r>
            <w:r w:rsidRPr="00AD1B6E">
              <w:rPr>
                <w:sz w:val="22"/>
                <w:szCs w:val="22"/>
              </w:rPr>
              <w:sym w:font="Symbol" w:char="00B0"/>
            </w:r>
            <w:r w:rsidRPr="00AD1B6E">
              <w:rPr>
                <w:sz w:val="22"/>
                <w:szCs w:val="22"/>
              </w:rPr>
              <w:t>C</w:t>
            </w:r>
            <w:r w:rsidR="00044A0E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40E75EDC" w14:textId="77777777" w:rsidR="004070AF" w:rsidRPr="00AD1B6E" w:rsidRDefault="007179F8" w:rsidP="00486A58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Calibri"/>
                <w:sz w:val="22"/>
                <w:szCs w:val="22"/>
              </w:rPr>
              <w:t>kierunek wzdłużny</w:t>
            </w:r>
          </w:p>
          <w:p w14:paraId="072EF764" w14:textId="77777777" w:rsidR="004070AF" w:rsidRPr="00AD1B6E" w:rsidRDefault="007179F8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Calibri"/>
                <w:sz w:val="22"/>
                <w:szCs w:val="22"/>
              </w:rPr>
              <w:t>kierunek poprzeczny</w:t>
            </w:r>
            <w:r w:rsidR="00044A0E" w:rsidRPr="00AD1B6E">
              <w:rPr>
                <w:rFonts w:eastAsia="Calibri"/>
                <w:sz w:val="22"/>
                <w:szCs w:val="22"/>
              </w:rPr>
              <w:t>,</w:t>
            </w:r>
          </w:p>
          <w:p w14:paraId="2FD56629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więcej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28BCFA8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74E3D964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  <w:p w14:paraId="6417D50D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AD1B6E">
              <w:rPr>
                <w:sz w:val="22"/>
                <w:szCs w:val="22"/>
              </w:rPr>
              <w:t>3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1553A2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PN–EN ISO 5077:2011</w:t>
            </w:r>
          </w:p>
          <w:p w14:paraId="3DA4A942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PN–EN ISO 6330:2012</w:t>
            </w:r>
          </w:p>
          <w:p w14:paraId="70FE2091" w14:textId="77777777" w:rsidR="00BD2BE4" w:rsidRPr="00AD1B6E" w:rsidRDefault="00BD2BE4" w:rsidP="00BD2BE4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metoda prania 4H</w:t>
            </w:r>
          </w:p>
          <w:p w14:paraId="60344CF1" w14:textId="77777777" w:rsidR="004070AF" w:rsidRPr="00AD1B6E" w:rsidRDefault="00C944C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m</w:t>
            </w:r>
            <w:r w:rsidR="004070AF" w:rsidRPr="00AD1B6E">
              <w:rPr>
                <w:sz w:val="22"/>
                <w:szCs w:val="22"/>
                <w:lang w:val="pt-BR"/>
              </w:rPr>
              <w:t>etoda suszenia A</w:t>
            </w:r>
          </w:p>
        </w:tc>
      </w:tr>
      <w:tr w:rsidR="00AD1B6E" w:rsidRPr="00AD1B6E" w14:paraId="0C12AD25" w14:textId="77777777" w:rsidTr="00B71939">
        <w:trPr>
          <w:cantSplit/>
        </w:trPr>
        <w:tc>
          <w:tcPr>
            <w:tcW w:w="373" w:type="pct"/>
            <w:shd w:val="clear" w:color="auto" w:fill="auto"/>
            <w:vAlign w:val="center"/>
          </w:tcPr>
          <w:p w14:paraId="19C0F4BE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</w:tcPr>
          <w:p w14:paraId="1A79EE2C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zwilżanie powierzchniowe (spray test)</w:t>
            </w:r>
            <w:r w:rsidR="00044A0E" w:rsidRPr="00AD1B6E">
              <w:rPr>
                <w:sz w:val="22"/>
                <w:szCs w:val="22"/>
              </w:rPr>
              <w:t>:</w:t>
            </w:r>
          </w:p>
          <w:p w14:paraId="52B2DCF5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w stanie aklimatyzowanym</w:t>
            </w:r>
          </w:p>
          <w:p w14:paraId="32D38E14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po 5 praniach </w:t>
            </w:r>
            <w:r w:rsidR="00BD2BE4" w:rsidRPr="00AD1B6E">
              <w:rPr>
                <w:sz w:val="22"/>
                <w:szCs w:val="22"/>
              </w:rPr>
              <w:t>ręcznych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78FE5E64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 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51782D52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0A6F7A89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71BC81C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7CBAF58" w14:textId="77777777" w:rsidR="004070AF" w:rsidRPr="00AD1B6E" w:rsidRDefault="004070AF" w:rsidP="00F458C5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nl-BE"/>
              </w:rPr>
              <w:t>PN-EN ISO4920:2013-02</w:t>
            </w:r>
          </w:p>
        </w:tc>
      </w:tr>
      <w:tr w:rsidR="00AD1B6E" w:rsidRPr="00AD1B6E" w14:paraId="5CFF1A67" w14:textId="77777777" w:rsidTr="00B71939">
        <w:trPr>
          <w:cantSplit/>
        </w:trPr>
        <w:tc>
          <w:tcPr>
            <w:tcW w:w="373" w:type="pct"/>
            <w:shd w:val="clear" w:color="auto" w:fill="auto"/>
            <w:vAlign w:val="center"/>
          </w:tcPr>
          <w:p w14:paraId="438926AE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</w:tcPr>
          <w:p w14:paraId="7F9DAA90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Wodoszczelność: </w:t>
            </w:r>
          </w:p>
          <w:p w14:paraId="5EA54FD8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w stanie aklimatyzowanym </w:t>
            </w:r>
          </w:p>
          <w:p w14:paraId="06F5034A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po 5 praniach </w:t>
            </w:r>
            <w:r w:rsidR="00BD2BE4" w:rsidRPr="00AD1B6E">
              <w:rPr>
                <w:sz w:val="22"/>
                <w:szCs w:val="22"/>
              </w:rPr>
              <w:t>ręcznych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008BDDFE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 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10CFFDEB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cm H</w:t>
            </w:r>
            <w:r w:rsidRPr="00AD1B6E">
              <w:rPr>
                <w:sz w:val="22"/>
                <w:szCs w:val="22"/>
                <w:vertAlign w:val="subscript"/>
              </w:rPr>
              <w:t>2</w:t>
            </w:r>
            <w:r w:rsidRPr="00AD1B6E">
              <w:rPr>
                <w:sz w:val="22"/>
                <w:szCs w:val="22"/>
              </w:rPr>
              <w:t>O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164CCD08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B6274C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100</w:t>
            </w:r>
          </w:p>
          <w:p w14:paraId="2B26AF5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621E29B" w14:textId="77777777" w:rsidR="004070AF" w:rsidRPr="00AD1B6E" w:rsidRDefault="004070AF" w:rsidP="00F458C5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en-US"/>
              </w:rPr>
              <w:t>PN-EN ISO 811:2018-07</w:t>
            </w:r>
          </w:p>
        </w:tc>
      </w:tr>
      <w:tr w:rsidR="00AD1B6E" w:rsidRPr="00AD1B6E" w14:paraId="2444731E" w14:textId="77777777" w:rsidTr="00B71939">
        <w:trPr>
          <w:cantSplit/>
        </w:trPr>
        <w:tc>
          <w:tcPr>
            <w:tcW w:w="373" w:type="pct"/>
            <w:shd w:val="clear" w:color="auto" w:fill="auto"/>
            <w:vAlign w:val="center"/>
          </w:tcPr>
          <w:p w14:paraId="41A4CB8E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</w:tcPr>
          <w:p w14:paraId="6A21D88E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pranie w temp. 40ºC</w:t>
            </w:r>
            <w:r w:rsidR="00044A0E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2F7DB4DA" w14:textId="77777777" w:rsidR="004070AF" w:rsidRPr="00AD1B6E" w:rsidRDefault="00BC145E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zmiana barwy próbki</w:t>
            </w:r>
          </w:p>
          <w:p w14:paraId="048FCCF1" w14:textId="77777777" w:rsidR="004070AF" w:rsidRPr="00AD1B6E" w:rsidRDefault="00BC145E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zabrudzenie bieli PA</w:t>
            </w:r>
          </w:p>
          <w:p w14:paraId="1BB5E071" w14:textId="77777777" w:rsidR="004070AF" w:rsidRPr="00AD1B6E" w:rsidRDefault="00BC145E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zabrudzenie bieli CO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2B700CF1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04AD54BE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0898B2AD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50B4C6B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4/5</w:t>
            </w:r>
          </w:p>
          <w:p w14:paraId="7D7FA033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2431C3FB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4384CF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D1B6E">
              <w:rPr>
                <w:sz w:val="22"/>
                <w:szCs w:val="22"/>
                <w:lang w:val="en-US"/>
              </w:rPr>
              <w:t>PN-EN ISO105–C06:2010</w:t>
            </w:r>
          </w:p>
          <w:p w14:paraId="1EEDCFAA" w14:textId="77777777" w:rsidR="004070AF" w:rsidRPr="00AD1B6E" w:rsidRDefault="00C944C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AD1B6E">
              <w:rPr>
                <w:sz w:val="22"/>
                <w:szCs w:val="22"/>
                <w:lang w:val="en-US"/>
              </w:rPr>
              <w:t>m</w:t>
            </w:r>
            <w:r w:rsidR="004070AF" w:rsidRPr="00AD1B6E">
              <w:rPr>
                <w:sz w:val="22"/>
                <w:szCs w:val="22"/>
                <w:lang w:val="en-US"/>
              </w:rPr>
              <w:t>etoda</w:t>
            </w:r>
            <w:proofErr w:type="spellEnd"/>
            <w:r w:rsidR="004070AF" w:rsidRPr="00AD1B6E">
              <w:rPr>
                <w:sz w:val="22"/>
                <w:szCs w:val="22"/>
                <w:lang w:val="en-US"/>
              </w:rPr>
              <w:t xml:space="preserve"> A1S</w:t>
            </w:r>
          </w:p>
        </w:tc>
      </w:tr>
      <w:tr w:rsidR="00AD1B6E" w:rsidRPr="00AD1B6E" w14:paraId="114DA679" w14:textId="77777777" w:rsidTr="00B71939">
        <w:trPr>
          <w:cantSplit/>
        </w:trPr>
        <w:tc>
          <w:tcPr>
            <w:tcW w:w="373" w:type="pct"/>
            <w:shd w:val="clear" w:color="auto" w:fill="auto"/>
            <w:vAlign w:val="center"/>
          </w:tcPr>
          <w:p w14:paraId="71010EE0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641" w:type="pct"/>
            <w:shd w:val="clear" w:color="auto" w:fill="auto"/>
          </w:tcPr>
          <w:p w14:paraId="50A4A46E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światło sztuczne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5744EFF1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0AB5E48B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7F0D62DD" w14:textId="77777777" w:rsidR="004070AF" w:rsidRPr="00AD1B6E" w:rsidRDefault="00BD2BE4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F96A53B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ISO105–B02:2014-11</w:t>
            </w:r>
          </w:p>
        </w:tc>
      </w:tr>
      <w:tr w:rsidR="00AD1B6E" w:rsidRPr="00AD1B6E" w14:paraId="48F58F19" w14:textId="77777777" w:rsidTr="00B71939">
        <w:trPr>
          <w:cantSplit/>
          <w:trHeight w:val="819"/>
        </w:trPr>
        <w:tc>
          <w:tcPr>
            <w:tcW w:w="373" w:type="pct"/>
            <w:shd w:val="clear" w:color="auto" w:fill="auto"/>
            <w:vAlign w:val="center"/>
          </w:tcPr>
          <w:p w14:paraId="6AF821DB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</w:tcPr>
          <w:p w14:paraId="4C37CDB6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Oleofobowość</w:t>
            </w:r>
            <w:proofErr w:type="spellEnd"/>
            <w:r w:rsidR="00044A0E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13DBA266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w stanie aklimatyzowanym</w:t>
            </w:r>
          </w:p>
          <w:p w14:paraId="6BF1F061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po 5 praniach </w:t>
            </w:r>
            <w:r w:rsidR="00BD2BE4" w:rsidRPr="00AD1B6E">
              <w:rPr>
                <w:sz w:val="22"/>
                <w:szCs w:val="22"/>
              </w:rPr>
              <w:t>ręcznych</w:t>
            </w:r>
            <w:r w:rsidR="00044A0E" w:rsidRPr="00AD1B6E">
              <w:rPr>
                <w:sz w:val="22"/>
                <w:szCs w:val="22"/>
              </w:rPr>
              <w:t>,</w:t>
            </w:r>
          </w:p>
          <w:p w14:paraId="3B9FA476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76751A01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0573A216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01DD413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  <w:p w14:paraId="535DAB94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4,0</w:t>
            </w:r>
          </w:p>
          <w:p w14:paraId="4B8C1BF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73" w:type="pct"/>
            <w:shd w:val="clear" w:color="auto" w:fill="auto"/>
            <w:vAlign w:val="center"/>
          </w:tcPr>
          <w:p w14:paraId="5919AC58" w14:textId="77777777" w:rsidR="004070AF" w:rsidRPr="00AD1B6E" w:rsidRDefault="004070AF" w:rsidP="00F458C5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14419:2010</w:t>
            </w:r>
          </w:p>
        </w:tc>
      </w:tr>
      <w:tr w:rsidR="00AD1B6E" w:rsidRPr="00AD1B6E" w14:paraId="4021C680" w14:textId="77777777" w:rsidTr="00B71939">
        <w:trPr>
          <w:cantSplit/>
          <w:trHeight w:val="836"/>
        </w:trPr>
        <w:tc>
          <w:tcPr>
            <w:tcW w:w="373" w:type="pct"/>
            <w:shd w:val="clear" w:color="auto" w:fill="auto"/>
            <w:vAlign w:val="center"/>
          </w:tcPr>
          <w:p w14:paraId="0F7F97D7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</w:tcPr>
          <w:p w14:paraId="2CF0B9D8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tarcie</w:t>
            </w:r>
            <w:r w:rsidR="00044A0E" w:rsidRPr="00AD1B6E">
              <w:rPr>
                <w:sz w:val="22"/>
                <w:szCs w:val="22"/>
              </w:rPr>
              <w:t>:</w:t>
            </w:r>
          </w:p>
          <w:p w14:paraId="2A1669CA" w14:textId="77777777" w:rsidR="004070AF" w:rsidRPr="00AD1B6E" w:rsidRDefault="00BC145E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 xml:space="preserve">suche wzdłuż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044A0E" w:rsidRPr="00AD1B6E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 xml:space="preserve">wszerz </w:t>
            </w:r>
          </w:p>
          <w:p w14:paraId="38E52773" w14:textId="77777777" w:rsidR="004070AF" w:rsidRPr="00AD1B6E" w:rsidRDefault="00BC145E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 xml:space="preserve">mokre wzdłuż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044A0E" w:rsidRPr="00AD1B6E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>wszerz</w:t>
            </w:r>
            <w:r w:rsidR="00044A0E" w:rsidRPr="00AD1B6E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14:paraId="4A27420A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044A0E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5F1D5C9D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0476CADB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5C50E28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60F9DB4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ISO105-X12:2016-08</w:t>
            </w:r>
          </w:p>
        </w:tc>
      </w:tr>
      <w:tr w:rsidR="00AD1B6E" w:rsidRPr="00AD1B6E" w14:paraId="13B971DB" w14:textId="77777777" w:rsidTr="00B71939">
        <w:trPr>
          <w:cantSplit/>
          <w:trHeight w:val="835"/>
        </w:trPr>
        <w:tc>
          <w:tcPr>
            <w:tcW w:w="373" w:type="pct"/>
            <w:shd w:val="clear" w:color="auto" w:fill="auto"/>
            <w:vAlign w:val="center"/>
          </w:tcPr>
          <w:p w14:paraId="6AC8FA9C" w14:textId="77777777" w:rsidR="004070AF" w:rsidRPr="00AD1B6E" w:rsidRDefault="004070AF" w:rsidP="00F458C5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41" w:type="pct"/>
            <w:shd w:val="clear" w:color="auto" w:fill="auto"/>
          </w:tcPr>
          <w:p w14:paraId="3B4311E8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pot</w:t>
            </w:r>
            <w:r w:rsidR="00B4356B" w:rsidRPr="00AD1B6E">
              <w:rPr>
                <w:sz w:val="22"/>
                <w:szCs w:val="22"/>
              </w:rPr>
              <w:t>:</w:t>
            </w:r>
          </w:p>
          <w:p w14:paraId="1712C607" w14:textId="77777777" w:rsidR="004070AF" w:rsidRPr="00AD1B6E" w:rsidRDefault="00BC145E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>zmiana barwy próbki</w:t>
            </w:r>
          </w:p>
          <w:p w14:paraId="4643BEBA" w14:textId="77777777" w:rsidR="004070AF" w:rsidRPr="00AD1B6E" w:rsidRDefault="00BC145E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>zabrudzenie bieli tkanina PA</w:t>
            </w:r>
          </w:p>
          <w:p w14:paraId="2FF8CAA6" w14:textId="77777777" w:rsidR="004070AF" w:rsidRPr="00AD1B6E" w:rsidRDefault="00BC145E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4070AF" w:rsidRPr="00AD1B6E">
              <w:rPr>
                <w:rFonts w:eastAsia="Times New ђoman"/>
                <w:bCs/>
                <w:sz w:val="22"/>
                <w:szCs w:val="22"/>
              </w:rPr>
              <w:t>zabrudzenie bieli tkanina CO</w:t>
            </w:r>
            <w:r w:rsidR="00B4356B" w:rsidRPr="00AD1B6E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14:paraId="76831D6A" w14:textId="77777777" w:rsidR="0019079A" w:rsidRPr="00AD1B6E" w:rsidRDefault="0019079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B4356B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1F0C66EB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39D4FF24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4/5</w:t>
            </w:r>
          </w:p>
          <w:p w14:paraId="3B4CE3A4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0FC5E312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5A4F0DF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ISO105-E04:2013-06</w:t>
            </w:r>
          </w:p>
        </w:tc>
      </w:tr>
    </w:tbl>
    <w:p w14:paraId="4C51A60A" w14:textId="77777777" w:rsidR="004070AF" w:rsidRPr="00AD1B6E" w:rsidRDefault="004070AF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Kolor czarny dla </w:t>
      </w:r>
      <w:r w:rsidR="004B5C38" w:rsidRPr="00AD1B6E">
        <w:rPr>
          <w:sz w:val="22"/>
          <w:szCs w:val="22"/>
        </w:rPr>
        <w:t>tkaniny poliamidowej powlekanej</w:t>
      </w:r>
      <w:r w:rsidRPr="00AD1B6E">
        <w:rPr>
          <w:sz w:val="22"/>
          <w:szCs w:val="22"/>
        </w:rPr>
        <w:t xml:space="preserve"> powinien spełniać wymagania </w:t>
      </w:r>
      <w:r w:rsidR="00A81CE1" w:rsidRPr="00AD1B6E">
        <w:rPr>
          <w:sz w:val="22"/>
          <w:szCs w:val="22"/>
        </w:rPr>
        <w:br/>
      </w:r>
      <w:r w:rsidRPr="00AD1B6E">
        <w:rPr>
          <w:sz w:val="22"/>
          <w:szCs w:val="22"/>
        </w:rPr>
        <w:t xml:space="preserve">w zakresie współrzędnych barwy i dopuszczalnej różnicy barwy względem wzorca określonych </w:t>
      </w:r>
      <w:r w:rsidR="00A81CE1" w:rsidRPr="00AD1B6E">
        <w:rPr>
          <w:sz w:val="22"/>
          <w:szCs w:val="22"/>
        </w:rPr>
        <w:br/>
      </w:r>
      <w:r w:rsidRPr="00AD1B6E">
        <w:rPr>
          <w:sz w:val="22"/>
          <w:szCs w:val="22"/>
        </w:rPr>
        <w:t>w Tabeli 5.</w:t>
      </w:r>
    </w:p>
    <w:p w14:paraId="735BB269" w14:textId="77777777" w:rsidR="00BD2BE4" w:rsidRPr="00AD1B6E" w:rsidRDefault="00BD2BE4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1FD84BC0" w14:textId="77777777" w:rsidR="00BD2BE4" w:rsidRPr="00AD1B6E" w:rsidRDefault="00BD2BE4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47DEC3EA" w14:textId="77777777" w:rsidR="00BD2BE4" w:rsidRPr="00AD1B6E" w:rsidRDefault="00BD2BE4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480EC691" w14:textId="77777777" w:rsidR="00BD2BE4" w:rsidRPr="00AD1B6E" w:rsidRDefault="00BD2BE4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79E48B5A" w14:textId="77777777" w:rsidR="004070AF" w:rsidRPr="00AD1B6E" w:rsidRDefault="004070AF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b/>
          <w:sz w:val="22"/>
          <w:szCs w:val="22"/>
        </w:rPr>
        <w:lastRenderedPageBreak/>
        <w:t>Tabela 5.</w:t>
      </w:r>
      <w:r w:rsidRPr="00AD1B6E">
        <w:rPr>
          <w:sz w:val="22"/>
          <w:szCs w:val="22"/>
        </w:rPr>
        <w:t xml:space="preserve"> Współrzędne barwy i dopuszczalna różnica barwy względem wzorca.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9"/>
        <w:gridCol w:w="1868"/>
        <w:gridCol w:w="1868"/>
        <w:gridCol w:w="3681"/>
      </w:tblGrid>
      <w:tr w:rsidR="00AD1B6E" w:rsidRPr="00AD1B6E" w14:paraId="0593E01C" w14:textId="77777777" w:rsidTr="00160668">
        <w:tc>
          <w:tcPr>
            <w:tcW w:w="301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3045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 xml:space="preserve">Wartości </w:t>
            </w:r>
            <w:proofErr w:type="spellStart"/>
            <w:r w:rsidRPr="00AD1B6E">
              <w:rPr>
                <w:b/>
                <w:sz w:val="22"/>
                <w:szCs w:val="22"/>
              </w:rPr>
              <w:t>CIELab</w:t>
            </w:r>
            <w:proofErr w:type="spellEnd"/>
            <w:r w:rsidRPr="00AD1B6E">
              <w:rPr>
                <w:b/>
                <w:sz w:val="22"/>
                <w:szCs w:val="22"/>
              </w:rPr>
              <w:t xml:space="preserve"> (D65/10</w:t>
            </w:r>
            <w:r w:rsidRPr="00AD1B6E">
              <w:rPr>
                <w:rFonts w:eastAsia="Symbol"/>
                <w:b/>
                <w:sz w:val="22"/>
                <w:szCs w:val="22"/>
                <w:vertAlign w:val="superscript"/>
              </w:rPr>
              <w:t>o</w:t>
            </w:r>
            <w:r w:rsidRPr="00AD1B6E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9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B499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 xml:space="preserve">Dopuszczalna wartość </w:t>
            </w:r>
            <w:r w:rsidRPr="00AD1B6E">
              <w:rPr>
                <w:rFonts w:eastAsia="Symbol"/>
                <w:b/>
                <w:sz w:val="22"/>
                <w:szCs w:val="22"/>
              </w:rPr>
              <w:t>Δ</w:t>
            </w:r>
            <w:r w:rsidRPr="00AD1B6E">
              <w:rPr>
                <w:b/>
                <w:sz w:val="22"/>
                <w:szCs w:val="22"/>
              </w:rPr>
              <w:t>E</w:t>
            </w:r>
            <w:r w:rsidRPr="00AD1B6E">
              <w:rPr>
                <w:b/>
                <w:sz w:val="22"/>
                <w:szCs w:val="22"/>
                <w:vertAlign w:val="superscript"/>
              </w:rPr>
              <w:t>*</w:t>
            </w:r>
            <w:r w:rsidRPr="00AD1B6E">
              <w:rPr>
                <w:b/>
                <w:sz w:val="22"/>
                <w:szCs w:val="22"/>
                <w:vertAlign w:val="subscript"/>
              </w:rPr>
              <w:t>ab</w:t>
            </w:r>
          </w:p>
        </w:tc>
      </w:tr>
      <w:tr w:rsidR="00AD1B6E" w:rsidRPr="00AD1B6E" w14:paraId="7B9625BB" w14:textId="77777777" w:rsidTr="00160668">
        <w:trPr>
          <w:trHeight w:val="255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93E0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</w:t>
            </w:r>
            <w:r w:rsidRPr="00AD1B6E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C902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a</w:t>
            </w:r>
            <w:r w:rsidRPr="00AD1B6E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3995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b</w:t>
            </w:r>
            <w:r w:rsidRPr="00AD1B6E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9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F5329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160668" w:rsidRPr="00AD1B6E" w14:paraId="73739487" w14:textId="77777777" w:rsidTr="00160668"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26EF8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16,34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7F9A3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0,23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09803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- 0,30</w:t>
            </w:r>
          </w:p>
        </w:tc>
        <w:tc>
          <w:tcPr>
            <w:tcW w:w="1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494F8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≤ 1,5</w:t>
            </w:r>
          </w:p>
        </w:tc>
      </w:tr>
    </w:tbl>
    <w:p w14:paraId="34160637" w14:textId="77777777" w:rsidR="00942EE3" w:rsidRPr="00AD1B6E" w:rsidRDefault="00942EE3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b/>
          <w:sz w:val="22"/>
          <w:szCs w:val="22"/>
        </w:rPr>
      </w:pPr>
    </w:p>
    <w:p w14:paraId="4BF94512" w14:textId="77777777" w:rsidR="00EC5B0F" w:rsidRPr="00AD1B6E" w:rsidRDefault="005C782D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b/>
          <w:sz w:val="22"/>
          <w:szCs w:val="22"/>
        </w:rPr>
        <w:t>Tabela 6.</w:t>
      </w:r>
      <w:r w:rsidRPr="00AD1B6E">
        <w:rPr>
          <w:sz w:val="22"/>
          <w:szCs w:val="22"/>
        </w:rPr>
        <w:t xml:space="preserve"> </w:t>
      </w:r>
      <w:r w:rsidR="00EA0384" w:rsidRPr="00AD1B6E">
        <w:rPr>
          <w:rFonts w:eastAsia="Calibri"/>
          <w:sz w:val="22"/>
          <w:szCs w:val="22"/>
        </w:rPr>
        <w:t xml:space="preserve">Wymagania dla </w:t>
      </w:r>
      <w:r w:rsidR="00EC5B0F" w:rsidRPr="00AD1B6E">
        <w:rPr>
          <w:rFonts w:eastAsia="Calibri"/>
          <w:sz w:val="22"/>
          <w:szCs w:val="22"/>
        </w:rPr>
        <w:t xml:space="preserve">dzianiny </w:t>
      </w:r>
      <w:r w:rsidR="00EA0384" w:rsidRPr="00AD1B6E">
        <w:rPr>
          <w:rFonts w:eastAsia="Calibri"/>
          <w:sz w:val="22"/>
          <w:szCs w:val="22"/>
        </w:rPr>
        <w:t>z</w:t>
      </w:r>
      <w:r w:rsidR="00EC5B0F" w:rsidRPr="00AD1B6E">
        <w:rPr>
          <w:rFonts w:eastAsia="Calibri"/>
          <w:sz w:val="22"/>
          <w:szCs w:val="22"/>
        </w:rPr>
        <w:t xml:space="preserve"> okrywą jednostronną 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7"/>
        <w:gridCol w:w="2973"/>
        <w:gridCol w:w="1162"/>
        <w:gridCol w:w="1295"/>
        <w:gridCol w:w="3133"/>
      </w:tblGrid>
      <w:tr w:rsidR="00AD1B6E" w:rsidRPr="00AD1B6E" w14:paraId="6F2FF835" w14:textId="77777777" w:rsidTr="00160668">
        <w:trPr>
          <w:cantSplit/>
          <w:trHeight w:val="454"/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DB9C41" w14:textId="77777777" w:rsidR="00EC5B0F" w:rsidRPr="00AD1B6E" w:rsidRDefault="00EC5B0F" w:rsidP="00F458C5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0645D9" w14:textId="77777777" w:rsidR="00EC5B0F" w:rsidRPr="00AD1B6E" w:rsidRDefault="00EC5B0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B286AC" w14:textId="77777777" w:rsidR="00EC5B0F" w:rsidRPr="00AD1B6E" w:rsidRDefault="00A81CE1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E56375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5335B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Metodyka badania</w:t>
            </w:r>
          </w:p>
        </w:tc>
      </w:tr>
      <w:tr w:rsidR="00AD1B6E" w:rsidRPr="00AD1B6E" w14:paraId="31CA4542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520B68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8C5BE3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Kolor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ADFBC4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0620D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czarny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DE4A03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</w:tr>
      <w:tr w:rsidR="00AD1B6E" w:rsidRPr="00AD1B6E" w14:paraId="17F3CA90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CFCBAB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53F08" w14:textId="77777777" w:rsidR="00E15A4A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Liczba</w:t>
            </w:r>
            <w:r w:rsidR="00B4356B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5F0FDC90" w14:textId="77777777" w:rsidR="00E15A4A" w:rsidRPr="00AD1B6E" w:rsidRDefault="00E15A4A" w:rsidP="00486A58">
            <w:pPr>
              <w:suppressAutoHyphens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EC5B0F" w:rsidRPr="00AD1B6E">
              <w:rPr>
                <w:sz w:val="22"/>
                <w:szCs w:val="22"/>
              </w:rPr>
              <w:t xml:space="preserve">rządków </w:t>
            </w:r>
          </w:p>
          <w:p w14:paraId="7E8D652A" w14:textId="77777777" w:rsidR="00EC5B0F" w:rsidRPr="00AD1B6E" w:rsidRDefault="00E15A4A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EC5B0F" w:rsidRPr="00AD1B6E">
              <w:rPr>
                <w:sz w:val="22"/>
                <w:szCs w:val="22"/>
              </w:rPr>
              <w:t>kolumienek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EE8D5" w14:textId="77777777" w:rsidR="00EC5B0F" w:rsidRPr="00AD1B6E" w:rsidRDefault="00E15A4A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/</w:t>
            </w:r>
            <w:r w:rsidR="00EC5B0F" w:rsidRPr="00AD1B6E">
              <w:rPr>
                <w:sz w:val="22"/>
                <w:szCs w:val="22"/>
              </w:rPr>
              <w:t>10cm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E6EE7F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285±20</w:t>
            </w:r>
          </w:p>
          <w:p w14:paraId="4458640A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135±15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02AEAD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PN-ISO 14971:2007</w:t>
            </w:r>
          </w:p>
        </w:tc>
      </w:tr>
      <w:tr w:rsidR="00AD1B6E" w:rsidRPr="00AD1B6E" w14:paraId="222B8E2E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AEB420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412A36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Skład surowcowy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FD1363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DD9886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100% PES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314B88" w14:textId="77777777" w:rsidR="00D25211" w:rsidRPr="00AD1B6E" w:rsidRDefault="00F458C5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D25211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38161464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FA323B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65F220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Masa powierzchniowa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696A9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g/m</w:t>
            </w:r>
            <w:r w:rsidRPr="00AD1B6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E8D7D" w14:textId="77777777" w:rsidR="00EC5B0F" w:rsidRPr="00AD1B6E" w:rsidRDefault="00BC145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145</w:t>
            </w:r>
            <w:r w:rsidR="00EC5B0F" w:rsidRPr="00AD1B6E">
              <w:rPr>
                <w:sz w:val="22"/>
                <w:szCs w:val="22"/>
              </w:rPr>
              <w:t>±15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16C1D0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PN-ISO 3801:1993</w:t>
            </w:r>
          </w:p>
        </w:tc>
      </w:tr>
      <w:tr w:rsidR="00AD1B6E" w:rsidRPr="00AD1B6E" w14:paraId="2D4AB76C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191346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054131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Grubość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A2C9B1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mm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083CA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</w:t>
            </w:r>
            <w:r w:rsidR="00BC145E" w:rsidRPr="00AD1B6E">
              <w:rPr>
                <w:sz w:val="22"/>
                <w:szCs w:val="22"/>
              </w:rPr>
              <w:t>25</w:t>
            </w:r>
            <w:r w:rsidRPr="00AD1B6E">
              <w:rPr>
                <w:sz w:val="22"/>
                <w:szCs w:val="22"/>
              </w:rPr>
              <w:t>±0,05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6C92DB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5084:1999</w:t>
            </w:r>
          </w:p>
        </w:tc>
      </w:tr>
      <w:tr w:rsidR="00AD1B6E" w:rsidRPr="00AD1B6E" w14:paraId="4CAFE360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6B783D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F07303" w14:textId="77777777" w:rsidR="00EC5B0F" w:rsidRPr="00AD1B6E" w:rsidRDefault="00EC5B0F" w:rsidP="0036712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przebicie kulką</w:t>
            </w:r>
            <w:r w:rsidR="00367120" w:rsidRPr="00AD1B6E">
              <w:rPr>
                <w:sz w:val="22"/>
                <w:szCs w:val="22"/>
              </w:rPr>
              <w:t xml:space="preserve">, </w:t>
            </w: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78EC11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0527EF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400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9DAE8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9073-5:2008</w:t>
            </w:r>
          </w:p>
        </w:tc>
      </w:tr>
      <w:tr w:rsidR="00AD1B6E" w:rsidRPr="00AD1B6E" w14:paraId="5450BCBB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B2C5B3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57261D" w14:textId="77777777" w:rsidR="00EC5B0F" w:rsidRPr="00AD1B6E" w:rsidRDefault="00EC5B0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Odporność wybarwień na mechacenie i </w:t>
            </w:r>
            <w:proofErr w:type="spellStart"/>
            <w:r w:rsidR="00670B0B" w:rsidRPr="00AD1B6E">
              <w:rPr>
                <w:sz w:val="22"/>
                <w:szCs w:val="22"/>
              </w:rPr>
              <w:t>pilling</w:t>
            </w:r>
            <w:proofErr w:type="spellEnd"/>
            <w:r w:rsidRPr="00AD1B6E">
              <w:rPr>
                <w:sz w:val="22"/>
                <w:szCs w:val="22"/>
              </w:rPr>
              <w:t xml:space="preserve"> (5000 cykli)</w:t>
            </w:r>
            <w:r w:rsidR="00367120" w:rsidRPr="00AD1B6E">
              <w:rPr>
                <w:sz w:val="22"/>
                <w:szCs w:val="22"/>
              </w:rPr>
              <w:t xml:space="preserve">, </w:t>
            </w: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E0850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71E6EA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3-4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4709A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12945-1:2002</w:t>
            </w:r>
          </w:p>
        </w:tc>
      </w:tr>
      <w:tr w:rsidR="00AD1B6E" w:rsidRPr="00AD1B6E" w14:paraId="6E149410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652448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2DA989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Odporność wybarwień na pot </w:t>
            </w:r>
          </w:p>
          <w:p w14:paraId="41CDBC45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alkaliczny i kwaśny</w:t>
            </w:r>
            <w:r w:rsidR="00367120" w:rsidRPr="00AD1B6E">
              <w:rPr>
                <w:sz w:val="22"/>
                <w:szCs w:val="22"/>
              </w:rPr>
              <w:t>:</w:t>
            </w:r>
          </w:p>
          <w:p w14:paraId="0CBC7232" w14:textId="77777777" w:rsidR="00EC5B0F" w:rsidRPr="00AD1B6E" w:rsidRDefault="00BC145E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t>zmiana barwy próbki</w:t>
            </w:r>
          </w:p>
          <w:p w14:paraId="34759473" w14:textId="77777777" w:rsidR="00EC5B0F" w:rsidRPr="00AD1B6E" w:rsidRDefault="00BC145E" w:rsidP="00486A58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t>zabrudzenie bieli tkanina PES</w:t>
            </w:r>
          </w:p>
          <w:p w14:paraId="1DCCC0AB" w14:textId="77777777" w:rsidR="00EC5B0F" w:rsidRPr="00AD1B6E" w:rsidRDefault="00BC145E" w:rsidP="00486A58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t>zabrudzenie bieli tkanina CO</w:t>
            </w:r>
            <w:r w:rsidR="00367120" w:rsidRPr="00AD1B6E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14:paraId="53081F23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</w:rPr>
              <w:t>nie mniej niż</w:t>
            </w:r>
            <w:r w:rsidR="00367120" w:rsidRPr="00AD1B6E">
              <w:rPr>
                <w:rFonts w:eastAsia="Calibri"/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9F5256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26982A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4/5</w:t>
            </w:r>
          </w:p>
          <w:p w14:paraId="13A864E4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3E334C61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05FF00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PN-EN ISO 105-E04:2013-06</w:t>
            </w:r>
          </w:p>
        </w:tc>
      </w:tr>
      <w:tr w:rsidR="00AD1B6E" w:rsidRPr="00AD1B6E" w14:paraId="5BCF3635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12DB0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C286CA" w14:textId="77777777" w:rsidR="00EC5B0F" w:rsidRPr="00AD1B6E" w:rsidRDefault="00EC5B0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tarcie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  </w:t>
            </w:r>
          </w:p>
          <w:p w14:paraId="75B9C2A7" w14:textId="77777777" w:rsidR="00EC5B0F" w:rsidRPr="00AD1B6E" w:rsidRDefault="00BC145E" w:rsidP="00367120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t>suche wzdłuż</w:t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t xml:space="preserve">wszerz </w:t>
            </w:r>
          </w:p>
          <w:p w14:paraId="726D879C" w14:textId="77777777" w:rsidR="00EC5B0F" w:rsidRPr="00AD1B6E" w:rsidRDefault="00BC145E" w:rsidP="00367120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t>mokre wzdłuż</w:t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t>wszerz</w:t>
            </w:r>
          </w:p>
          <w:p w14:paraId="6EF8711E" w14:textId="77777777" w:rsidR="00EC5B0F" w:rsidRPr="00AD1B6E" w:rsidRDefault="00EC5B0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87912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9740A" w14:textId="77777777" w:rsidR="00F734C3" w:rsidRPr="00AD1B6E" w:rsidRDefault="00F734C3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54158EEE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5A191E7F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B3C668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 –EN ISO 105-X12:2016-08</w:t>
            </w:r>
          </w:p>
        </w:tc>
      </w:tr>
      <w:tr w:rsidR="00AD1B6E" w:rsidRPr="00AD1B6E" w14:paraId="749BB54D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5F7276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B6DF39" w14:textId="77777777" w:rsidR="00EC5B0F" w:rsidRPr="00AD1B6E" w:rsidRDefault="00EC5B0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Zmiana wymiarów po praniu </w:t>
            </w:r>
            <w:r w:rsidR="006F59A8" w:rsidRPr="00AD1B6E">
              <w:rPr>
                <w:sz w:val="22"/>
                <w:szCs w:val="22"/>
              </w:rPr>
              <w:t xml:space="preserve">ręcznym </w:t>
            </w:r>
            <w:r w:rsidRPr="00AD1B6E">
              <w:rPr>
                <w:sz w:val="22"/>
                <w:szCs w:val="22"/>
              </w:rPr>
              <w:t>w temp. 40</w:t>
            </w:r>
            <w:r w:rsidRPr="00AD1B6E">
              <w:rPr>
                <w:sz w:val="22"/>
                <w:szCs w:val="22"/>
              </w:rPr>
              <w:sym w:font="Symbol" w:char="00B0"/>
            </w:r>
            <w:r w:rsidRPr="00AD1B6E">
              <w:rPr>
                <w:sz w:val="22"/>
                <w:szCs w:val="22"/>
              </w:rPr>
              <w:t>C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799E7D0C" w14:textId="77777777" w:rsidR="00EC5B0F" w:rsidRPr="00AD1B6E" w:rsidRDefault="00BC145E" w:rsidP="00486A58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</w:rPr>
              <w:t xml:space="preserve">- </w:t>
            </w:r>
            <w:r w:rsidR="00EC5B0F" w:rsidRPr="00AD1B6E">
              <w:rPr>
                <w:rFonts w:eastAsia="Calibri"/>
                <w:sz w:val="22"/>
                <w:szCs w:val="22"/>
              </w:rPr>
              <w:t>kierunek wzdłużny</w:t>
            </w:r>
          </w:p>
          <w:p w14:paraId="5030326A" w14:textId="77777777" w:rsidR="00EC5B0F" w:rsidRPr="00AD1B6E" w:rsidRDefault="00BC145E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</w:rPr>
              <w:t xml:space="preserve">- </w:t>
            </w:r>
            <w:r w:rsidR="00EC5B0F" w:rsidRPr="00AD1B6E">
              <w:rPr>
                <w:rFonts w:eastAsia="Calibri"/>
                <w:sz w:val="22"/>
                <w:szCs w:val="22"/>
              </w:rPr>
              <w:t>kierunek poprzeczny</w:t>
            </w:r>
            <w:r w:rsidR="00367120" w:rsidRPr="00AD1B6E">
              <w:rPr>
                <w:rFonts w:eastAsia="Calibri"/>
                <w:sz w:val="22"/>
                <w:szCs w:val="22"/>
              </w:rPr>
              <w:t>,</w:t>
            </w:r>
          </w:p>
          <w:p w14:paraId="640AEC7D" w14:textId="77777777" w:rsidR="00EC5B0F" w:rsidRPr="00AD1B6E" w:rsidRDefault="00EC5B0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więcej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1F6B67" w14:textId="77777777" w:rsidR="00EC5B0F" w:rsidRPr="00AD1B6E" w:rsidRDefault="00EC5B0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6808C9" w14:textId="77777777" w:rsidR="00EC5B0F" w:rsidRPr="00AD1B6E" w:rsidRDefault="00EC5B0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</w:p>
          <w:p w14:paraId="6425F3F7" w14:textId="77777777" w:rsidR="00EC5B0F" w:rsidRPr="00AD1B6E" w:rsidRDefault="00EC5B0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F0D289E" w14:textId="77777777" w:rsidR="00EC5B0F" w:rsidRPr="00AD1B6E" w:rsidRDefault="00EC5B0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  <w:p w14:paraId="56DBFFBA" w14:textId="77777777" w:rsidR="00EC5B0F" w:rsidRPr="00AD1B6E" w:rsidRDefault="00EC5B0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  <w:p w14:paraId="50EE639A" w14:textId="77777777" w:rsidR="00EC5B0F" w:rsidRPr="00AD1B6E" w:rsidRDefault="00EC5B0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6FED66" w14:textId="77777777" w:rsidR="00EC5B0F" w:rsidRPr="00AD1B6E" w:rsidRDefault="00EC5B0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PN–EN ISO 5077:2011</w:t>
            </w:r>
          </w:p>
          <w:p w14:paraId="34F355D2" w14:textId="77777777" w:rsidR="00EC5B0F" w:rsidRPr="00AD1B6E" w:rsidRDefault="00EC5B0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PN–EN ISO 6330:2012</w:t>
            </w:r>
          </w:p>
          <w:p w14:paraId="7630251D" w14:textId="77777777" w:rsidR="00BD2BE4" w:rsidRPr="00AD1B6E" w:rsidRDefault="00BD2BE4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metoda prania 4H</w:t>
            </w:r>
          </w:p>
          <w:p w14:paraId="300CC2D8" w14:textId="77777777" w:rsidR="00EC5B0F" w:rsidRPr="00AD1B6E" w:rsidRDefault="00EA268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m</w:t>
            </w:r>
            <w:r w:rsidR="00EC5B0F" w:rsidRPr="00AD1B6E">
              <w:rPr>
                <w:sz w:val="22"/>
                <w:szCs w:val="22"/>
                <w:lang w:val="pt-BR"/>
              </w:rPr>
              <w:t>etoda suszenia A</w:t>
            </w:r>
          </w:p>
        </w:tc>
      </w:tr>
      <w:tr w:rsidR="00AD1B6E" w:rsidRPr="00AD1B6E" w14:paraId="3466F0B8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874D33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96BAE" w14:textId="77777777" w:rsidR="00EC5B0F" w:rsidRPr="00AD1B6E" w:rsidRDefault="00EC5B0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pranie</w:t>
            </w:r>
            <w:r w:rsidR="00367120" w:rsidRPr="00AD1B6E">
              <w:rPr>
                <w:sz w:val="22"/>
                <w:szCs w:val="22"/>
              </w:rPr>
              <w:t>:</w:t>
            </w:r>
          </w:p>
          <w:p w14:paraId="6F94B6FE" w14:textId="77777777" w:rsidR="00E15A4A" w:rsidRPr="00AD1B6E" w:rsidRDefault="00E15A4A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zmiana barwy</w:t>
            </w:r>
          </w:p>
          <w:p w14:paraId="373D24BC" w14:textId="77777777" w:rsidR="00EC5B0F" w:rsidRPr="00AD1B6E" w:rsidRDefault="00BC145E" w:rsidP="00367120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t>zabrudzenie bieli tkanina PES</w:t>
            </w:r>
          </w:p>
          <w:p w14:paraId="3FB720E1" w14:textId="77777777" w:rsidR="00EC5B0F" w:rsidRPr="00AD1B6E" w:rsidRDefault="00BC145E" w:rsidP="00367120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 xml:space="preserve">- </w:t>
            </w:r>
            <w:r w:rsidR="00EC5B0F" w:rsidRPr="00AD1B6E">
              <w:rPr>
                <w:rFonts w:eastAsia="Times New ђoman"/>
                <w:bCs/>
                <w:sz w:val="22"/>
                <w:szCs w:val="22"/>
              </w:rPr>
              <w:t>zabrudzenie bieli tkanina CO</w:t>
            </w:r>
            <w:r w:rsidR="00367120" w:rsidRPr="00AD1B6E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14:paraId="6F7536BF" w14:textId="77777777" w:rsidR="00EC5B0F" w:rsidRPr="00AD1B6E" w:rsidRDefault="00EC5B0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</w:rPr>
              <w:t>nie mniej niż</w:t>
            </w:r>
            <w:r w:rsidR="00367120" w:rsidRPr="00AD1B6E">
              <w:rPr>
                <w:rFonts w:eastAsia="Calibri"/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C22383" w14:textId="77777777" w:rsidR="00EC5B0F" w:rsidRPr="00AD1B6E" w:rsidRDefault="0019079A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D9489B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42C3516D" w14:textId="77777777" w:rsidR="006F59A8" w:rsidRPr="00AD1B6E" w:rsidRDefault="006F59A8" w:rsidP="006F59A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5A17AAD2" w14:textId="77777777" w:rsidR="006F59A8" w:rsidRPr="00AD1B6E" w:rsidRDefault="006F59A8" w:rsidP="006F59A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  <w:p w14:paraId="59012D87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3C7BD2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105–C06:2010</w:t>
            </w:r>
          </w:p>
        </w:tc>
      </w:tr>
      <w:tr w:rsidR="00160668" w:rsidRPr="00AD1B6E" w14:paraId="7CA4E857" w14:textId="77777777" w:rsidTr="00160668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2D9CFB" w14:textId="77777777" w:rsidR="00EC5B0F" w:rsidRPr="00AD1B6E" w:rsidRDefault="00EC5B0F" w:rsidP="00160668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EC36BB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światło sztuczne</w:t>
            </w:r>
            <w:r w:rsidR="00367120" w:rsidRPr="00AD1B6E">
              <w:rPr>
                <w:sz w:val="22"/>
                <w:szCs w:val="22"/>
              </w:rPr>
              <w:t xml:space="preserve">, </w:t>
            </w:r>
          </w:p>
          <w:p w14:paraId="7CFC6CFC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</w:rPr>
              <w:t>nie mniej niż</w:t>
            </w:r>
            <w:r w:rsidR="00367120" w:rsidRPr="00AD1B6E">
              <w:rPr>
                <w:rFonts w:eastAsia="Calibri"/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EE0391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0BD3FB" w14:textId="77777777" w:rsidR="00EC5B0F" w:rsidRPr="00AD1B6E" w:rsidRDefault="006F59A8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CFF2DE" w14:textId="77777777" w:rsidR="00EC5B0F" w:rsidRPr="00AD1B6E" w:rsidRDefault="00EC5B0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105-B02:2014-11</w:t>
            </w:r>
          </w:p>
        </w:tc>
      </w:tr>
    </w:tbl>
    <w:p w14:paraId="5D724C90" w14:textId="77777777" w:rsidR="00BB76FC" w:rsidRPr="00AD1B6E" w:rsidRDefault="00BB76FC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b/>
          <w:sz w:val="22"/>
          <w:szCs w:val="22"/>
        </w:rPr>
      </w:pPr>
    </w:p>
    <w:p w14:paraId="04F00D01" w14:textId="77777777" w:rsidR="00244CDF" w:rsidRPr="00AD1B6E" w:rsidRDefault="00244CDF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b/>
          <w:sz w:val="22"/>
          <w:szCs w:val="22"/>
        </w:rPr>
      </w:pPr>
    </w:p>
    <w:p w14:paraId="082F86EE" w14:textId="77777777" w:rsidR="00244CDF" w:rsidRPr="00AD1B6E" w:rsidRDefault="00244CDF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b/>
          <w:sz w:val="22"/>
          <w:szCs w:val="22"/>
        </w:rPr>
      </w:pPr>
    </w:p>
    <w:p w14:paraId="22580858" w14:textId="77777777" w:rsidR="004070AF" w:rsidRPr="00AD1B6E" w:rsidRDefault="004070AF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b/>
          <w:sz w:val="22"/>
          <w:szCs w:val="22"/>
        </w:rPr>
        <w:lastRenderedPageBreak/>
        <w:t xml:space="preserve">Tabela </w:t>
      </w:r>
      <w:r w:rsidR="00271257" w:rsidRPr="00AD1B6E">
        <w:rPr>
          <w:b/>
          <w:sz w:val="22"/>
          <w:szCs w:val="22"/>
        </w:rPr>
        <w:t>7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Wymagania dla </w:t>
      </w:r>
      <w:r w:rsidR="00EA0384" w:rsidRPr="00AD1B6E">
        <w:rPr>
          <w:sz w:val="22"/>
          <w:szCs w:val="22"/>
        </w:rPr>
        <w:t>dzianiny powlekanej wodoodpornej – „membrana”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"/>
        <w:gridCol w:w="3224"/>
        <w:gridCol w:w="1061"/>
        <w:gridCol w:w="1265"/>
        <w:gridCol w:w="3135"/>
      </w:tblGrid>
      <w:tr w:rsidR="00AD1B6E" w:rsidRPr="00AD1B6E" w14:paraId="6FEB2B44" w14:textId="77777777" w:rsidTr="00160668">
        <w:trPr>
          <w:trHeight w:val="454"/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4CE12" w14:textId="77777777" w:rsidR="004070AF" w:rsidRPr="00AD1B6E" w:rsidRDefault="004070A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A2418F" w14:textId="77777777" w:rsidR="004070AF" w:rsidRPr="00AD1B6E" w:rsidRDefault="004070A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B9ED8E" w14:textId="77777777" w:rsidR="004070AF" w:rsidRPr="00AD1B6E" w:rsidRDefault="00A81CE1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DB3BE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96B6AF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Metodyka badania</w:t>
            </w:r>
          </w:p>
        </w:tc>
      </w:tr>
      <w:tr w:rsidR="00AD1B6E" w:rsidRPr="00AD1B6E" w14:paraId="45EA42B7" w14:textId="77777777" w:rsidTr="00160668">
        <w:trPr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E7CBC9" w14:textId="77777777" w:rsidR="004070AF" w:rsidRPr="00AD1B6E" w:rsidRDefault="004070AF" w:rsidP="00160668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81B01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Skład surowcowy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C520B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F45021" w14:textId="77777777" w:rsidR="004070AF" w:rsidRPr="00AD1B6E" w:rsidRDefault="00C0356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</w:t>
            </w:r>
            <w:r w:rsidR="004070AF" w:rsidRPr="00AD1B6E">
              <w:rPr>
                <w:sz w:val="22"/>
                <w:szCs w:val="22"/>
              </w:rPr>
              <w:t>oliester</w:t>
            </w:r>
            <w:r w:rsidRPr="00AD1B6E">
              <w:rPr>
                <w:sz w:val="22"/>
                <w:szCs w:val="22"/>
              </w:rPr>
              <w:t xml:space="preserve"> 100%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B2DD8E" w14:textId="77777777" w:rsidR="004070AF" w:rsidRPr="00AD1B6E" w:rsidRDefault="00044A0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FE4B63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3EBD714F" w14:textId="77777777" w:rsidTr="00160668">
        <w:trPr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0E2DD0" w14:textId="77777777" w:rsidR="004070AF" w:rsidRPr="00AD1B6E" w:rsidRDefault="004070AF" w:rsidP="00160668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00726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Kolor 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1E48F" w14:textId="77777777" w:rsidR="004070AF" w:rsidRPr="00AD1B6E" w:rsidRDefault="00C0356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A278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czarny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6C31C0" w14:textId="77777777" w:rsidR="004070AF" w:rsidRPr="00AD1B6E" w:rsidRDefault="00C0356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</w:tr>
      <w:tr w:rsidR="00AD1B6E" w:rsidRPr="00AD1B6E" w14:paraId="3D215C77" w14:textId="77777777" w:rsidTr="00160668">
        <w:trPr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B0C662" w14:textId="77777777" w:rsidR="004070AF" w:rsidRPr="00AD1B6E" w:rsidRDefault="004070AF" w:rsidP="00160668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B7598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Masa powierzchniowa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F30F5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g/</w:t>
            </w:r>
            <w:r w:rsidR="00FC7FF3" w:rsidRPr="00AD1B6E">
              <w:rPr>
                <w:sz w:val="22"/>
                <w:szCs w:val="22"/>
              </w:rPr>
              <w:t xml:space="preserve">  </w:t>
            </w:r>
            <w:r w:rsidRPr="00AD1B6E">
              <w:rPr>
                <w:sz w:val="22"/>
                <w:szCs w:val="22"/>
              </w:rPr>
              <w:t>m</w:t>
            </w:r>
            <w:r w:rsidRPr="00AD1B6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9FB739" w14:textId="77777777" w:rsidR="004070AF" w:rsidRPr="00AD1B6E" w:rsidRDefault="00D31C79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110±10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44D80F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</w:t>
            </w:r>
            <w:r w:rsidR="00F93844" w:rsidRPr="00AD1B6E">
              <w:rPr>
                <w:sz w:val="22"/>
                <w:szCs w:val="22"/>
              </w:rPr>
              <w:t>-</w:t>
            </w:r>
            <w:r w:rsidRPr="00AD1B6E">
              <w:rPr>
                <w:sz w:val="22"/>
                <w:szCs w:val="22"/>
              </w:rPr>
              <w:t>ISO 3801:1993</w:t>
            </w:r>
          </w:p>
        </w:tc>
      </w:tr>
      <w:tr w:rsidR="00AD1B6E" w:rsidRPr="00AD1B6E" w14:paraId="00C1F8AC" w14:textId="77777777" w:rsidTr="00160668">
        <w:trPr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510BB" w14:textId="77777777" w:rsidR="004070AF" w:rsidRPr="00AD1B6E" w:rsidRDefault="004070AF" w:rsidP="00160668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BFA50F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rozdzieranie</w:t>
            </w:r>
            <w:r w:rsidR="00367120" w:rsidRPr="00AD1B6E">
              <w:rPr>
                <w:sz w:val="22"/>
                <w:szCs w:val="22"/>
              </w:rPr>
              <w:t>:</w:t>
            </w:r>
          </w:p>
          <w:p w14:paraId="642C0318" w14:textId="77777777" w:rsidR="004070AF" w:rsidRPr="00AD1B6E" w:rsidRDefault="00BC145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wzdłuż</w:t>
            </w:r>
          </w:p>
          <w:p w14:paraId="077F96F9" w14:textId="77777777" w:rsidR="004070AF" w:rsidRPr="00AD1B6E" w:rsidRDefault="00BC145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wszerz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44CF8D7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732B94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5BB7B1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13A2BC7F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  <w:r w:rsidR="00BC145E" w:rsidRPr="00AD1B6E">
              <w:rPr>
                <w:sz w:val="22"/>
                <w:szCs w:val="22"/>
              </w:rPr>
              <w:t>5</w:t>
            </w:r>
          </w:p>
          <w:p w14:paraId="65261AA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  <w:r w:rsidR="00BC145E" w:rsidRPr="00AD1B6E">
              <w:rPr>
                <w:sz w:val="22"/>
                <w:szCs w:val="22"/>
              </w:rPr>
              <w:t>5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919D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13937-2:2002</w:t>
            </w:r>
          </w:p>
        </w:tc>
      </w:tr>
      <w:tr w:rsidR="00160668" w:rsidRPr="00AD1B6E" w14:paraId="05A3A64A" w14:textId="77777777" w:rsidTr="00160668">
        <w:trPr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6D999B" w14:textId="77777777" w:rsidR="004070AF" w:rsidRPr="00AD1B6E" w:rsidRDefault="004070AF" w:rsidP="00160668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AAA5D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Wodoszczelność:</w:t>
            </w:r>
          </w:p>
          <w:p w14:paraId="44A934A9" w14:textId="77777777" w:rsidR="004070AF" w:rsidRPr="00AD1B6E" w:rsidRDefault="00BC145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19079A" w:rsidRPr="00AD1B6E">
              <w:rPr>
                <w:sz w:val="22"/>
                <w:szCs w:val="22"/>
              </w:rPr>
              <w:t>w stanie aklimatyzowanym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2A5609C8" w14:textId="77777777" w:rsidR="004070AF" w:rsidRPr="00AD1B6E" w:rsidRDefault="00FD6885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1F94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hPa</w:t>
            </w:r>
            <w:proofErr w:type="spellEnd"/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85C8E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2C7A10A7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1000</w:t>
            </w:r>
          </w:p>
          <w:p w14:paraId="61DDA75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6A8CAE" w14:textId="77777777" w:rsidR="004070AF" w:rsidRPr="00AD1B6E" w:rsidRDefault="00C30A23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  <w:lang w:val="en-US"/>
              </w:rPr>
              <w:t xml:space="preserve">PN-EN </w:t>
            </w:r>
            <w:r w:rsidR="00637716" w:rsidRPr="00AD1B6E">
              <w:rPr>
                <w:sz w:val="22"/>
                <w:szCs w:val="22"/>
                <w:lang w:val="en-US"/>
              </w:rPr>
              <w:t>3</w:t>
            </w:r>
            <w:r w:rsidR="004070AF" w:rsidRPr="00AD1B6E">
              <w:rPr>
                <w:sz w:val="22"/>
                <w:szCs w:val="22"/>
                <w:lang w:val="en-US"/>
              </w:rPr>
              <w:t>43+A1:2008+AC:2010</w:t>
            </w:r>
          </w:p>
        </w:tc>
      </w:tr>
    </w:tbl>
    <w:p w14:paraId="722F0566" w14:textId="77777777" w:rsidR="009E091B" w:rsidRPr="00AD1B6E" w:rsidRDefault="009E091B" w:rsidP="00486A58">
      <w:pPr>
        <w:suppressAutoHyphens/>
        <w:spacing w:line="276" w:lineRule="auto"/>
        <w:rPr>
          <w:sz w:val="22"/>
          <w:szCs w:val="22"/>
        </w:rPr>
      </w:pPr>
    </w:p>
    <w:p w14:paraId="10EF13D1" w14:textId="77777777" w:rsidR="004070AF" w:rsidRPr="00AD1B6E" w:rsidRDefault="004070AF" w:rsidP="00486A58">
      <w:pPr>
        <w:suppressAutoHyphens/>
        <w:spacing w:line="276" w:lineRule="auto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Tabela </w:t>
      </w:r>
      <w:r w:rsidR="001F210F" w:rsidRPr="00AD1B6E">
        <w:rPr>
          <w:b/>
          <w:sz w:val="22"/>
          <w:szCs w:val="22"/>
        </w:rPr>
        <w:t>8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Wymagania dla siatki </w:t>
      </w:r>
      <w:r w:rsidR="003A44C4" w:rsidRPr="00AD1B6E">
        <w:rPr>
          <w:sz w:val="22"/>
          <w:szCs w:val="22"/>
        </w:rPr>
        <w:t>dzianej (</w:t>
      </w:r>
      <w:r w:rsidRPr="00AD1B6E">
        <w:rPr>
          <w:sz w:val="22"/>
          <w:szCs w:val="22"/>
        </w:rPr>
        <w:t>ażurowej</w:t>
      </w:r>
      <w:r w:rsidR="003A44C4" w:rsidRPr="00AD1B6E">
        <w:rPr>
          <w:sz w:val="22"/>
          <w:szCs w:val="22"/>
        </w:rPr>
        <w:t>)</w:t>
      </w:r>
      <w:r w:rsidRPr="00AD1B6E">
        <w:rPr>
          <w:sz w:val="22"/>
          <w:szCs w:val="22"/>
        </w:rPr>
        <w:t xml:space="preserve"> granatowej</w:t>
      </w:r>
    </w:p>
    <w:tbl>
      <w:tblPr>
        <w:tblW w:w="5000" w:type="pct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480"/>
        <w:gridCol w:w="3181"/>
        <w:gridCol w:w="1148"/>
        <w:gridCol w:w="1236"/>
        <w:gridCol w:w="3165"/>
      </w:tblGrid>
      <w:tr w:rsidR="00AD1B6E" w:rsidRPr="00AD1B6E" w14:paraId="32805835" w14:textId="77777777" w:rsidTr="00160668">
        <w:trPr>
          <w:cantSplit/>
          <w:trHeight w:val="454"/>
          <w:tblHeader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7F2D9" w14:textId="77777777" w:rsidR="006C7779" w:rsidRPr="00AD1B6E" w:rsidRDefault="006C7779" w:rsidP="00044A0E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8C31F7" w14:textId="77777777" w:rsidR="006C7779" w:rsidRPr="00AD1B6E" w:rsidRDefault="006C7779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5C759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9D4321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24F964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Metodyka badania</w:t>
            </w:r>
          </w:p>
        </w:tc>
      </w:tr>
      <w:tr w:rsidR="00AD1B6E" w:rsidRPr="00AD1B6E" w14:paraId="1C778F81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4ABDF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02297C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Kolor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E389D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EB7B8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granat</w:t>
            </w:r>
          </w:p>
          <w:p w14:paraId="156AAD0E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wg Tabeli 9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7DAB72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105-J01:2002</w:t>
            </w:r>
          </w:p>
          <w:p w14:paraId="48270855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105-J03:2009</w:t>
            </w:r>
          </w:p>
        </w:tc>
      </w:tr>
      <w:tr w:rsidR="00AD1B6E" w:rsidRPr="00AD1B6E" w14:paraId="32340AD0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C90D8C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98ADB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Splot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F0A29D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9B3D93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ażurowy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95F065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8388:2005</w:t>
            </w:r>
          </w:p>
        </w:tc>
      </w:tr>
      <w:tr w:rsidR="00AD1B6E" w:rsidRPr="00AD1B6E" w14:paraId="1F481C06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8FA947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5DC8DB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Skład surowcowy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EF5F03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CCDAF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poliester 100%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0B7304" w14:textId="77777777" w:rsidR="006C7779" w:rsidRPr="00AD1B6E" w:rsidRDefault="00044A0E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6C7779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1D17EE45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67D52B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6994EF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Liczba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3B836526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rządków </w:t>
            </w:r>
          </w:p>
          <w:p w14:paraId="3ACC31DB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kolumienek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A16A3C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/10cm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756B2B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113±10</w:t>
            </w:r>
          </w:p>
          <w:p w14:paraId="689D359F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88±15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1F0F44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14971:2007</w:t>
            </w:r>
          </w:p>
          <w:p w14:paraId="2C99A33C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metoda A</w:t>
            </w:r>
          </w:p>
        </w:tc>
      </w:tr>
      <w:tr w:rsidR="00AD1B6E" w:rsidRPr="00AD1B6E" w14:paraId="5ABBA370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1C8CC2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50B116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Masa powierzchniowa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68530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g/m</w:t>
            </w:r>
            <w:r w:rsidRPr="00AD1B6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50675E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315±15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9A4E54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PN-ISO 3801:1993</w:t>
            </w:r>
          </w:p>
        </w:tc>
      </w:tr>
      <w:tr w:rsidR="00AD1B6E" w:rsidRPr="00AD1B6E" w14:paraId="2220DF5C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9DEFE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6CB846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Grubość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E634F7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mm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AB1E9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0,88±0,05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80ABD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5084:1999</w:t>
            </w:r>
          </w:p>
        </w:tc>
      </w:tr>
      <w:tr w:rsidR="00AD1B6E" w:rsidRPr="00AD1B6E" w14:paraId="166DE025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259912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6E40C6" w14:textId="77777777" w:rsidR="006C7779" w:rsidRPr="00AD1B6E" w:rsidRDefault="006C7779" w:rsidP="009E091B">
            <w:pPr>
              <w:suppressAutoHyphens/>
              <w:spacing w:before="100" w:beforeAutospacing="1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rozdzieranie</w:t>
            </w:r>
            <w:r w:rsidR="00367120" w:rsidRPr="00AD1B6E">
              <w:rPr>
                <w:sz w:val="22"/>
                <w:szCs w:val="22"/>
              </w:rPr>
              <w:t>:</w:t>
            </w:r>
          </w:p>
          <w:p w14:paraId="3BB7C1B9" w14:textId="77777777" w:rsidR="006C7779" w:rsidRPr="00AD1B6E" w:rsidRDefault="006C7779" w:rsidP="009E091B">
            <w:pPr>
              <w:suppressAutoHyphens/>
              <w:ind w:left="360" w:hanging="346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osnowa</w:t>
            </w:r>
          </w:p>
          <w:p w14:paraId="138FAF3A" w14:textId="77777777" w:rsidR="006C7779" w:rsidRPr="00AD1B6E" w:rsidRDefault="006C7779" w:rsidP="009E091B">
            <w:pPr>
              <w:suppressAutoHyphens/>
              <w:ind w:left="360" w:hanging="346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wątek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0A41EF75" w14:textId="77777777" w:rsidR="006C7779" w:rsidRPr="00AD1B6E" w:rsidRDefault="006C7779" w:rsidP="009E091B">
            <w:pPr>
              <w:suppressAutoHyphens/>
              <w:ind w:left="360" w:hanging="346"/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8C1580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21999A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0E9B70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4674-1:2017-02</w:t>
            </w:r>
          </w:p>
        </w:tc>
      </w:tr>
      <w:tr w:rsidR="00AD1B6E" w:rsidRPr="00AD1B6E" w14:paraId="7AC8F051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3CB7B9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60E43D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przebicie kulką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1420BC33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ab/>
            </w:r>
            <w:r w:rsidRPr="00AD1B6E">
              <w:rPr>
                <w:sz w:val="22"/>
                <w:szCs w:val="22"/>
              </w:rPr>
              <w:tab/>
            </w:r>
            <w:r w:rsidRPr="00AD1B6E">
              <w:rPr>
                <w:sz w:val="22"/>
                <w:szCs w:val="22"/>
              </w:rPr>
              <w:tab/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E0A14E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9910B1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22A99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9073-5:2008</w:t>
            </w:r>
          </w:p>
        </w:tc>
      </w:tr>
      <w:tr w:rsidR="00AD1B6E" w:rsidRPr="00AD1B6E" w14:paraId="0DD1E157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B8513C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11D5F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Odporność na </w:t>
            </w:r>
            <w:proofErr w:type="spellStart"/>
            <w:r w:rsidRPr="00AD1B6E">
              <w:rPr>
                <w:sz w:val="22"/>
                <w:szCs w:val="22"/>
              </w:rPr>
              <w:t>pilling</w:t>
            </w:r>
            <w:proofErr w:type="spellEnd"/>
            <w:r w:rsidRPr="00AD1B6E">
              <w:rPr>
                <w:sz w:val="22"/>
                <w:szCs w:val="22"/>
              </w:rPr>
              <w:t xml:space="preserve"> (5000 cykli)</w:t>
            </w:r>
          </w:p>
          <w:p w14:paraId="4EA0B6A7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F734C3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ab/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8C094D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D8047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3EEB33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12945-1:2002</w:t>
            </w:r>
          </w:p>
        </w:tc>
      </w:tr>
      <w:tr w:rsidR="00AD1B6E" w:rsidRPr="00AD1B6E" w14:paraId="58B2AEAC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BE89F7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BFADE1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pot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1B7E992F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alkaliczny</w:t>
            </w:r>
          </w:p>
          <w:p w14:paraId="62C77112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kwaśny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1849A6F1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63880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2753F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1B58B733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3578D3AE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5D7DDE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PN-EN ISO 105-E04:2013-06</w:t>
            </w:r>
          </w:p>
        </w:tc>
      </w:tr>
      <w:tr w:rsidR="00AD1B6E" w:rsidRPr="00AD1B6E" w14:paraId="72DA523B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E3F498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B4B94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Odporność wybarwień na tarcie:  </w:t>
            </w:r>
          </w:p>
          <w:p w14:paraId="2CFF36DF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suche</w:t>
            </w:r>
          </w:p>
          <w:p w14:paraId="55E8D523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mokre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60458E88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79EA0B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14A4C0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72014425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35A03CF2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EF358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 –EN ISO 105-X12:2016-08</w:t>
            </w:r>
          </w:p>
        </w:tc>
      </w:tr>
      <w:tr w:rsidR="00AD1B6E" w:rsidRPr="00AD1B6E" w14:paraId="1B4468B7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1846A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91AE66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Zmiana wymiarów po praniu</w:t>
            </w:r>
          </w:p>
          <w:p w14:paraId="30DC5B5E" w14:textId="77777777" w:rsidR="006C7779" w:rsidRPr="00AD1B6E" w:rsidRDefault="00FC7FF3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ręcznym </w:t>
            </w:r>
            <w:r w:rsidR="006C7779" w:rsidRPr="00AD1B6E">
              <w:rPr>
                <w:sz w:val="22"/>
                <w:szCs w:val="22"/>
              </w:rPr>
              <w:t>w temp. 40</w:t>
            </w:r>
            <w:r w:rsidR="006C7779" w:rsidRPr="00AD1B6E">
              <w:rPr>
                <w:sz w:val="22"/>
                <w:szCs w:val="22"/>
                <w:vertAlign w:val="superscript"/>
              </w:rPr>
              <w:t>o</w:t>
            </w:r>
            <w:r w:rsidR="006C7779" w:rsidRPr="00AD1B6E">
              <w:rPr>
                <w:sz w:val="22"/>
                <w:szCs w:val="22"/>
              </w:rPr>
              <w:t>C:</w:t>
            </w:r>
          </w:p>
          <w:p w14:paraId="10A9F699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  <w:r w:rsidRPr="00AD1B6E">
              <w:rPr>
                <w:sz w:val="22"/>
                <w:szCs w:val="22"/>
              </w:rPr>
              <w:tab/>
              <w:t>osnowa</w:t>
            </w:r>
          </w:p>
          <w:p w14:paraId="63661011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  <w:r w:rsidRPr="00AD1B6E">
              <w:rPr>
                <w:sz w:val="22"/>
                <w:szCs w:val="22"/>
              </w:rPr>
              <w:tab/>
              <w:t>wątek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5D8336C3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więcej niż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ab/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D8C7D6" w14:textId="77777777" w:rsidR="006C7779" w:rsidRPr="00AD1B6E" w:rsidRDefault="006C7779" w:rsidP="00EA268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70CEC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02378BB6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27F76DA8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  <w:p w14:paraId="5A3683C6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A272E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PN–EN ISO 5077:2011</w:t>
            </w:r>
          </w:p>
          <w:p w14:paraId="1B6E1144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PN–EN ISO 6330:2012</w:t>
            </w:r>
          </w:p>
          <w:p w14:paraId="6899136D" w14:textId="77777777" w:rsidR="006C7779" w:rsidRPr="00AD1B6E" w:rsidRDefault="00EA2681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m</w:t>
            </w:r>
            <w:r w:rsidR="006C7779" w:rsidRPr="00AD1B6E">
              <w:rPr>
                <w:sz w:val="22"/>
                <w:szCs w:val="22"/>
                <w:lang w:val="pt-BR"/>
              </w:rPr>
              <w:t>etoda prania 4</w:t>
            </w:r>
            <w:r w:rsidR="00FC7FF3" w:rsidRPr="00AD1B6E">
              <w:rPr>
                <w:sz w:val="22"/>
                <w:szCs w:val="22"/>
                <w:lang w:val="pt-BR"/>
              </w:rPr>
              <w:t>H</w:t>
            </w:r>
          </w:p>
          <w:p w14:paraId="538B1F81" w14:textId="77777777" w:rsidR="006C7779" w:rsidRPr="00AD1B6E" w:rsidRDefault="00EA2681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  <w:lang w:val="pt-BR"/>
              </w:rPr>
              <w:t>m</w:t>
            </w:r>
            <w:r w:rsidR="006C7779" w:rsidRPr="00AD1B6E">
              <w:rPr>
                <w:sz w:val="22"/>
                <w:szCs w:val="22"/>
                <w:lang w:val="pt-BR"/>
              </w:rPr>
              <w:t>etoda suszenia A</w:t>
            </w:r>
          </w:p>
        </w:tc>
      </w:tr>
      <w:tr w:rsidR="00AD1B6E" w:rsidRPr="00AD1B6E" w14:paraId="22916871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71E795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E1452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ścieranie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72EE7BC8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0F9A5F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cykle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A20BF2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30 000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13029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12947-2:2017-02</w:t>
            </w:r>
          </w:p>
        </w:tc>
      </w:tr>
      <w:tr w:rsidR="00AD1B6E" w:rsidRPr="00AD1B6E" w14:paraId="20D059E0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07ED5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EE8BAA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pranie</w:t>
            </w:r>
            <w:r w:rsidR="00367120" w:rsidRPr="00AD1B6E">
              <w:rPr>
                <w:sz w:val="22"/>
                <w:szCs w:val="22"/>
              </w:rPr>
              <w:t>:</w:t>
            </w:r>
          </w:p>
          <w:p w14:paraId="2170F43E" w14:textId="77777777" w:rsidR="006C7779" w:rsidRPr="00AD1B6E" w:rsidRDefault="006C7779" w:rsidP="009E091B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Pr="00AD1B6E">
              <w:rPr>
                <w:rFonts w:eastAsia="Times New ђoman"/>
                <w:bCs/>
                <w:sz w:val="22"/>
                <w:szCs w:val="22"/>
              </w:rPr>
              <w:t>zabrudzenie bieli tkanina PES</w:t>
            </w:r>
          </w:p>
          <w:p w14:paraId="0556AF31" w14:textId="77777777" w:rsidR="006C7779" w:rsidRPr="00AD1B6E" w:rsidRDefault="006C7779" w:rsidP="009E091B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AD1B6E">
              <w:rPr>
                <w:rFonts w:eastAsia="Times New ђoman"/>
                <w:bCs/>
                <w:sz w:val="22"/>
                <w:szCs w:val="22"/>
              </w:rPr>
              <w:t>- zabrudzenie bieli tkanina CO</w:t>
            </w:r>
            <w:r w:rsidR="00367120" w:rsidRPr="00AD1B6E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14:paraId="698B94E9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rFonts w:eastAsia="Calibri"/>
                <w:sz w:val="22"/>
                <w:szCs w:val="22"/>
              </w:rPr>
              <w:t>nie mniej niż</w:t>
            </w:r>
            <w:r w:rsidR="00367120" w:rsidRPr="00AD1B6E">
              <w:rPr>
                <w:rFonts w:eastAsia="Calibri"/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DC8BA2" w14:textId="77777777" w:rsidR="006C7779" w:rsidRPr="00AD1B6E" w:rsidRDefault="006C7779" w:rsidP="0036712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E58949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25D0A1A5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4FD5EE8A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2CF56E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105–C06:2010</w:t>
            </w:r>
          </w:p>
        </w:tc>
      </w:tr>
      <w:tr w:rsidR="00160668" w:rsidRPr="00AD1B6E" w14:paraId="22905D51" w14:textId="77777777" w:rsidTr="00160668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4A2D7" w14:textId="77777777" w:rsidR="006C7779" w:rsidRPr="00AD1B6E" w:rsidRDefault="006C7779" w:rsidP="00160668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B80259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pranie domowe i komunalne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6C3EEE11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3FE4EE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3E67E3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582438BE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00A1C398" w14:textId="77777777" w:rsidR="006C7779" w:rsidRPr="00AD1B6E" w:rsidRDefault="006C7779" w:rsidP="009E091B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D94747" w14:textId="77777777" w:rsidR="006C7779" w:rsidRPr="00AD1B6E" w:rsidRDefault="006C7779" w:rsidP="009E09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105-C06:2010</w:t>
            </w:r>
          </w:p>
        </w:tc>
      </w:tr>
    </w:tbl>
    <w:p w14:paraId="1758A84C" w14:textId="77777777" w:rsidR="004070AF" w:rsidRPr="00AD1B6E" w:rsidRDefault="004070AF" w:rsidP="00076447">
      <w:pPr>
        <w:suppressAutoHyphens/>
        <w:spacing w:line="276" w:lineRule="auto"/>
        <w:jc w:val="both"/>
        <w:rPr>
          <w:sz w:val="22"/>
          <w:szCs w:val="22"/>
        </w:rPr>
      </w:pPr>
    </w:p>
    <w:p w14:paraId="3F3D241B" w14:textId="77777777" w:rsidR="004070AF" w:rsidRPr="00AD1B6E" w:rsidRDefault="004070AF" w:rsidP="00076447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Kolor granatowy dla siatki powinien spełniać wymagania w zakresie współrzędnych barwy </w:t>
      </w:r>
      <w:r w:rsidR="00076447" w:rsidRPr="00AD1B6E">
        <w:rPr>
          <w:sz w:val="22"/>
          <w:szCs w:val="22"/>
        </w:rPr>
        <w:br/>
      </w:r>
      <w:r w:rsidRPr="00AD1B6E">
        <w:rPr>
          <w:sz w:val="22"/>
          <w:szCs w:val="22"/>
        </w:rPr>
        <w:t xml:space="preserve">i dopuszczalnej różnicy barwy względem wzorca określonych w Tabeli </w:t>
      </w:r>
      <w:r w:rsidR="00C15976" w:rsidRPr="00AD1B6E">
        <w:rPr>
          <w:sz w:val="22"/>
          <w:szCs w:val="22"/>
        </w:rPr>
        <w:t>9</w:t>
      </w:r>
      <w:r w:rsidRPr="00AD1B6E">
        <w:rPr>
          <w:sz w:val="22"/>
          <w:szCs w:val="22"/>
        </w:rPr>
        <w:t>.</w:t>
      </w:r>
    </w:p>
    <w:p w14:paraId="279EF800" w14:textId="77777777" w:rsidR="004070AF" w:rsidRPr="00AD1B6E" w:rsidRDefault="004070AF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b/>
          <w:sz w:val="22"/>
          <w:szCs w:val="22"/>
        </w:rPr>
      </w:pPr>
    </w:p>
    <w:p w14:paraId="189CE9D3" w14:textId="77777777" w:rsidR="004070AF" w:rsidRPr="00AD1B6E" w:rsidRDefault="004070AF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Tabela </w:t>
      </w:r>
      <w:r w:rsidR="001F210F" w:rsidRPr="00AD1B6E">
        <w:rPr>
          <w:b/>
          <w:sz w:val="22"/>
          <w:szCs w:val="22"/>
        </w:rPr>
        <w:t>9.</w:t>
      </w:r>
      <w:r w:rsidRPr="00AD1B6E">
        <w:rPr>
          <w:sz w:val="22"/>
          <w:szCs w:val="22"/>
        </w:rPr>
        <w:t xml:space="preserve"> Współrzędne barwy i dopuszczalna różnica barwy względem wzorca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5"/>
        <w:gridCol w:w="1616"/>
        <w:gridCol w:w="1618"/>
        <w:gridCol w:w="4437"/>
      </w:tblGrid>
      <w:tr w:rsidR="00AD1B6E" w:rsidRPr="00AD1B6E" w14:paraId="757D671A" w14:textId="77777777" w:rsidTr="00160668">
        <w:tc>
          <w:tcPr>
            <w:tcW w:w="26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3049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 xml:space="preserve">Wartości </w:t>
            </w:r>
            <w:proofErr w:type="spellStart"/>
            <w:r w:rsidRPr="00AD1B6E">
              <w:rPr>
                <w:b/>
                <w:sz w:val="22"/>
                <w:szCs w:val="22"/>
              </w:rPr>
              <w:t>CIELab</w:t>
            </w:r>
            <w:proofErr w:type="spellEnd"/>
            <w:r w:rsidRPr="00AD1B6E">
              <w:rPr>
                <w:b/>
                <w:sz w:val="22"/>
                <w:szCs w:val="22"/>
              </w:rPr>
              <w:t xml:space="preserve"> (D65/10</w:t>
            </w:r>
            <w:r w:rsidRPr="00AD1B6E">
              <w:rPr>
                <w:rFonts w:eastAsia="Symbol"/>
                <w:b/>
                <w:sz w:val="22"/>
                <w:szCs w:val="22"/>
                <w:vertAlign w:val="superscript"/>
              </w:rPr>
              <w:t>o</w:t>
            </w:r>
            <w:r w:rsidRPr="00AD1B6E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3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4E76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 xml:space="preserve">Dopuszczalna wartość </w:t>
            </w:r>
            <w:r w:rsidRPr="00AD1B6E">
              <w:rPr>
                <w:rFonts w:eastAsia="Symbol"/>
                <w:b/>
                <w:sz w:val="22"/>
                <w:szCs w:val="22"/>
              </w:rPr>
              <w:t>Δ</w:t>
            </w:r>
            <w:r w:rsidRPr="00AD1B6E">
              <w:rPr>
                <w:b/>
                <w:sz w:val="22"/>
                <w:szCs w:val="22"/>
              </w:rPr>
              <w:t>E</w:t>
            </w:r>
            <w:r w:rsidRPr="00AD1B6E">
              <w:rPr>
                <w:b/>
                <w:sz w:val="22"/>
                <w:szCs w:val="22"/>
                <w:vertAlign w:val="superscript"/>
              </w:rPr>
              <w:t>*</w:t>
            </w:r>
            <w:r w:rsidRPr="00AD1B6E">
              <w:rPr>
                <w:b/>
                <w:sz w:val="22"/>
                <w:szCs w:val="22"/>
                <w:vertAlign w:val="subscript"/>
              </w:rPr>
              <w:t>ab</w:t>
            </w:r>
          </w:p>
        </w:tc>
      </w:tr>
      <w:tr w:rsidR="00AD1B6E" w:rsidRPr="00AD1B6E" w14:paraId="42B73846" w14:textId="77777777" w:rsidTr="00160668"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93BB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</w:t>
            </w:r>
            <w:r w:rsidRPr="00AD1B6E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5C61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a</w:t>
            </w:r>
            <w:r w:rsidRPr="00AD1B6E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C05B8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b</w:t>
            </w:r>
            <w:r w:rsidRPr="00AD1B6E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23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41645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160668" w:rsidRPr="00AD1B6E" w14:paraId="4B036D17" w14:textId="77777777" w:rsidTr="00160668"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69BCA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16,73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35D5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1,82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18F7A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- 5,19</w:t>
            </w:r>
          </w:p>
        </w:tc>
        <w:tc>
          <w:tcPr>
            <w:tcW w:w="2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A1B3B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≤ 1,5</w:t>
            </w:r>
          </w:p>
        </w:tc>
      </w:tr>
    </w:tbl>
    <w:p w14:paraId="5D7CF035" w14:textId="77777777" w:rsidR="00E15A4A" w:rsidRPr="00AD1B6E" w:rsidRDefault="00E15A4A" w:rsidP="00486A58">
      <w:pPr>
        <w:suppressAutoHyphens/>
        <w:spacing w:line="276" w:lineRule="auto"/>
        <w:rPr>
          <w:sz w:val="22"/>
          <w:szCs w:val="22"/>
        </w:rPr>
      </w:pPr>
    </w:p>
    <w:p w14:paraId="1D180DD4" w14:textId="77777777" w:rsidR="004070AF" w:rsidRPr="00AD1B6E" w:rsidRDefault="004070AF" w:rsidP="00486A58">
      <w:pPr>
        <w:suppressAutoHyphens/>
        <w:spacing w:line="276" w:lineRule="auto"/>
        <w:rPr>
          <w:sz w:val="22"/>
          <w:szCs w:val="22"/>
        </w:rPr>
      </w:pPr>
      <w:bookmarkStart w:id="56" w:name="_Hlk31713381"/>
      <w:r w:rsidRPr="00AD1B6E">
        <w:rPr>
          <w:b/>
          <w:sz w:val="22"/>
          <w:szCs w:val="22"/>
        </w:rPr>
        <w:t xml:space="preserve">Tabela </w:t>
      </w:r>
      <w:r w:rsidR="00271257" w:rsidRPr="00AD1B6E">
        <w:rPr>
          <w:b/>
          <w:sz w:val="22"/>
          <w:szCs w:val="22"/>
        </w:rPr>
        <w:t>10</w:t>
      </w:r>
      <w:r w:rsidRPr="00AD1B6E">
        <w:rPr>
          <w:sz w:val="22"/>
          <w:szCs w:val="22"/>
        </w:rPr>
        <w:t>. Wymaga</w:t>
      </w:r>
      <w:r w:rsidR="00A40DFE" w:rsidRPr="00AD1B6E">
        <w:rPr>
          <w:sz w:val="22"/>
          <w:szCs w:val="22"/>
        </w:rPr>
        <w:t xml:space="preserve">nia dla siatki </w:t>
      </w:r>
      <w:r w:rsidR="003A44C4" w:rsidRPr="00AD1B6E">
        <w:rPr>
          <w:sz w:val="22"/>
          <w:szCs w:val="22"/>
        </w:rPr>
        <w:t>dzianej (</w:t>
      </w:r>
      <w:r w:rsidR="00A40DFE" w:rsidRPr="00AD1B6E">
        <w:rPr>
          <w:sz w:val="22"/>
          <w:szCs w:val="22"/>
        </w:rPr>
        <w:t>ażurowej</w:t>
      </w:r>
      <w:r w:rsidR="003A44C4" w:rsidRPr="00AD1B6E">
        <w:rPr>
          <w:sz w:val="22"/>
          <w:szCs w:val="22"/>
        </w:rPr>
        <w:t>)</w:t>
      </w:r>
      <w:r w:rsidR="00367120" w:rsidRPr="00AD1B6E">
        <w:rPr>
          <w:sz w:val="22"/>
          <w:szCs w:val="22"/>
        </w:rPr>
        <w:t>,</w:t>
      </w:r>
      <w:r w:rsidR="00A40DFE" w:rsidRPr="00AD1B6E">
        <w:rPr>
          <w:sz w:val="22"/>
          <w:szCs w:val="22"/>
        </w:rPr>
        <w:t xml:space="preserve"> czarnej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3183"/>
        <w:gridCol w:w="1335"/>
        <w:gridCol w:w="1122"/>
        <w:gridCol w:w="3002"/>
      </w:tblGrid>
      <w:tr w:rsidR="00AD1B6E" w:rsidRPr="00AD1B6E" w14:paraId="44EC9413" w14:textId="77777777" w:rsidTr="00160668">
        <w:trPr>
          <w:cantSplit/>
          <w:trHeight w:val="454"/>
          <w:tblHeader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bookmarkEnd w:id="56"/>
          <w:p w14:paraId="3ED7390F" w14:textId="77777777" w:rsidR="004070AF" w:rsidRPr="00AD1B6E" w:rsidRDefault="004070AF" w:rsidP="00044A0E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B4D362" w14:textId="77777777" w:rsidR="004070AF" w:rsidRPr="00AD1B6E" w:rsidRDefault="004070A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E35C2" w14:textId="77777777" w:rsidR="004070AF" w:rsidRPr="00AD1B6E" w:rsidRDefault="00A81CE1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01478B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260E8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Metodyka badania</w:t>
            </w:r>
          </w:p>
        </w:tc>
      </w:tr>
      <w:tr w:rsidR="00AD1B6E" w:rsidRPr="00AD1B6E" w14:paraId="1485E06C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9770B" w14:textId="77777777" w:rsidR="00C03562" w:rsidRPr="00AD1B6E" w:rsidRDefault="00C03562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58A82D" w14:textId="77777777" w:rsidR="00C03562" w:rsidRPr="00AD1B6E" w:rsidRDefault="00C0356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Kolor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38B59E" w14:textId="77777777" w:rsidR="00C03562" w:rsidRPr="00AD1B6E" w:rsidRDefault="00C0356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C3E32" w14:textId="77777777" w:rsidR="00C03562" w:rsidRPr="00AD1B6E" w:rsidRDefault="00C03562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czarny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0AEF29" w14:textId="77777777" w:rsidR="00C03562" w:rsidRPr="00AD1B6E" w:rsidRDefault="00813C18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D1B6E">
              <w:rPr>
                <w:sz w:val="22"/>
                <w:szCs w:val="22"/>
                <w:lang w:val="en-US"/>
              </w:rPr>
              <w:t>-</w:t>
            </w:r>
          </w:p>
        </w:tc>
      </w:tr>
      <w:tr w:rsidR="00AD1B6E" w:rsidRPr="00AD1B6E" w14:paraId="6D28B214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FF519E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EB180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Splot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069C1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EF161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ażurowy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9ED39B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8388:2005</w:t>
            </w:r>
          </w:p>
        </w:tc>
      </w:tr>
      <w:tr w:rsidR="00AD1B6E" w:rsidRPr="00AD1B6E" w14:paraId="152B07B2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44AD97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C44B4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Skład surowcowy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9B3D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C459E0" w14:textId="77777777" w:rsidR="004070AF" w:rsidRPr="00AD1B6E" w:rsidRDefault="00C0356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</w:t>
            </w:r>
            <w:r w:rsidR="004070AF" w:rsidRPr="00AD1B6E">
              <w:rPr>
                <w:sz w:val="22"/>
                <w:szCs w:val="22"/>
              </w:rPr>
              <w:t>oliester 100%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B8D75D" w14:textId="77777777" w:rsidR="00D25211" w:rsidRPr="00AD1B6E" w:rsidRDefault="00044A0E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D25211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5543EE12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D2E359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68A333" w14:textId="77777777" w:rsidR="008D6A85" w:rsidRPr="00AD1B6E" w:rsidRDefault="008D6A85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Liczba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2849BB83" w14:textId="77777777" w:rsidR="008D6A85" w:rsidRPr="00AD1B6E" w:rsidRDefault="008D6A85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rządków </w:t>
            </w:r>
          </w:p>
          <w:p w14:paraId="2FAB5E4B" w14:textId="77777777" w:rsidR="004070AF" w:rsidRPr="00AD1B6E" w:rsidRDefault="008D6A85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kolumienek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4D249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/10cm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8150F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165±15</w:t>
            </w:r>
          </w:p>
          <w:p w14:paraId="7A0B7EE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115±10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102AB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PN-ISO 14971:2007</w:t>
            </w:r>
          </w:p>
        </w:tc>
      </w:tr>
      <w:tr w:rsidR="00AD1B6E" w:rsidRPr="00AD1B6E" w14:paraId="1C94E1F3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1113D7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32D6C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Masa powierzchniowa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66688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g/m</w:t>
            </w:r>
            <w:r w:rsidRPr="00AD1B6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C60EE3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155±15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360BAE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PN-ISO 3801:1993</w:t>
            </w:r>
          </w:p>
          <w:p w14:paraId="4D6AFDBC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PN-P-04613:1997</w:t>
            </w:r>
          </w:p>
        </w:tc>
      </w:tr>
      <w:tr w:rsidR="00AD1B6E" w:rsidRPr="00AD1B6E" w14:paraId="7B95B77A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CFA27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05599A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Grubość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4B1B9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mm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E8E5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  <w:r w:rsidR="00881B46" w:rsidRPr="00AD1B6E">
              <w:rPr>
                <w:sz w:val="22"/>
                <w:szCs w:val="22"/>
              </w:rPr>
              <w:t>0</w:t>
            </w:r>
            <w:r w:rsidRPr="00AD1B6E">
              <w:rPr>
                <w:sz w:val="22"/>
                <w:szCs w:val="22"/>
              </w:rPr>
              <w:t>±0,0</w:t>
            </w:r>
            <w:r w:rsidR="00881B46" w:rsidRPr="00AD1B6E">
              <w:rPr>
                <w:sz w:val="22"/>
                <w:szCs w:val="22"/>
              </w:rPr>
              <w:t>6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570CDF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5084:1999</w:t>
            </w:r>
          </w:p>
        </w:tc>
      </w:tr>
      <w:tr w:rsidR="00AD1B6E" w:rsidRPr="00AD1B6E" w14:paraId="0D57BB12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ACB5D0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C7B50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przebicie kulką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55784D18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ab/>
            </w:r>
            <w:r w:rsidRPr="00AD1B6E">
              <w:rPr>
                <w:sz w:val="22"/>
                <w:szCs w:val="22"/>
              </w:rPr>
              <w:tab/>
            </w:r>
            <w:r w:rsidRPr="00AD1B6E">
              <w:rPr>
                <w:sz w:val="22"/>
                <w:szCs w:val="22"/>
              </w:rPr>
              <w:tab/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32681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0E49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450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DD8C2F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9073-5:2008</w:t>
            </w:r>
          </w:p>
        </w:tc>
      </w:tr>
      <w:tr w:rsidR="00AD1B6E" w:rsidRPr="00AD1B6E" w14:paraId="5254C8FA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06CC4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49832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Odporność wybarwień na mechacenie i </w:t>
            </w:r>
            <w:proofErr w:type="spellStart"/>
            <w:r w:rsidR="00A40DFE" w:rsidRPr="00AD1B6E">
              <w:rPr>
                <w:sz w:val="22"/>
                <w:szCs w:val="22"/>
              </w:rPr>
              <w:t>pilling</w:t>
            </w:r>
            <w:proofErr w:type="spellEnd"/>
            <w:r w:rsidRPr="00AD1B6E">
              <w:rPr>
                <w:sz w:val="22"/>
                <w:szCs w:val="22"/>
              </w:rPr>
              <w:t xml:space="preserve"> (5000 cykli)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1F38606F" w14:textId="77777777" w:rsidR="00881B46" w:rsidRPr="00AD1B6E" w:rsidRDefault="00881B46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D834D4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F7B37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6AA6B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12945-1:2002</w:t>
            </w:r>
          </w:p>
        </w:tc>
      </w:tr>
      <w:tr w:rsidR="00AD1B6E" w:rsidRPr="00AD1B6E" w14:paraId="5833FC1E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EED46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D150B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Odporność wybarwień na pot </w:t>
            </w:r>
          </w:p>
          <w:p w14:paraId="0712AF3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alkaliczny i kwaśny</w:t>
            </w:r>
            <w:r w:rsidR="00367120" w:rsidRPr="00AD1B6E">
              <w:rPr>
                <w:sz w:val="22"/>
                <w:szCs w:val="22"/>
              </w:rPr>
              <w:t>:</w:t>
            </w:r>
          </w:p>
          <w:p w14:paraId="72D78014" w14:textId="77777777" w:rsidR="004070AF" w:rsidRPr="00AD1B6E" w:rsidRDefault="00881B46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zmiana barwy próbki</w:t>
            </w:r>
          </w:p>
          <w:p w14:paraId="50596F95" w14:textId="77777777" w:rsidR="004070AF" w:rsidRPr="00AD1B6E" w:rsidRDefault="00881B46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zabrudzenie bieli tkanina PES</w:t>
            </w:r>
          </w:p>
          <w:p w14:paraId="121A8BC3" w14:textId="77777777" w:rsidR="004070AF" w:rsidRPr="00AD1B6E" w:rsidRDefault="00881B46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zabrudzenie bieli tkanina CO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1F70692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7E77D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C89DA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2754864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4/5</w:t>
            </w:r>
          </w:p>
          <w:p w14:paraId="70B11D2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55B736B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70BA8EC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03432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PN-EN ISO 105-E04:2013-06</w:t>
            </w:r>
          </w:p>
        </w:tc>
      </w:tr>
      <w:tr w:rsidR="00AD1B6E" w:rsidRPr="00AD1B6E" w14:paraId="166E09E3" w14:textId="77777777" w:rsidTr="00160668">
        <w:trPr>
          <w:cantSplit/>
          <w:trHeight w:val="1119"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5BF9A4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84F44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tarcie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039B15C4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suche</w:t>
            </w:r>
          </w:p>
          <w:p w14:paraId="6F9EC3D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mokre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38CCCFF3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526F07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7A198B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2C328D3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2A61294A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79C456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 –EN ISO 105-X12:2016-08</w:t>
            </w:r>
          </w:p>
        </w:tc>
      </w:tr>
      <w:tr w:rsidR="00AD1B6E" w:rsidRPr="00AD1B6E" w14:paraId="2524A8EE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7DF9A6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DF00E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Zmiana wymiarów po praniu</w:t>
            </w:r>
          </w:p>
          <w:p w14:paraId="7B32DFE7" w14:textId="77777777" w:rsidR="004070AF" w:rsidRPr="00AD1B6E" w:rsidRDefault="00FC7FF3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ręcznym </w:t>
            </w:r>
            <w:r w:rsidR="004070AF" w:rsidRPr="00AD1B6E">
              <w:rPr>
                <w:sz w:val="22"/>
                <w:szCs w:val="22"/>
              </w:rPr>
              <w:t xml:space="preserve">w temp. 40 </w:t>
            </w:r>
            <w:r w:rsidR="004070AF" w:rsidRPr="00AD1B6E">
              <w:rPr>
                <w:sz w:val="22"/>
                <w:szCs w:val="22"/>
                <w:vertAlign w:val="superscript"/>
              </w:rPr>
              <w:t>0</w:t>
            </w:r>
            <w:r w:rsidR="004070AF" w:rsidRPr="00AD1B6E">
              <w:rPr>
                <w:sz w:val="22"/>
                <w:szCs w:val="22"/>
              </w:rPr>
              <w:t>C:</w:t>
            </w:r>
          </w:p>
          <w:p w14:paraId="69C4AB7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  <w:r w:rsidRPr="00AD1B6E">
              <w:rPr>
                <w:sz w:val="22"/>
                <w:szCs w:val="22"/>
              </w:rPr>
              <w:tab/>
              <w:t>osnowa</w:t>
            </w:r>
          </w:p>
          <w:p w14:paraId="38F2A22A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  <w:r w:rsidRPr="00AD1B6E">
              <w:rPr>
                <w:sz w:val="22"/>
                <w:szCs w:val="22"/>
              </w:rPr>
              <w:tab/>
              <w:t>wątek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4F43E5FF" w14:textId="77777777" w:rsidR="00E15A4A" w:rsidRPr="00AD1B6E" w:rsidRDefault="00E15A4A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więcej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B3F13" w14:textId="77777777" w:rsidR="004070AF" w:rsidRPr="00AD1B6E" w:rsidRDefault="004070AF" w:rsidP="00EA268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0FBB21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1E8ACB5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  <w:p w14:paraId="4DA68C3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EC147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D1B6E">
              <w:rPr>
                <w:sz w:val="22"/>
                <w:szCs w:val="22"/>
                <w:lang w:val="en-US"/>
              </w:rPr>
              <w:t>PN-EN ISO 5077:2011</w:t>
            </w:r>
          </w:p>
          <w:p w14:paraId="13296E5A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AD1B6E">
              <w:rPr>
                <w:sz w:val="22"/>
                <w:szCs w:val="22"/>
                <w:lang w:val="en-US"/>
              </w:rPr>
              <w:t>PN-EN ISO 6330:2012</w:t>
            </w:r>
          </w:p>
          <w:p w14:paraId="377B36F5" w14:textId="77777777" w:rsidR="004070AF" w:rsidRPr="00AD1B6E" w:rsidRDefault="00EA268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</w:t>
            </w:r>
            <w:r w:rsidR="004070AF" w:rsidRPr="00AD1B6E">
              <w:rPr>
                <w:sz w:val="22"/>
                <w:szCs w:val="22"/>
              </w:rPr>
              <w:t xml:space="preserve">etoda </w:t>
            </w:r>
            <w:r w:rsidR="00FC7FF3" w:rsidRPr="00AD1B6E">
              <w:rPr>
                <w:sz w:val="22"/>
                <w:szCs w:val="22"/>
              </w:rPr>
              <w:t>4H</w:t>
            </w:r>
          </w:p>
          <w:p w14:paraId="0CF81AB1" w14:textId="77777777" w:rsidR="004070AF" w:rsidRPr="00AD1B6E" w:rsidRDefault="00EA268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</w:t>
            </w:r>
            <w:r w:rsidR="004070AF" w:rsidRPr="00AD1B6E">
              <w:rPr>
                <w:sz w:val="22"/>
                <w:szCs w:val="22"/>
              </w:rPr>
              <w:t>etoda suszenia A</w:t>
            </w:r>
          </w:p>
        </w:tc>
      </w:tr>
      <w:tr w:rsidR="00AD1B6E" w:rsidRPr="00AD1B6E" w14:paraId="552102A7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187E2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769F4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ścieranie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21C926C9" w14:textId="77777777" w:rsidR="00881B46" w:rsidRPr="00AD1B6E" w:rsidRDefault="00881B46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E1A524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cykle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931CB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18000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47F8D0" w14:textId="77777777" w:rsidR="004070AF" w:rsidRPr="00AD1B6E" w:rsidRDefault="004070AF" w:rsidP="00044A0E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12947-2:2017-02</w:t>
            </w:r>
          </w:p>
        </w:tc>
      </w:tr>
      <w:tr w:rsidR="00160668" w:rsidRPr="00AD1B6E" w14:paraId="26E7B240" w14:textId="77777777" w:rsidTr="00160668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6F9842" w14:textId="77777777" w:rsidR="004070AF" w:rsidRPr="00AD1B6E" w:rsidRDefault="004070AF" w:rsidP="00160668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  <w:bookmarkStart w:id="57" w:name="_Hlk17364487"/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3102C7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wybarwień na pranie domowe i komunalne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55446E39" w14:textId="77777777" w:rsidR="00881B46" w:rsidRPr="00AD1B6E" w:rsidRDefault="00881B46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456A0F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0283C3" w14:textId="77777777" w:rsidR="00EA2681" w:rsidRPr="00AD1B6E" w:rsidRDefault="00EA2681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1A85A02A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  <w:p w14:paraId="135E3A4F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EFB461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105-C06:2010</w:t>
            </w:r>
          </w:p>
        </w:tc>
      </w:tr>
      <w:bookmarkEnd w:id="57"/>
    </w:tbl>
    <w:p w14:paraId="21ADFFE4" w14:textId="77777777" w:rsidR="00EA2681" w:rsidRPr="00AD1B6E" w:rsidRDefault="00EA2681" w:rsidP="00486A58">
      <w:pPr>
        <w:suppressAutoHyphens/>
        <w:spacing w:line="276" w:lineRule="auto"/>
        <w:rPr>
          <w:sz w:val="22"/>
          <w:szCs w:val="22"/>
        </w:rPr>
      </w:pPr>
    </w:p>
    <w:p w14:paraId="2B3EA1F9" w14:textId="77777777" w:rsidR="004070AF" w:rsidRPr="00AD1B6E" w:rsidRDefault="004070AF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b/>
          <w:sz w:val="22"/>
          <w:szCs w:val="22"/>
        </w:rPr>
        <w:t>Tabela 1</w:t>
      </w:r>
      <w:r w:rsidR="003A44C4" w:rsidRPr="00AD1B6E">
        <w:rPr>
          <w:b/>
          <w:sz w:val="22"/>
          <w:szCs w:val="22"/>
        </w:rPr>
        <w:t>1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Wymagania dla tkaniny </w:t>
      </w:r>
      <w:r w:rsidR="00FC7FF3" w:rsidRPr="00AD1B6E">
        <w:rPr>
          <w:sz w:val="22"/>
          <w:szCs w:val="22"/>
        </w:rPr>
        <w:t>poliestrowej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"/>
        <w:gridCol w:w="3223"/>
        <w:gridCol w:w="1197"/>
        <w:gridCol w:w="1258"/>
        <w:gridCol w:w="3006"/>
      </w:tblGrid>
      <w:tr w:rsidR="00AD1B6E" w:rsidRPr="00AD1B6E" w14:paraId="22DA4C5C" w14:textId="77777777" w:rsidTr="00160668">
        <w:trPr>
          <w:cantSplit/>
          <w:trHeight w:val="454"/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D8A6A0" w14:textId="77777777" w:rsidR="004070AF" w:rsidRPr="00AD1B6E" w:rsidRDefault="004070A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7D0172" w14:textId="77777777" w:rsidR="004070AF" w:rsidRPr="00AD1B6E" w:rsidRDefault="004070A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D4A87" w14:textId="77777777" w:rsidR="004070AF" w:rsidRPr="00AD1B6E" w:rsidRDefault="00A81CE1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10E4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CE56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Metodyka badania</w:t>
            </w:r>
          </w:p>
        </w:tc>
      </w:tr>
      <w:tr w:rsidR="00AD1B6E" w:rsidRPr="00AD1B6E" w14:paraId="01F849CB" w14:textId="77777777" w:rsidTr="00160668">
        <w:trPr>
          <w:cantSplit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B01D05" w14:textId="77777777" w:rsidR="004070AF" w:rsidRPr="00AD1B6E" w:rsidRDefault="004070AF" w:rsidP="00160668">
            <w:pPr>
              <w:pStyle w:val="Akapitzlist"/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561A1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Masa powierzchniowa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34A77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g/m</w:t>
            </w:r>
            <w:r w:rsidRPr="00AD1B6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08A33F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bookmarkStart w:id="58" w:name="_Hlk31713626"/>
            <w:r w:rsidRPr="00AD1B6E">
              <w:rPr>
                <w:sz w:val="22"/>
                <w:szCs w:val="22"/>
              </w:rPr>
              <w:t>1</w:t>
            </w:r>
            <w:r w:rsidR="00881B46" w:rsidRPr="00AD1B6E">
              <w:rPr>
                <w:sz w:val="22"/>
                <w:szCs w:val="22"/>
              </w:rPr>
              <w:t>60</w:t>
            </w:r>
            <w:bookmarkEnd w:id="58"/>
            <w:r w:rsidRPr="00AD1B6E">
              <w:rPr>
                <w:sz w:val="22"/>
                <w:szCs w:val="22"/>
              </w:rPr>
              <w:t>±</w:t>
            </w:r>
            <w:r w:rsidR="00881B46" w:rsidRPr="00AD1B6E">
              <w:rPr>
                <w:sz w:val="22"/>
                <w:szCs w:val="22"/>
              </w:rPr>
              <w:t>5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6B71C4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 ISO 3801:1993</w:t>
            </w:r>
          </w:p>
        </w:tc>
      </w:tr>
      <w:tr w:rsidR="00AD1B6E" w:rsidRPr="00AD1B6E" w14:paraId="3C43854B" w14:textId="77777777" w:rsidTr="00160668">
        <w:trPr>
          <w:cantSplit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339F34" w14:textId="77777777" w:rsidR="004070AF" w:rsidRPr="00AD1B6E" w:rsidRDefault="004070AF" w:rsidP="00160668">
            <w:pPr>
              <w:pStyle w:val="Akapitzlist"/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6F590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Kolor 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7F2F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F0736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czarny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88EEF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</w:tr>
      <w:tr w:rsidR="00AD1B6E" w:rsidRPr="00AD1B6E" w14:paraId="6D238AE6" w14:textId="77777777" w:rsidTr="00160668">
        <w:trPr>
          <w:cantSplit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5D5DC0" w14:textId="77777777" w:rsidR="004070AF" w:rsidRPr="00AD1B6E" w:rsidRDefault="004070AF" w:rsidP="00160668">
            <w:pPr>
              <w:pStyle w:val="Akapitzlist"/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E23782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zrywanie</w:t>
            </w:r>
            <w:r w:rsidR="00367120" w:rsidRPr="00AD1B6E">
              <w:rPr>
                <w:sz w:val="22"/>
                <w:szCs w:val="22"/>
              </w:rPr>
              <w:t>:</w:t>
            </w:r>
          </w:p>
          <w:p w14:paraId="26786F3D" w14:textId="77777777" w:rsidR="004070AF" w:rsidRPr="00AD1B6E" w:rsidRDefault="004070AF" w:rsidP="00486A58">
            <w:pPr>
              <w:numPr>
                <w:ilvl w:val="0"/>
                <w:numId w:val="5"/>
              </w:num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osnowa</w:t>
            </w:r>
          </w:p>
          <w:p w14:paraId="7550380C" w14:textId="77777777" w:rsidR="004070AF" w:rsidRPr="00AD1B6E" w:rsidRDefault="004070AF" w:rsidP="00486A58">
            <w:pPr>
              <w:numPr>
                <w:ilvl w:val="0"/>
                <w:numId w:val="5"/>
              </w:num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wątek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218309B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19685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C55CF3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</w:p>
          <w:p w14:paraId="268BB3B7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1300</w:t>
            </w:r>
          </w:p>
          <w:p w14:paraId="587A3A5D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850</w:t>
            </w:r>
          </w:p>
          <w:p w14:paraId="641DD52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8825EB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  <w:lang w:val="de-DE"/>
              </w:rPr>
              <w:t>PN-EN ISO 13934-1</w:t>
            </w:r>
            <w:r w:rsidR="00F93844" w:rsidRPr="00AD1B6E">
              <w:rPr>
                <w:sz w:val="22"/>
                <w:szCs w:val="22"/>
                <w:lang w:val="de-DE"/>
              </w:rPr>
              <w:t>:</w:t>
            </w:r>
            <w:r w:rsidRPr="00AD1B6E">
              <w:rPr>
                <w:sz w:val="22"/>
                <w:szCs w:val="22"/>
                <w:lang w:val="de-DE"/>
              </w:rPr>
              <w:t>2013-07</w:t>
            </w:r>
          </w:p>
        </w:tc>
      </w:tr>
      <w:tr w:rsidR="00AD1B6E" w:rsidRPr="00AD1B6E" w14:paraId="5DDE943D" w14:textId="77777777" w:rsidTr="00160668">
        <w:trPr>
          <w:cantSplit/>
          <w:trHeight w:val="1079"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94944A" w14:textId="77777777" w:rsidR="004070AF" w:rsidRPr="00AD1B6E" w:rsidRDefault="004070AF" w:rsidP="00160668">
            <w:pPr>
              <w:pStyle w:val="Akapitzlist"/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09A2BD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rozdzieranie</w:t>
            </w:r>
            <w:r w:rsidR="00367120" w:rsidRPr="00AD1B6E">
              <w:rPr>
                <w:sz w:val="22"/>
                <w:szCs w:val="22"/>
              </w:rPr>
              <w:t>:</w:t>
            </w:r>
          </w:p>
          <w:p w14:paraId="0EB50DEC" w14:textId="77777777" w:rsidR="004070AF" w:rsidRPr="00AD1B6E" w:rsidRDefault="004070AF" w:rsidP="00486A58">
            <w:pPr>
              <w:numPr>
                <w:ilvl w:val="0"/>
                <w:numId w:val="5"/>
              </w:num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osnowa</w:t>
            </w:r>
          </w:p>
          <w:p w14:paraId="52E3C15E" w14:textId="77777777" w:rsidR="004070AF" w:rsidRPr="00AD1B6E" w:rsidRDefault="004070AF" w:rsidP="00486A58">
            <w:pPr>
              <w:numPr>
                <w:ilvl w:val="0"/>
                <w:numId w:val="5"/>
              </w:num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wątek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067E1A8E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CD602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EF66BB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</w:p>
          <w:p w14:paraId="5644D93E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70</w:t>
            </w:r>
          </w:p>
          <w:p w14:paraId="2A4EFA0A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60</w:t>
            </w:r>
          </w:p>
          <w:p w14:paraId="32DB154B" w14:textId="77777777" w:rsidR="004070AF" w:rsidRPr="00AD1B6E" w:rsidRDefault="004070AF" w:rsidP="00486A58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CB8E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  <w:lang w:val="de-DE"/>
              </w:rPr>
              <w:t>PN-EN ISO 13937-2:2002</w:t>
            </w:r>
          </w:p>
        </w:tc>
      </w:tr>
      <w:tr w:rsidR="00AD1B6E" w:rsidRPr="00AD1B6E" w14:paraId="419160ED" w14:textId="77777777" w:rsidTr="00160668">
        <w:trPr>
          <w:cantSplit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9E0F2" w14:textId="77777777" w:rsidR="004070AF" w:rsidRPr="00AD1B6E" w:rsidRDefault="004070AF" w:rsidP="00160668">
            <w:pPr>
              <w:pStyle w:val="Akapitzlist"/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677643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Wodoszczelność:</w:t>
            </w:r>
          </w:p>
          <w:p w14:paraId="7530B3B7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E15A4A" w:rsidRPr="00AD1B6E">
              <w:rPr>
                <w:sz w:val="22"/>
                <w:szCs w:val="22"/>
              </w:rPr>
              <w:t>w stanie aklimatyzowanym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686B6957" w14:textId="77777777" w:rsidR="004070AF" w:rsidRPr="00AD1B6E" w:rsidRDefault="00FD6885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5242A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hPa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395F3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30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763EE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811:2018-07</w:t>
            </w:r>
          </w:p>
        </w:tc>
      </w:tr>
      <w:tr w:rsidR="00160668" w:rsidRPr="00AD1B6E" w14:paraId="59FEEA75" w14:textId="77777777" w:rsidTr="00160668">
        <w:trPr>
          <w:cantSplit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40382C" w14:textId="77777777" w:rsidR="004070AF" w:rsidRPr="00AD1B6E" w:rsidRDefault="004070AF" w:rsidP="00160668">
            <w:pPr>
              <w:pStyle w:val="Akapitzlist"/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B79BD2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Odporność na zwilżanie powierzchniowe (spray test)</w:t>
            </w:r>
            <w:r w:rsidR="00367120" w:rsidRPr="00AD1B6E">
              <w:rPr>
                <w:sz w:val="22"/>
                <w:szCs w:val="22"/>
              </w:rPr>
              <w:t>:</w:t>
            </w:r>
          </w:p>
          <w:p w14:paraId="79E184BA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w stanie aklimatyzowanym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5BADDD2D" w14:textId="77777777" w:rsidR="004070AF" w:rsidRPr="00AD1B6E" w:rsidRDefault="004070AF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 </w:t>
            </w:r>
            <w:r w:rsidR="00FD6885"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0AE47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stopień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EC3A6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89FEC0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  <w:lang w:val="de-DE"/>
              </w:rPr>
              <w:t>PN-EN ISO 4920:2013-02</w:t>
            </w:r>
          </w:p>
        </w:tc>
      </w:tr>
    </w:tbl>
    <w:p w14:paraId="23757B20" w14:textId="77777777" w:rsidR="008A2B0C" w:rsidRPr="00AD1B6E" w:rsidRDefault="008A2B0C" w:rsidP="00486A58">
      <w:pPr>
        <w:suppressAutoHyphens/>
        <w:spacing w:line="276" w:lineRule="auto"/>
        <w:rPr>
          <w:sz w:val="22"/>
          <w:szCs w:val="22"/>
        </w:rPr>
      </w:pPr>
    </w:p>
    <w:p w14:paraId="6D012E53" w14:textId="77777777" w:rsidR="00B71939" w:rsidRPr="00AD1B6E" w:rsidRDefault="00B71939" w:rsidP="00486A58">
      <w:pPr>
        <w:suppressAutoHyphens/>
        <w:spacing w:line="276" w:lineRule="auto"/>
        <w:rPr>
          <w:sz w:val="22"/>
          <w:szCs w:val="22"/>
        </w:rPr>
      </w:pPr>
    </w:p>
    <w:p w14:paraId="615B0CBA" w14:textId="77777777" w:rsidR="00B71939" w:rsidRPr="00AD1B6E" w:rsidRDefault="00B71939" w:rsidP="00486A58">
      <w:pPr>
        <w:suppressAutoHyphens/>
        <w:spacing w:line="276" w:lineRule="auto"/>
        <w:rPr>
          <w:sz w:val="22"/>
          <w:szCs w:val="22"/>
        </w:rPr>
      </w:pPr>
    </w:p>
    <w:p w14:paraId="7D042F08" w14:textId="77777777" w:rsidR="00B71939" w:rsidRPr="00AD1B6E" w:rsidRDefault="00B71939" w:rsidP="00486A58">
      <w:pPr>
        <w:suppressAutoHyphens/>
        <w:spacing w:line="276" w:lineRule="auto"/>
        <w:rPr>
          <w:sz w:val="22"/>
          <w:szCs w:val="22"/>
        </w:rPr>
      </w:pPr>
    </w:p>
    <w:p w14:paraId="248D4297" w14:textId="77777777" w:rsidR="00EA2681" w:rsidRPr="00AD1B6E" w:rsidRDefault="00EA2681" w:rsidP="00486A58">
      <w:pPr>
        <w:suppressAutoHyphens/>
        <w:spacing w:line="276" w:lineRule="auto"/>
        <w:rPr>
          <w:sz w:val="22"/>
          <w:szCs w:val="22"/>
        </w:rPr>
      </w:pPr>
    </w:p>
    <w:p w14:paraId="5A4057EC" w14:textId="77777777" w:rsidR="004070AF" w:rsidRPr="00AD1B6E" w:rsidRDefault="004070AF" w:rsidP="00486A58">
      <w:pPr>
        <w:suppressAutoHyphens/>
        <w:spacing w:line="276" w:lineRule="auto"/>
        <w:rPr>
          <w:sz w:val="22"/>
          <w:szCs w:val="22"/>
        </w:rPr>
      </w:pPr>
      <w:r w:rsidRPr="00AD1B6E">
        <w:rPr>
          <w:b/>
          <w:sz w:val="22"/>
          <w:szCs w:val="22"/>
        </w:rPr>
        <w:lastRenderedPageBreak/>
        <w:t>Tabela 1</w:t>
      </w:r>
      <w:r w:rsidR="003A44C4" w:rsidRPr="00AD1B6E">
        <w:rPr>
          <w:b/>
          <w:sz w:val="22"/>
          <w:szCs w:val="22"/>
        </w:rPr>
        <w:t>2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Wymagania dla dzianiny </w:t>
      </w:r>
      <w:r w:rsidR="00C408AB" w:rsidRPr="00AD1B6E">
        <w:rPr>
          <w:sz w:val="22"/>
          <w:szCs w:val="22"/>
        </w:rPr>
        <w:t>aramidowej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2"/>
        <w:gridCol w:w="3249"/>
        <w:gridCol w:w="1195"/>
        <w:gridCol w:w="1389"/>
        <w:gridCol w:w="2875"/>
      </w:tblGrid>
      <w:tr w:rsidR="00AD1B6E" w:rsidRPr="00AD1B6E" w14:paraId="37952298" w14:textId="77777777" w:rsidTr="00160668">
        <w:trPr>
          <w:trHeight w:val="454"/>
          <w:tblHeader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79D3FF" w14:textId="77777777" w:rsidR="004070AF" w:rsidRPr="00AD1B6E" w:rsidRDefault="004070A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C6C09D" w14:textId="77777777" w:rsidR="004070AF" w:rsidRPr="00AD1B6E" w:rsidRDefault="004070A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D8454B" w14:textId="77777777" w:rsidR="004070AF" w:rsidRPr="00AD1B6E" w:rsidRDefault="00A81CE1" w:rsidP="00EA268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E70431" w14:textId="77777777" w:rsidR="004070AF" w:rsidRPr="00AD1B6E" w:rsidRDefault="004070AF" w:rsidP="00EA268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98C39D" w14:textId="77777777" w:rsidR="004070AF" w:rsidRPr="00AD1B6E" w:rsidRDefault="004070AF" w:rsidP="00EA268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Metodyka badania</w:t>
            </w:r>
          </w:p>
        </w:tc>
      </w:tr>
      <w:tr w:rsidR="00AD1B6E" w:rsidRPr="00AD1B6E" w14:paraId="67F9C4E3" w14:textId="77777777" w:rsidTr="00160668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5D02C6" w14:textId="77777777" w:rsidR="004070AF" w:rsidRPr="00AD1B6E" w:rsidRDefault="004070AF" w:rsidP="00160668">
            <w:pPr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4052C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Liczba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64B5597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rządków </w:t>
            </w:r>
          </w:p>
          <w:p w14:paraId="1C35FFA7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 kolumienek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9D5FD7" w14:textId="77777777" w:rsidR="004070AF" w:rsidRPr="00AD1B6E" w:rsidRDefault="000B388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/</w:t>
            </w:r>
            <w:r w:rsidR="004070AF" w:rsidRPr="00AD1B6E">
              <w:rPr>
                <w:sz w:val="22"/>
                <w:szCs w:val="22"/>
              </w:rPr>
              <w:t>10 cm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72A17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14:paraId="06A8E3F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AD1B6E">
              <w:rPr>
                <w:sz w:val="22"/>
                <w:szCs w:val="22"/>
              </w:rPr>
              <w:t>140</w:t>
            </w:r>
            <w:r w:rsidRPr="00AD1B6E">
              <w:rPr>
                <w:sz w:val="22"/>
                <w:szCs w:val="22"/>
                <w:lang w:val="de-DE"/>
              </w:rPr>
              <w:t>±15</w:t>
            </w:r>
          </w:p>
          <w:p w14:paraId="183F3CA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  <w:lang w:val="de-DE"/>
              </w:rPr>
              <w:t>114±10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05863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14971:2007</w:t>
            </w:r>
          </w:p>
        </w:tc>
      </w:tr>
      <w:tr w:rsidR="00AD1B6E" w:rsidRPr="00AD1B6E" w14:paraId="4326AFF7" w14:textId="77777777" w:rsidTr="00160668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03366B" w14:textId="77777777" w:rsidR="004070AF" w:rsidRPr="00AD1B6E" w:rsidRDefault="004070AF" w:rsidP="00160668">
            <w:pPr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B8DA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Masa powierzchniowa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86E16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g/m</w:t>
            </w:r>
            <w:r w:rsidRPr="00AD1B6E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8288DB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20</w:t>
            </w:r>
            <w:r w:rsidR="00881B46" w:rsidRPr="00AD1B6E">
              <w:rPr>
                <w:sz w:val="22"/>
                <w:szCs w:val="22"/>
              </w:rPr>
              <w:t>0</w:t>
            </w:r>
            <w:r w:rsidRPr="00AD1B6E">
              <w:rPr>
                <w:sz w:val="22"/>
                <w:szCs w:val="22"/>
                <w:lang w:val="de-DE"/>
              </w:rPr>
              <w:t>±15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9226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PN-ISO 3801:1993</w:t>
            </w:r>
          </w:p>
          <w:p w14:paraId="1538E7F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PN-P-04613:1997</w:t>
            </w:r>
          </w:p>
        </w:tc>
      </w:tr>
      <w:tr w:rsidR="00AD1B6E" w:rsidRPr="00AD1B6E" w14:paraId="0EF73C11" w14:textId="77777777" w:rsidTr="00160668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95F09" w14:textId="77777777" w:rsidR="004070AF" w:rsidRPr="00AD1B6E" w:rsidRDefault="004070AF" w:rsidP="00160668">
            <w:pPr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FC0F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Grubość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9AEF18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mm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32F0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1,1</w:t>
            </w:r>
            <w:r w:rsidR="00881B46" w:rsidRPr="00AD1B6E">
              <w:rPr>
                <w:sz w:val="22"/>
                <w:szCs w:val="22"/>
              </w:rPr>
              <w:t>0</w:t>
            </w:r>
            <w:r w:rsidRPr="00AD1B6E">
              <w:rPr>
                <w:sz w:val="22"/>
                <w:szCs w:val="22"/>
                <w:lang w:val="de-DE"/>
              </w:rPr>
              <w:t>±0,10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BF178D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5084:1999</w:t>
            </w:r>
          </w:p>
        </w:tc>
      </w:tr>
      <w:tr w:rsidR="00AD1B6E" w:rsidRPr="00AD1B6E" w14:paraId="4189C867" w14:textId="77777777" w:rsidTr="00160668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8025C" w14:textId="77777777" w:rsidR="004070AF" w:rsidRPr="00AD1B6E" w:rsidRDefault="004070AF" w:rsidP="00160668">
            <w:pPr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F676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przebicie kulką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12FDB38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DE14B8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CDB148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1000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16FA3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9073-5:2008</w:t>
            </w:r>
          </w:p>
        </w:tc>
      </w:tr>
      <w:tr w:rsidR="00160668" w:rsidRPr="00AD1B6E" w14:paraId="0D145D95" w14:textId="77777777" w:rsidTr="00160668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9E8A4" w14:textId="77777777" w:rsidR="004070AF" w:rsidRPr="00AD1B6E" w:rsidRDefault="004070AF" w:rsidP="00160668">
            <w:pPr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BEB18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Zmiana wymiarów po praniu </w:t>
            </w:r>
            <w:r w:rsidR="00FC7FF3" w:rsidRPr="00AD1B6E">
              <w:rPr>
                <w:sz w:val="22"/>
                <w:szCs w:val="22"/>
              </w:rPr>
              <w:t xml:space="preserve">ręcznym </w:t>
            </w:r>
            <w:r w:rsidRPr="00AD1B6E">
              <w:rPr>
                <w:sz w:val="22"/>
                <w:szCs w:val="22"/>
              </w:rPr>
              <w:t>w temp. 40°C</w:t>
            </w:r>
            <w:r w:rsidR="00367120" w:rsidRPr="00AD1B6E">
              <w:rPr>
                <w:sz w:val="22"/>
                <w:szCs w:val="22"/>
              </w:rPr>
              <w:t>: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2DAD2245" w14:textId="77777777" w:rsidR="004070AF" w:rsidRPr="00AD1B6E" w:rsidRDefault="00881B46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kierunek wzdłużny</w:t>
            </w:r>
          </w:p>
          <w:p w14:paraId="66087A92" w14:textId="77777777" w:rsidR="004070AF" w:rsidRPr="00AD1B6E" w:rsidRDefault="00881B46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- </w:t>
            </w:r>
            <w:r w:rsidR="004070AF" w:rsidRPr="00AD1B6E">
              <w:rPr>
                <w:sz w:val="22"/>
                <w:szCs w:val="22"/>
              </w:rPr>
              <w:t>kierunek poprzeczny</w:t>
            </w:r>
            <w:r w:rsidR="00367120" w:rsidRPr="00AD1B6E">
              <w:rPr>
                <w:sz w:val="22"/>
                <w:szCs w:val="22"/>
              </w:rPr>
              <w:t>,</w:t>
            </w:r>
          </w:p>
          <w:p w14:paraId="6E53142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więcej niż</w:t>
            </w:r>
            <w:r w:rsidR="00367120" w:rsidRPr="00AD1B6E">
              <w:rPr>
                <w:sz w:val="22"/>
                <w:szCs w:val="22"/>
              </w:rPr>
              <w:t>: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38B8DF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8E602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93C8789" w14:textId="77777777" w:rsidR="00FC7FF3" w:rsidRPr="00AD1B6E" w:rsidRDefault="00FC7FF3" w:rsidP="00FC7FF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  <w:p w14:paraId="32285E13" w14:textId="77777777" w:rsidR="004070AF" w:rsidRPr="00AD1B6E" w:rsidRDefault="00FC7FF3" w:rsidP="00FC7FF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6,0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ADC76F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PN–EN ISO 5077:2011</w:t>
            </w:r>
          </w:p>
          <w:p w14:paraId="12C8C093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PN–EN ISO 6330:2012</w:t>
            </w:r>
          </w:p>
          <w:p w14:paraId="3A90735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pt-BR"/>
              </w:rPr>
            </w:pPr>
            <w:r w:rsidRPr="00AD1B6E">
              <w:rPr>
                <w:sz w:val="22"/>
                <w:szCs w:val="22"/>
                <w:lang w:val="pt-BR"/>
              </w:rPr>
              <w:t>Metoda 4</w:t>
            </w:r>
            <w:r w:rsidR="00FC7FF3" w:rsidRPr="00AD1B6E">
              <w:rPr>
                <w:sz w:val="22"/>
                <w:szCs w:val="22"/>
                <w:lang w:val="pt-BR"/>
              </w:rPr>
              <w:t>H</w:t>
            </w:r>
          </w:p>
          <w:p w14:paraId="52A4887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  <w:lang w:val="pt-BR"/>
              </w:rPr>
              <w:t>Metoda suszenia A</w:t>
            </w:r>
          </w:p>
        </w:tc>
      </w:tr>
    </w:tbl>
    <w:p w14:paraId="6156C583" w14:textId="77777777" w:rsidR="00A40DFE" w:rsidRPr="00AD1B6E" w:rsidRDefault="00A40DFE" w:rsidP="00486A58">
      <w:pPr>
        <w:suppressAutoHyphens/>
        <w:spacing w:line="276" w:lineRule="auto"/>
        <w:rPr>
          <w:sz w:val="22"/>
          <w:szCs w:val="22"/>
        </w:rPr>
      </w:pPr>
    </w:p>
    <w:p w14:paraId="58E42F1F" w14:textId="77777777" w:rsidR="004070AF" w:rsidRPr="00AD1B6E" w:rsidRDefault="004070AF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AD1B6E">
        <w:rPr>
          <w:b/>
          <w:sz w:val="22"/>
          <w:szCs w:val="22"/>
        </w:rPr>
        <w:t>Tabela 1</w:t>
      </w:r>
      <w:r w:rsidR="003A44C4" w:rsidRPr="00AD1B6E">
        <w:rPr>
          <w:b/>
          <w:sz w:val="22"/>
          <w:szCs w:val="22"/>
        </w:rPr>
        <w:t>3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Wymagania dla </w:t>
      </w:r>
      <w:r w:rsidR="00053F76" w:rsidRPr="00AD1B6E">
        <w:rPr>
          <w:sz w:val="22"/>
          <w:szCs w:val="22"/>
        </w:rPr>
        <w:t>t</w:t>
      </w:r>
      <w:r w:rsidR="001C4B92">
        <w:rPr>
          <w:sz w:val="22"/>
          <w:szCs w:val="22"/>
        </w:rPr>
        <w:t>k</w:t>
      </w:r>
      <w:r w:rsidR="00053F76" w:rsidRPr="00AD1B6E">
        <w:rPr>
          <w:sz w:val="22"/>
          <w:szCs w:val="22"/>
        </w:rPr>
        <w:t>aniny elastycznej</w:t>
      </w:r>
    </w:p>
    <w:tbl>
      <w:tblPr>
        <w:tblpPr w:leftFromText="141" w:rightFromText="141" w:vertAnchor="text" w:horzAnchor="margin" w:tblpY="88"/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9"/>
        <w:gridCol w:w="3259"/>
        <w:gridCol w:w="1244"/>
        <w:gridCol w:w="1361"/>
        <w:gridCol w:w="2827"/>
      </w:tblGrid>
      <w:tr w:rsidR="00AD1B6E" w:rsidRPr="00AD1B6E" w14:paraId="5BDF2680" w14:textId="77777777" w:rsidTr="00052651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08DC1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b/>
              </w:rPr>
            </w:pPr>
            <w:r w:rsidRPr="00AD1B6E">
              <w:rPr>
                <w:b/>
              </w:rPr>
              <w:t>Lp.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7B089E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</w:rPr>
            </w:pPr>
            <w:r w:rsidRPr="00AD1B6E">
              <w:rPr>
                <w:b/>
              </w:rPr>
              <w:t>Parametr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0677A2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</w:rPr>
            </w:pPr>
            <w:r w:rsidRPr="00AD1B6E">
              <w:rPr>
                <w:b/>
              </w:rPr>
              <w:t>Jednostka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283A5A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</w:rPr>
            </w:pPr>
            <w:r w:rsidRPr="00AD1B6E">
              <w:rPr>
                <w:b/>
              </w:rPr>
              <w:t>Wartość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534085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</w:rPr>
            </w:pPr>
            <w:r w:rsidRPr="00AD1B6E">
              <w:rPr>
                <w:b/>
              </w:rPr>
              <w:t>Metodyka badania</w:t>
            </w:r>
          </w:p>
        </w:tc>
      </w:tr>
      <w:tr w:rsidR="00AD1B6E" w:rsidRPr="00AD1B6E" w14:paraId="1E1DBC9A" w14:textId="77777777" w:rsidTr="00052651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D4E3D4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1.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3501FF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Kolor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9A8681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-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26C7E0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czarny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CE9B03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-</w:t>
            </w:r>
          </w:p>
        </w:tc>
      </w:tr>
      <w:tr w:rsidR="00AD1B6E" w:rsidRPr="00AD1B6E" w14:paraId="3BC16D46" w14:textId="77777777" w:rsidTr="00052651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D912D2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2.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3E8F1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Skład surowcowy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C39B2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%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3E3AD4" w14:textId="77777777" w:rsidR="00053F76" w:rsidRPr="00AD1B6E" w:rsidRDefault="00053F76" w:rsidP="00A03679">
            <w:pPr>
              <w:snapToGrid w:val="0"/>
              <w:spacing w:line="276" w:lineRule="auto"/>
              <w:jc w:val="center"/>
            </w:pPr>
            <w:r w:rsidRPr="00AD1B6E">
              <w:t xml:space="preserve">Poliamid </w:t>
            </w:r>
          </w:p>
          <w:p w14:paraId="1863B6B4" w14:textId="77777777" w:rsidR="00053F76" w:rsidRPr="00AD1B6E" w:rsidRDefault="00053F76" w:rsidP="00A03679">
            <w:pPr>
              <w:snapToGrid w:val="0"/>
              <w:spacing w:line="276" w:lineRule="auto"/>
              <w:jc w:val="center"/>
            </w:pPr>
            <w:r w:rsidRPr="00AD1B6E">
              <w:t>3%;</w:t>
            </w:r>
          </w:p>
          <w:p w14:paraId="4464C925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proofErr w:type="spellStart"/>
            <w:r w:rsidRPr="00AD1B6E">
              <w:t>Elastan</w:t>
            </w:r>
            <w:proofErr w:type="spellEnd"/>
          </w:p>
          <w:p w14:paraId="69855B4B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7%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C37B2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Deklaracja producenta</w:t>
            </w:r>
          </w:p>
        </w:tc>
      </w:tr>
      <w:tr w:rsidR="00AD1B6E" w:rsidRPr="00AD1B6E" w14:paraId="5BA387CA" w14:textId="77777777" w:rsidTr="00052651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89E675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3.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5AC9AD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Masa powierzchniowa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F7F45F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g/m</w:t>
            </w:r>
            <w:r w:rsidRPr="00AD1B6E">
              <w:rPr>
                <w:vertAlign w:val="superscript"/>
              </w:rPr>
              <w:t>2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6CA89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270±5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4C482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PN ISO 3801:1993</w:t>
            </w:r>
          </w:p>
        </w:tc>
      </w:tr>
      <w:tr w:rsidR="00AD1B6E" w:rsidRPr="00AD1B6E" w14:paraId="41B0503C" w14:textId="77777777" w:rsidTr="00052651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9D450C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4.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6EB014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textAlignment w:val="baseline"/>
            </w:pPr>
            <w:r w:rsidRPr="00AD1B6E">
              <w:t>Wytrzymałość na zrywanie:</w:t>
            </w:r>
          </w:p>
          <w:p w14:paraId="7065DD7C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ind w:left="360" w:hanging="360"/>
              <w:textAlignment w:val="baseline"/>
            </w:pPr>
            <w:r w:rsidRPr="00AD1B6E">
              <w:t>- osnowa</w:t>
            </w:r>
          </w:p>
          <w:p w14:paraId="0EEEBF4F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ind w:left="360" w:hanging="360"/>
              <w:textAlignment w:val="baseline"/>
            </w:pPr>
            <w:r w:rsidRPr="00AD1B6E">
              <w:t>- wątek,</w:t>
            </w:r>
          </w:p>
          <w:p w14:paraId="782DE47B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A33806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rPr>
                <w:lang w:val="de-DE"/>
              </w:rPr>
              <w:t>N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A90309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</w:p>
          <w:p w14:paraId="29E66DB4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rPr>
                <w:lang w:val="de-DE"/>
              </w:rPr>
              <w:t>570</w:t>
            </w:r>
          </w:p>
          <w:p w14:paraId="080B4891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rPr>
                <w:lang w:val="de-DE"/>
              </w:rPr>
              <w:t>1500</w:t>
            </w:r>
          </w:p>
          <w:p w14:paraId="33EBA2AA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jc w:val="center"/>
              <w:textAlignment w:val="baseline"/>
            </w:pP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CC323D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rPr>
                <w:lang w:val="de-DE"/>
              </w:rPr>
              <w:t>PN-EN ISO 13934-1-2013-07</w:t>
            </w:r>
          </w:p>
        </w:tc>
      </w:tr>
      <w:tr w:rsidR="00AD1B6E" w:rsidRPr="00AD1B6E" w14:paraId="48F1C7F9" w14:textId="77777777" w:rsidTr="00052651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02F43A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5.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60142A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textAlignment w:val="baseline"/>
            </w:pPr>
            <w:r w:rsidRPr="00AD1B6E">
              <w:t>Wytrzymałość na rozdzieranie:</w:t>
            </w:r>
          </w:p>
          <w:p w14:paraId="20F2407D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ind w:left="360" w:hanging="360"/>
              <w:textAlignment w:val="baseline"/>
            </w:pPr>
            <w:r w:rsidRPr="00AD1B6E">
              <w:t>- osnowa</w:t>
            </w:r>
          </w:p>
          <w:p w14:paraId="08A0BBDA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ind w:left="360" w:hanging="360"/>
              <w:textAlignment w:val="baseline"/>
            </w:pPr>
            <w:r w:rsidRPr="00AD1B6E">
              <w:t>- wątek,</w:t>
            </w:r>
          </w:p>
          <w:p w14:paraId="195355C4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textAlignment w:val="baseline"/>
            </w:pPr>
            <w:r w:rsidRPr="00AD1B6E"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0E0331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rPr>
                <w:lang w:val="de-DE"/>
              </w:rPr>
              <w:t>N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D311E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rPr>
                <w:lang w:val="de-DE"/>
              </w:rPr>
              <w:t>34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1F5DB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rPr>
                <w:lang w:val="de-DE"/>
              </w:rPr>
              <w:t>PN-EN ISO 13937-2:2002</w:t>
            </w:r>
          </w:p>
        </w:tc>
      </w:tr>
      <w:tr w:rsidR="00AD1B6E" w:rsidRPr="00AD1B6E" w14:paraId="748B05AD" w14:textId="77777777" w:rsidTr="00052651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16722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6.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2E6EBA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textAlignment w:val="baseline"/>
            </w:pPr>
            <w:r w:rsidRPr="00AD1B6E">
              <w:t xml:space="preserve">Zmiana wymiarów po praniu ręcznym w temp. 40°C: </w:t>
            </w:r>
          </w:p>
          <w:p w14:paraId="2F5A9449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textAlignment w:val="baseline"/>
            </w:pPr>
            <w:r w:rsidRPr="00AD1B6E">
              <w:t>- kierunek wzdłużny</w:t>
            </w:r>
          </w:p>
          <w:p w14:paraId="40F78FA2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textAlignment w:val="baseline"/>
            </w:pPr>
            <w:r w:rsidRPr="00AD1B6E">
              <w:t>- kierunek poprzeczny,</w:t>
            </w:r>
          </w:p>
          <w:p w14:paraId="744E0EE4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textAlignment w:val="baseline"/>
            </w:pPr>
            <w:r w:rsidRPr="00AD1B6E">
              <w:t>nie więcej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9E473F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proofErr w:type="spellStart"/>
            <w:r w:rsidRPr="00AD1B6E">
              <w:rPr>
                <w:lang w:val="de-DE"/>
              </w:rPr>
              <w:t>stopień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2036FE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</w:p>
          <w:p w14:paraId="4EEA98E5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rPr>
                <w:lang w:val="de-DE"/>
              </w:rPr>
              <w:t>3</w:t>
            </w:r>
          </w:p>
          <w:p w14:paraId="18F8753E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rPr>
                <w:lang w:val="de-DE"/>
              </w:rPr>
              <w:t>3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B67C28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rPr>
                <w:lang w:val="de-DE"/>
              </w:rPr>
              <w:t>PN–EN ISO 5077:2011</w:t>
            </w:r>
          </w:p>
          <w:p w14:paraId="09C5B997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rPr>
                <w:lang w:val="de-DE"/>
              </w:rPr>
              <w:t>PN–EN ISO 6330:2012</w:t>
            </w:r>
          </w:p>
          <w:p w14:paraId="016D8C08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proofErr w:type="spellStart"/>
            <w:r w:rsidRPr="00AD1B6E">
              <w:rPr>
                <w:lang w:val="de-DE"/>
              </w:rPr>
              <w:t>metoda</w:t>
            </w:r>
            <w:proofErr w:type="spellEnd"/>
            <w:r w:rsidRPr="00AD1B6E">
              <w:rPr>
                <w:lang w:val="de-DE"/>
              </w:rPr>
              <w:t xml:space="preserve"> 4H</w:t>
            </w:r>
          </w:p>
          <w:p w14:paraId="62A1CEE5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proofErr w:type="spellStart"/>
            <w:r w:rsidRPr="00AD1B6E">
              <w:rPr>
                <w:lang w:val="de-DE"/>
              </w:rPr>
              <w:t>metoda</w:t>
            </w:r>
            <w:proofErr w:type="spellEnd"/>
            <w:r w:rsidRPr="00AD1B6E">
              <w:rPr>
                <w:lang w:val="de-DE"/>
              </w:rPr>
              <w:t xml:space="preserve"> </w:t>
            </w:r>
            <w:proofErr w:type="spellStart"/>
            <w:r w:rsidRPr="00AD1B6E">
              <w:rPr>
                <w:lang w:val="de-DE"/>
              </w:rPr>
              <w:t>suszenia</w:t>
            </w:r>
            <w:proofErr w:type="spellEnd"/>
            <w:r w:rsidRPr="00AD1B6E">
              <w:rPr>
                <w:lang w:val="de-DE"/>
              </w:rPr>
              <w:t xml:space="preserve"> A</w:t>
            </w:r>
          </w:p>
        </w:tc>
      </w:tr>
      <w:tr w:rsidR="00AD1B6E" w:rsidRPr="00AD1B6E" w14:paraId="78FD7054" w14:textId="77777777" w:rsidTr="00052651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65A507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7.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78B5AB" w14:textId="77777777" w:rsidR="00053F76" w:rsidRPr="00AD1B6E" w:rsidRDefault="00053F76" w:rsidP="00A03679">
            <w:pPr>
              <w:spacing w:line="276" w:lineRule="auto"/>
            </w:pPr>
            <w:proofErr w:type="spellStart"/>
            <w:r w:rsidRPr="00AD1B6E">
              <w:t>Oleofobowość</w:t>
            </w:r>
            <w:proofErr w:type="spellEnd"/>
            <w:r w:rsidRPr="00AD1B6E">
              <w:t>:</w:t>
            </w:r>
          </w:p>
          <w:p w14:paraId="23DE1679" w14:textId="77777777" w:rsidR="00053F76" w:rsidRPr="00AD1B6E" w:rsidRDefault="00053F76" w:rsidP="00A03679">
            <w:pPr>
              <w:spacing w:line="276" w:lineRule="auto"/>
            </w:pPr>
            <w:r w:rsidRPr="00AD1B6E">
              <w:t>- w stanie aklimatyzowanym</w:t>
            </w:r>
          </w:p>
          <w:p w14:paraId="1A10E006" w14:textId="77777777" w:rsidR="00053F76" w:rsidRPr="00AD1B6E" w:rsidRDefault="00053F76" w:rsidP="00A03679">
            <w:pPr>
              <w:spacing w:line="276" w:lineRule="auto"/>
            </w:pPr>
            <w:r w:rsidRPr="00AD1B6E">
              <w:t>- po 5 praniach ręcznych,</w:t>
            </w:r>
          </w:p>
          <w:p w14:paraId="146F0546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textAlignment w:val="baseline"/>
            </w:pPr>
            <w:r w:rsidRPr="00AD1B6E"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9FFA9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t>stopień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1B6D6" w14:textId="77777777" w:rsidR="00053F76" w:rsidRPr="00AD1B6E" w:rsidRDefault="00053F76" w:rsidP="00A03679">
            <w:pPr>
              <w:spacing w:line="276" w:lineRule="auto"/>
              <w:jc w:val="center"/>
            </w:pPr>
            <w:r w:rsidRPr="00AD1B6E">
              <w:t>5,0</w:t>
            </w:r>
          </w:p>
          <w:p w14:paraId="140FEB51" w14:textId="77777777" w:rsidR="00053F76" w:rsidRPr="00AD1B6E" w:rsidRDefault="00053F76" w:rsidP="00A03679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t>5,0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3360D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AD1B6E">
              <w:t>PN-EN ISO 14419:2010</w:t>
            </w:r>
          </w:p>
        </w:tc>
      </w:tr>
      <w:tr w:rsidR="00AD1B6E" w:rsidRPr="00AD1B6E" w14:paraId="226A2794" w14:textId="77777777" w:rsidTr="00052651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CB3E07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8.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176197" w14:textId="77777777" w:rsidR="00053F76" w:rsidRPr="00AD1B6E" w:rsidRDefault="00053F76" w:rsidP="00A03679">
            <w:pPr>
              <w:spacing w:line="276" w:lineRule="auto"/>
            </w:pPr>
            <w:r w:rsidRPr="00AD1B6E">
              <w:t>Odporność wybarwień na tarcie</w:t>
            </w:r>
          </w:p>
          <w:p w14:paraId="4107CFE6" w14:textId="77777777" w:rsidR="00053F76" w:rsidRPr="00AD1B6E" w:rsidRDefault="00053F76" w:rsidP="00A03679">
            <w:pPr>
              <w:spacing w:line="276" w:lineRule="auto"/>
            </w:pPr>
            <w:r w:rsidRPr="00AD1B6E">
              <w:t>-suche</w:t>
            </w:r>
            <w:r w:rsidRPr="00AD1B6E">
              <w:br/>
              <w:t>-mokre</w:t>
            </w:r>
            <w:r w:rsidRPr="00AD1B6E">
              <w:br/>
            </w:r>
            <w:r w:rsidRPr="00AD1B6E">
              <w:lastRenderedPageBreak/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BF6F90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lastRenderedPageBreak/>
              <w:t>stopień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27CC51" w14:textId="77777777" w:rsidR="00053F76" w:rsidRPr="00AD1B6E" w:rsidRDefault="00053F76" w:rsidP="00A03679">
            <w:pPr>
              <w:spacing w:before="240" w:line="276" w:lineRule="auto"/>
              <w:jc w:val="center"/>
            </w:pPr>
            <w:r w:rsidRPr="00AD1B6E">
              <w:t>4</w:t>
            </w:r>
          </w:p>
          <w:p w14:paraId="0BD61393" w14:textId="77777777" w:rsidR="00053F76" w:rsidRPr="00AD1B6E" w:rsidRDefault="00053F76" w:rsidP="00A03679">
            <w:pPr>
              <w:spacing w:line="276" w:lineRule="auto"/>
              <w:jc w:val="center"/>
            </w:pPr>
            <w:r w:rsidRPr="00AD1B6E">
              <w:t>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B9A135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PN-EN ISO 105-X12:2005</w:t>
            </w:r>
          </w:p>
        </w:tc>
      </w:tr>
      <w:tr w:rsidR="00AD1B6E" w:rsidRPr="00AD1B6E" w14:paraId="6DDD1776" w14:textId="77777777" w:rsidTr="00052651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7D0A84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AD1B6E">
              <w:t>9.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095B2C" w14:textId="77777777" w:rsidR="00053F76" w:rsidRPr="00AD1B6E" w:rsidRDefault="00053F76" w:rsidP="00A03679">
            <w:pPr>
              <w:spacing w:line="276" w:lineRule="auto"/>
            </w:pPr>
            <w:r w:rsidRPr="00AD1B6E">
              <w:t>Odporność wybarwień na pot:</w:t>
            </w:r>
            <w:r w:rsidRPr="00AD1B6E">
              <w:br/>
              <w:t>- alkaliczny</w:t>
            </w:r>
          </w:p>
          <w:p w14:paraId="7EFB6C11" w14:textId="77777777" w:rsidR="00053F76" w:rsidRPr="00AD1B6E" w:rsidRDefault="00053F76" w:rsidP="00A03679">
            <w:pPr>
              <w:spacing w:line="276" w:lineRule="auto"/>
            </w:pPr>
            <w:r w:rsidRPr="00AD1B6E">
              <w:t>- kwaśny,</w:t>
            </w:r>
            <w:r w:rsidRPr="00AD1B6E">
              <w:br/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6DB427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stopień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A4E5E8" w14:textId="77777777" w:rsidR="00053F76" w:rsidRPr="00AD1B6E" w:rsidRDefault="00053F76" w:rsidP="00A03679">
            <w:pPr>
              <w:spacing w:line="276" w:lineRule="auto"/>
              <w:jc w:val="center"/>
            </w:pPr>
            <w:r w:rsidRPr="00AD1B6E">
              <w:t>4</w:t>
            </w:r>
          </w:p>
          <w:p w14:paraId="4E14AF6D" w14:textId="77777777" w:rsidR="00053F76" w:rsidRPr="00AD1B6E" w:rsidRDefault="00053F76" w:rsidP="00A03679">
            <w:pPr>
              <w:spacing w:line="276" w:lineRule="auto"/>
              <w:jc w:val="center"/>
            </w:pPr>
            <w:r w:rsidRPr="00AD1B6E">
              <w:t>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AC0A4" w14:textId="77777777" w:rsidR="00053F76" w:rsidRPr="00AD1B6E" w:rsidRDefault="00053F76" w:rsidP="00A0367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AD1B6E">
              <w:t>PN-EN ISO 105-E04:2013</w:t>
            </w:r>
          </w:p>
        </w:tc>
      </w:tr>
    </w:tbl>
    <w:p w14:paraId="55D9F96F" w14:textId="77777777" w:rsidR="00053F76" w:rsidRPr="00AD1B6E" w:rsidRDefault="00053F76" w:rsidP="00486A58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</w:p>
    <w:p w14:paraId="26430300" w14:textId="77777777" w:rsidR="004070AF" w:rsidRPr="00AD1B6E" w:rsidRDefault="004070AF" w:rsidP="00486A58">
      <w:pPr>
        <w:suppressAutoHyphens/>
        <w:spacing w:line="276" w:lineRule="auto"/>
        <w:rPr>
          <w:sz w:val="22"/>
          <w:szCs w:val="22"/>
        </w:rPr>
      </w:pPr>
      <w:r w:rsidRPr="00AD1B6E">
        <w:rPr>
          <w:b/>
          <w:sz w:val="22"/>
          <w:szCs w:val="22"/>
        </w:rPr>
        <w:t>Tabela 1</w:t>
      </w:r>
      <w:r w:rsidR="003A44C4" w:rsidRPr="00AD1B6E">
        <w:rPr>
          <w:b/>
          <w:sz w:val="22"/>
          <w:szCs w:val="22"/>
        </w:rPr>
        <w:t>4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Wymagania dla pianki poliuretanowej</w:t>
      </w:r>
      <w:r w:rsidR="00F734C3" w:rsidRPr="00AD1B6E">
        <w:rPr>
          <w:sz w:val="22"/>
          <w:szCs w:val="22"/>
        </w:rPr>
        <w:t xml:space="preserve"> o</w:t>
      </w:r>
      <w:r w:rsidRPr="00AD1B6E">
        <w:rPr>
          <w:sz w:val="22"/>
          <w:szCs w:val="22"/>
        </w:rPr>
        <w:t xml:space="preserve"> </w:t>
      </w:r>
      <w:r w:rsidR="00A3197D" w:rsidRPr="00AD1B6E">
        <w:rPr>
          <w:sz w:val="22"/>
          <w:szCs w:val="22"/>
        </w:rPr>
        <w:t>grubości 5 mm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8"/>
        <w:gridCol w:w="3072"/>
        <w:gridCol w:w="1113"/>
        <w:gridCol w:w="1393"/>
        <w:gridCol w:w="3144"/>
      </w:tblGrid>
      <w:tr w:rsidR="00AD1B6E" w:rsidRPr="00AD1B6E" w14:paraId="7FB7AA4F" w14:textId="77777777" w:rsidTr="00160668">
        <w:trPr>
          <w:trHeight w:val="306"/>
          <w:tblHeader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D6CB26" w14:textId="77777777" w:rsidR="004070AF" w:rsidRPr="00AD1B6E" w:rsidRDefault="004070A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3C5AD5" w14:textId="77777777" w:rsidR="004070AF" w:rsidRPr="00AD1B6E" w:rsidRDefault="004070AF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7551C1" w14:textId="77777777" w:rsidR="004070AF" w:rsidRPr="00AD1B6E" w:rsidRDefault="00A81CE1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CE31A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54AE83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Metodyka badania</w:t>
            </w:r>
          </w:p>
        </w:tc>
      </w:tr>
      <w:tr w:rsidR="00AD1B6E" w:rsidRPr="00AD1B6E" w14:paraId="4657C4A4" w14:textId="77777777" w:rsidTr="00160668"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0D86EB" w14:textId="77777777" w:rsidR="004070AF" w:rsidRPr="00AD1B6E" w:rsidRDefault="004070AF" w:rsidP="00160668">
            <w:pPr>
              <w:pStyle w:val="Akapitzlist"/>
              <w:numPr>
                <w:ilvl w:val="0"/>
                <w:numId w:val="63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DC6B4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Gęstość pozorna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BCBF5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kg/m</w:t>
            </w:r>
            <w:r w:rsidRPr="00AD1B6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05E95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22,5</w:t>
            </w:r>
            <w:r w:rsidR="000810CB" w:rsidRPr="00AD1B6E">
              <w:rPr>
                <w:sz w:val="22"/>
                <w:szCs w:val="22"/>
              </w:rPr>
              <w:t>÷</w:t>
            </w:r>
            <w:r w:rsidRPr="00AD1B6E">
              <w:rPr>
                <w:sz w:val="22"/>
                <w:szCs w:val="22"/>
              </w:rPr>
              <w:t>25</w:t>
            </w:r>
            <w:r w:rsidR="000810CB" w:rsidRPr="00AD1B6E">
              <w:rPr>
                <w:sz w:val="22"/>
                <w:szCs w:val="22"/>
              </w:rPr>
              <w:t>,0</w:t>
            </w:r>
          </w:p>
        </w:tc>
        <w:tc>
          <w:tcPr>
            <w:tcW w:w="1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57BEF" w14:textId="77777777" w:rsidR="00044A0E" w:rsidRPr="00AD1B6E" w:rsidRDefault="00044A0E" w:rsidP="000A45C4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2E239A" w:rsidRPr="00AD1B6E">
              <w:rPr>
                <w:sz w:val="22"/>
                <w:szCs w:val="22"/>
              </w:rPr>
              <w:t xml:space="preserve">producenta </w:t>
            </w:r>
            <w:r w:rsidR="000A45C4" w:rsidRPr="00AD1B6E">
              <w:rPr>
                <w:sz w:val="22"/>
                <w:szCs w:val="22"/>
              </w:rPr>
              <w:br/>
              <w:t xml:space="preserve">lub </w:t>
            </w:r>
          </w:p>
          <w:p w14:paraId="150044B0" w14:textId="77777777" w:rsidR="004070AF" w:rsidRPr="00AD1B6E" w:rsidRDefault="004070AF" w:rsidP="000A45C4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845:2010</w:t>
            </w:r>
          </w:p>
        </w:tc>
      </w:tr>
      <w:tr w:rsidR="00AD1B6E" w:rsidRPr="00AD1B6E" w14:paraId="0B6C20E5" w14:textId="77777777" w:rsidTr="00160668"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FA3F7" w14:textId="77777777" w:rsidR="004070AF" w:rsidRPr="00AD1B6E" w:rsidRDefault="004070AF" w:rsidP="00160668">
            <w:pPr>
              <w:pStyle w:val="Akapitzlist"/>
              <w:numPr>
                <w:ilvl w:val="0"/>
                <w:numId w:val="63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E2132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Twardość CLD 40%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05592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AA19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3,5</w:t>
            </w:r>
            <w:r w:rsidR="000810CB" w:rsidRPr="00AD1B6E">
              <w:rPr>
                <w:sz w:val="22"/>
                <w:szCs w:val="22"/>
              </w:rPr>
              <w:t>÷</w:t>
            </w:r>
            <w:r w:rsidRPr="00AD1B6E">
              <w:rPr>
                <w:sz w:val="22"/>
                <w:szCs w:val="22"/>
              </w:rPr>
              <w:t>4,6</w:t>
            </w:r>
          </w:p>
        </w:tc>
        <w:tc>
          <w:tcPr>
            <w:tcW w:w="1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5BE99" w14:textId="77777777" w:rsidR="00044A0E" w:rsidRPr="00AD1B6E" w:rsidRDefault="00044A0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0A45C4" w:rsidRPr="00AD1B6E">
              <w:rPr>
                <w:sz w:val="22"/>
                <w:szCs w:val="22"/>
              </w:rPr>
              <w:t xml:space="preserve">producenta </w:t>
            </w:r>
            <w:r w:rsidR="000A45C4" w:rsidRPr="00AD1B6E">
              <w:rPr>
                <w:sz w:val="22"/>
                <w:szCs w:val="22"/>
              </w:rPr>
              <w:br/>
              <w:t xml:space="preserve">lub </w:t>
            </w:r>
          </w:p>
          <w:p w14:paraId="247DDBF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3386-1:2000</w:t>
            </w:r>
          </w:p>
        </w:tc>
      </w:tr>
      <w:tr w:rsidR="00AD1B6E" w:rsidRPr="00AD1B6E" w14:paraId="67159C70" w14:textId="77777777" w:rsidTr="00160668"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6B154" w14:textId="77777777" w:rsidR="004070AF" w:rsidRPr="00AD1B6E" w:rsidRDefault="004070AF" w:rsidP="00160668">
            <w:pPr>
              <w:pStyle w:val="Akapitzlist"/>
              <w:numPr>
                <w:ilvl w:val="0"/>
                <w:numId w:val="63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DCFF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Elastyczność</w:t>
            </w:r>
            <w:r w:rsidR="00F661E2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155EFDA9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F661E2" w:rsidRPr="00AD1B6E">
              <w:rPr>
                <w:sz w:val="22"/>
                <w:szCs w:val="22"/>
              </w:rPr>
              <w:t>: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35FD34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3FB8AA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40</w:t>
            </w:r>
          </w:p>
        </w:tc>
        <w:tc>
          <w:tcPr>
            <w:tcW w:w="1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9C2681" w14:textId="77777777" w:rsidR="00044A0E" w:rsidRPr="00AD1B6E" w:rsidRDefault="00044A0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0A45C4" w:rsidRPr="00AD1B6E">
              <w:rPr>
                <w:sz w:val="22"/>
                <w:szCs w:val="22"/>
              </w:rPr>
              <w:t xml:space="preserve">producenta </w:t>
            </w:r>
            <w:r w:rsidR="000A45C4" w:rsidRPr="00AD1B6E">
              <w:rPr>
                <w:sz w:val="22"/>
                <w:szCs w:val="22"/>
              </w:rPr>
              <w:br/>
              <w:t xml:space="preserve">lub </w:t>
            </w:r>
          </w:p>
          <w:p w14:paraId="467DE70C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8307:2008</w:t>
            </w:r>
          </w:p>
        </w:tc>
      </w:tr>
      <w:tr w:rsidR="00AD1B6E" w:rsidRPr="00AD1B6E" w14:paraId="6347C352" w14:textId="77777777" w:rsidTr="00160668"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1F4FCD" w14:textId="77777777" w:rsidR="004070AF" w:rsidRPr="00AD1B6E" w:rsidRDefault="004070AF" w:rsidP="00160668">
            <w:pPr>
              <w:pStyle w:val="Akapitzlist"/>
              <w:numPr>
                <w:ilvl w:val="0"/>
                <w:numId w:val="63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454085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rozciąganie</w:t>
            </w:r>
            <w:r w:rsidR="00F661E2" w:rsidRPr="00AD1B6E">
              <w:rPr>
                <w:sz w:val="22"/>
                <w:szCs w:val="22"/>
              </w:rPr>
              <w:t>,</w:t>
            </w:r>
          </w:p>
          <w:p w14:paraId="32C8E803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F661E2" w:rsidRPr="00AD1B6E">
              <w:rPr>
                <w:sz w:val="22"/>
                <w:szCs w:val="22"/>
              </w:rPr>
              <w:t>: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798FAF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8A0930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90</w:t>
            </w:r>
          </w:p>
        </w:tc>
        <w:tc>
          <w:tcPr>
            <w:tcW w:w="17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8F3D64" w14:textId="77777777" w:rsidR="00044A0E" w:rsidRPr="00AD1B6E" w:rsidRDefault="00044A0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0A45C4" w:rsidRPr="00AD1B6E">
              <w:rPr>
                <w:sz w:val="22"/>
                <w:szCs w:val="22"/>
              </w:rPr>
              <w:t xml:space="preserve">producenta </w:t>
            </w:r>
            <w:r w:rsidR="000A45C4" w:rsidRPr="00AD1B6E">
              <w:rPr>
                <w:sz w:val="22"/>
                <w:szCs w:val="22"/>
              </w:rPr>
              <w:br/>
              <w:t xml:space="preserve">lub </w:t>
            </w:r>
          </w:p>
          <w:p w14:paraId="3633260E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1798:2009</w:t>
            </w:r>
          </w:p>
        </w:tc>
      </w:tr>
      <w:tr w:rsidR="00AD1B6E" w:rsidRPr="00AD1B6E" w14:paraId="39F4CB02" w14:textId="77777777" w:rsidTr="00160668"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1D11A1" w14:textId="77777777" w:rsidR="004070AF" w:rsidRPr="00AD1B6E" w:rsidRDefault="004070AF" w:rsidP="00160668">
            <w:pPr>
              <w:pStyle w:val="Akapitzlist"/>
              <w:numPr>
                <w:ilvl w:val="0"/>
                <w:numId w:val="63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3A3C76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Wydłużenie względne przy zerwaniu</w:t>
            </w:r>
            <w:r w:rsidR="00F661E2" w:rsidRPr="00AD1B6E">
              <w:rPr>
                <w:sz w:val="22"/>
                <w:szCs w:val="22"/>
              </w:rPr>
              <w:t>,</w:t>
            </w:r>
          </w:p>
          <w:p w14:paraId="5E2E2EB7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F661E2" w:rsidRPr="00AD1B6E">
              <w:rPr>
                <w:sz w:val="22"/>
                <w:szCs w:val="22"/>
              </w:rPr>
              <w:t>: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C316FF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5F96C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140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4E7456" w14:textId="77777777" w:rsidR="00044A0E" w:rsidRPr="00AD1B6E" w:rsidRDefault="00044A0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0A45C4" w:rsidRPr="00AD1B6E">
              <w:rPr>
                <w:sz w:val="22"/>
                <w:szCs w:val="22"/>
              </w:rPr>
              <w:t xml:space="preserve">producenta </w:t>
            </w:r>
            <w:r w:rsidR="000A45C4" w:rsidRPr="00AD1B6E">
              <w:rPr>
                <w:sz w:val="22"/>
                <w:szCs w:val="22"/>
              </w:rPr>
              <w:br/>
              <w:t xml:space="preserve">lub </w:t>
            </w:r>
          </w:p>
          <w:p w14:paraId="70D1C162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1798:2009</w:t>
            </w:r>
          </w:p>
        </w:tc>
      </w:tr>
      <w:tr w:rsidR="00160668" w:rsidRPr="00AD1B6E" w14:paraId="26920992" w14:textId="77777777" w:rsidTr="00160668"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CCFAF" w14:textId="77777777" w:rsidR="004070AF" w:rsidRPr="00AD1B6E" w:rsidRDefault="004070AF" w:rsidP="00160668">
            <w:pPr>
              <w:pStyle w:val="Akapitzlist"/>
              <w:numPr>
                <w:ilvl w:val="0"/>
                <w:numId w:val="63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58631D" w14:textId="77777777" w:rsidR="004070AF" w:rsidRPr="00AD1B6E" w:rsidRDefault="004070AF" w:rsidP="00F661E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Odkształcenie trwałe</w:t>
            </w:r>
            <w:r w:rsidR="00F661E2" w:rsidRPr="00AD1B6E">
              <w:rPr>
                <w:sz w:val="22"/>
                <w:szCs w:val="22"/>
              </w:rPr>
              <w:t>,</w:t>
            </w:r>
          </w:p>
          <w:p w14:paraId="4CDF10CC" w14:textId="77777777" w:rsidR="004070AF" w:rsidRPr="00AD1B6E" w:rsidRDefault="004070AF" w:rsidP="00F661E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więcej niż</w:t>
            </w:r>
            <w:r w:rsidR="00F661E2" w:rsidRPr="00AD1B6E">
              <w:rPr>
                <w:sz w:val="22"/>
                <w:szCs w:val="22"/>
              </w:rPr>
              <w:t>: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443F8" w14:textId="77777777" w:rsidR="004070AF" w:rsidRPr="00AD1B6E" w:rsidRDefault="004070A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%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003D1C" w14:textId="77777777" w:rsidR="004070AF" w:rsidRPr="00AD1B6E" w:rsidRDefault="004070A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547F9" w14:textId="77777777" w:rsidR="00044A0E" w:rsidRPr="00AD1B6E" w:rsidRDefault="00044A0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0A45C4" w:rsidRPr="00AD1B6E">
              <w:rPr>
                <w:sz w:val="22"/>
                <w:szCs w:val="22"/>
              </w:rPr>
              <w:t xml:space="preserve">producenta </w:t>
            </w:r>
            <w:r w:rsidR="000A45C4" w:rsidRPr="00AD1B6E">
              <w:rPr>
                <w:sz w:val="22"/>
                <w:szCs w:val="22"/>
              </w:rPr>
              <w:br/>
              <w:t xml:space="preserve">lub </w:t>
            </w:r>
          </w:p>
          <w:p w14:paraId="0A16C50C" w14:textId="77777777" w:rsidR="004070AF" w:rsidRPr="00AD1B6E" w:rsidRDefault="001B0818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1856:2018-09</w:t>
            </w:r>
          </w:p>
        </w:tc>
      </w:tr>
    </w:tbl>
    <w:p w14:paraId="4B85DFF5" w14:textId="77777777" w:rsidR="009745A9" w:rsidRPr="00AD1B6E" w:rsidRDefault="009745A9" w:rsidP="00486A58">
      <w:pPr>
        <w:suppressAutoHyphens/>
        <w:spacing w:line="276" w:lineRule="auto"/>
      </w:pPr>
    </w:p>
    <w:p w14:paraId="69EDA380" w14:textId="77777777" w:rsidR="00067958" w:rsidRPr="00AD1B6E" w:rsidRDefault="00067958" w:rsidP="00486A58">
      <w:pPr>
        <w:suppressAutoHyphens/>
        <w:spacing w:line="276" w:lineRule="auto"/>
      </w:pPr>
      <w:r w:rsidRPr="00AD1B6E">
        <w:rPr>
          <w:rFonts w:eastAsia="Calibri"/>
          <w:b/>
          <w:sz w:val="22"/>
          <w:szCs w:val="22"/>
          <w:lang w:eastAsia="en-US"/>
        </w:rPr>
        <w:t>Tabela 1</w:t>
      </w:r>
      <w:r w:rsidR="0034214B" w:rsidRPr="00AD1B6E">
        <w:rPr>
          <w:rFonts w:eastAsia="Calibri"/>
          <w:b/>
          <w:sz w:val="22"/>
          <w:szCs w:val="22"/>
          <w:lang w:eastAsia="en-US"/>
        </w:rPr>
        <w:t>5</w:t>
      </w:r>
      <w:r w:rsidRPr="00AD1B6E">
        <w:rPr>
          <w:rFonts w:eastAsia="Calibri"/>
          <w:b/>
          <w:sz w:val="22"/>
          <w:szCs w:val="22"/>
          <w:lang w:eastAsia="en-US"/>
        </w:rPr>
        <w:t>.</w:t>
      </w:r>
      <w:r w:rsidRPr="00AD1B6E">
        <w:rPr>
          <w:rFonts w:eastAsia="Calibri"/>
          <w:sz w:val="22"/>
          <w:szCs w:val="22"/>
          <w:lang w:eastAsia="en-US"/>
        </w:rPr>
        <w:t xml:space="preserve"> </w:t>
      </w:r>
      <w:r w:rsidRPr="00AD1B6E">
        <w:rPr>
          <w:sz w:val="22"/>
          <w:szCs w:val="22"/>
        </w:rPr>
        <w:t>Nici poliestrowe z włókien ciągłych o zwiększonej odporności na zrywanie i ście</w:t>
      </w:r>
      <w:r w:rsidRPr="00AD1B6E">
        <w:t>ranie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"/>
        <w:gridCol w:w="3072"/>
        <w:gridCol w:w="1074"/>
        <w:gridCol w:w="1402"/>
        <w:gridCol w:w="3155"/>
      </w:tblGrid>
      <w:tr w:rsidR="00AD1B6E" w:rsidRPr="00AD1B6E" w14:paraId="65954282" w14:textId="77777777" w:rsidTr="00160668">
        <w:trPr>
          <w:tblHeader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65C1C" w14:textId="77777777" w:rsidR="00EA0384" w:rsidRPr="00AD1B6E" w:rsidRDefault="00EA0384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88C9D" w14:textId="77777777" w:rsidR="00EA0384" w:rsidRPr="00AD1B6E" w:rsidRDefault="00EA0384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75933" w14:textId="77777777" w:rsidR="00EA0384" w:rsidRPr="00AD1B6E" w:rsidRDefault="00A81CE1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15BE3D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2FF34A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Metodyka badania</w:t>
            </w:r>
          </w:p>
        </w:tc>
      </w:tr>
      <w:tr w:rsidR="00AD1B6E" w:rsidRPr="00AD1B6E" w14:paraId="6F74DFB3" w14:textId="77777777" w:rsidTr="00160668">
        <w:trPr>
          <w:tblHeader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257342" w14:textId="77777777" w:rsidR="00EA0384" w:rsidRPr="00AD1B6E" w:rsidRDefault="00EA0384" w:rsidP="00160668">
            <w:pPr>
              <w:pStyle w:val="Akapitzlist"/>
              <w:numPr>
                <w:ilvl w:val="0"/>
                <w:numId w:val="64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37261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Masa liniowa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7F769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Nm</w:t>
            </w:r>
            <w:proofErr w:type="spellEnd"/>
            <w:r w:rsidRPr="00AD1B6E">
              <w:rPr>
                <w:sz w:val="22"/>
                <w:szCs w:val="22"/>
              </w:rPr>
              <w:t>/</w:t>
            </w:r>
            <w:proofErr w:type="spellStart"/>
            <w:r w:rsidRPr="00AD1B6E">
              <w:rPr>
                <w:sz w:val="22"/>
                <w:szCs w:val="22"/>
              </w:rPr>
              <w:t>dtex</w:t>
            </w:r>
            <w:proofErr w:type="spellEnd"/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AB60DD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40/226x3 </w:t>
            </w:r>
            <w:proofErr w:type="spellStart"/>
            <w:r w:rsidRPr="00AD1B6E">
              <w:rPr>
                <w:sz w:val="22"/>
                <w:szCs w:val="22"/>
              </w:rPr>
              <w:t>dtex</w:t>
            </w:r>
            <w:proofErr w:type="spellEnd"/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009CE" w14:textId="77777777" w:rsidR="00EA0384" w:rsidRPr="00AD1B6E" w:rsidRDefault="00044A0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0810CB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4FD03F30" w14:textId="77777777" w:rsidTr="00160668">
        <w:trPr>
          <w:tblHeader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B6DB3F" w14:textId="77777777" w:rsidR="00EA0384" w:rsidRPr="00AD1B6E" w:rsidRDefault="00EA0384" w:rsidP="00160668">
            <w:pPr>
              <w:pStyle w:val="Akapitzlist"/>
              <w:numPr>
                <w:ilvl w:val="0"/>
                <w:numId w:val="64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05FE98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zerwanie</w:t>
            </w:r>
            <w:r w:rsidR="00F661E2" w:rsidRPr="00AD1B6E">
              <w:rPr>
                <w:sz w:val="22"/>
                <w:szCs w:val="22"/>
              </w:rPr>
              <w:t>,</w:t>
            </w:r>
          </w:p>
          <w:p w14:paraId="7404C6B0" w14:textId="77777777" w:rsidR="000810CB" w:rsidRPr="00AD1B6E" w:rsidRDefault="000810CB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</w:t>
            </w:r>
            <w:r w:rsidR="00F661E2" w:rsidRPr="00AD1B6E">
              <w:rPr>
                <w:sz w:val="22"/>
                <w:szCs w:val="22"/>
              </w:rPr>
              <w:t>: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733FD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cN</w:t>
            </w:r>
            <w:proofErr w:type="spellEnd"/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25A09" w14:textId="77777777" w:rsidR="00EA0384" w:rsidRPr="00AD1B6E" w:rsidRDefault="000810CB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4000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4DF1E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2062:2010</w:t>
            </w:r>
          </w:p>
        </w:tc>
      </w:tr>
      <w:tr w:rsidR="00160668" w:rsidRPr="00AD1B6E" w14:paraId="1406D976" w14:textId="77777777" w:rsidTr="00160668">
        <w:trPr>
          <w:tblHeader/>
        </w:trPr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5049C" w14:textId="77777777" w:rsidR="00EA0384" w:rsidRPr="00AD1B6E" w:rsidRDefault="00EA0384" w:rsidP="00160668">
            <w:pPr>
              <w:pStyle w:val="Akapitzlist"/>
              <w:numPr>
                <w:ilvl w:val="0"/>
                <w:numId w:val="64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5E84ED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właściwa</w:t>
            </w:r>
            <w:r w:rsidR="00F661E2" w:rsidRPr="00AD1B6E">
              <w:rPr>
                <w:sz w:val="22"/>
                <w:szCs w:val="22"/>
              </w:rPr>
              <w:t>,</w:t>
            </w:r>
          </w:p>
          <w:p w14:paraId="3D1E510A" w14:textId="77777777" w:rsidR="000810CB" w:rsidRPr="00AD1B6E" w:rsidRDefault="00013ABF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</w:t>
            </w:r>
            <w:r w:rsidR="000810CB" w:rsidRPr="00AD1B6E">
              <w:rPr>
                <w:sz w:val="22"/>
                <w:szCs w:val="22"/>
              </w:rPr>
              <w:t>ie mniej niż</w:t>
            </w:r>
            <w:r w:rsidR="00F661E2" w:rsidRPr="00AD1B6E">
              <w:rPr>
                <w:sz w:val="22"/>
                <w:szCs w:val="22"/>
              </w:rPr>
              <w:t>: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17CE6A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cN</w:t>
            </w:r>
            <w:proofErr w:type="spellEnd"/>
            <w:r w:rsidRPr="00AD1B6E">
              <w:rPr>
                <w:sz w:val="22"/>
                <w:szCs w:val="22"/>
              </w:rPr>
              <w:t>/</w:t>
            </w:r>
            <w:proofErr w:type="spellStart"/>
            <w:r w:rsidRPr="00AD1B6E">
              <w:rPr>
                <w:sz w:val="22"/>
                <w:szCs w:val="22"/>
              </w:rPr>
              <w:t>tex</w:t>
            </w:r>
            <w:proofErr w:type="spellEnd"/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5693EB" w14:textId="77777777" w:rsidR="00EA0384" w:rsidRPr="00AD1B6E" w:rsidRDefault="000810CB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758F4A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2062:2010</w:t>
            </w:r>
          </w:p>
        </w:tc>
      </w:tr>
    </w:tbl>
    <w:p w14:paraId="65D13398" w14:textId="77777777" w:rsidR="008A2B0C" w:rsidRPr="00AD1B6E" w:rsidRDefault="008A2B0C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25B5431C" w14:textId="77777777" w:rsidR="0056736A" w:rsidRDefault="0056736A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35DC4A6F" w14:textId="77777777" w:rsidR="00FA5F4E" w:rsidRDefault="00FA5F4E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5F20662E" w14:textId="77777777" w:rsidR="00FA5F4E" w:rsidRDefault="00FA5F4E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78FCD517" w14:textId="77777777" w:rsidR="00FA5F4E" w:rsidRPr="00AD1B6E" w:rsidRDefault="00FA5F4E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1687C027" w14:textId="77777777" w:rsidR="0056736A" w:rsidRPr="00AD1B6E" w:rsidRDefault="0056736A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70E3681D" w14:textId="77777777" w:rsidR="0056736A" w:rsidRPr="00AD1B6E" w:rsidRDefault="0056736A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5F1E1978" w14:textId="77777777" w:rsidR="0056736A" w:rsidRPr="00AD1B6E" w:rsidRDefault="0056736A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20C3F107" w14:textId="77777777" w:rsidR="0056736A" w:rsidRPr="00AD1B6E" w:rsidRDefault="0056736A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18026A9E" w14:textId="77777777" w:rsidR="0056736A" w:rsidRPr="00AD1B6E" w:rsidRDefault="0056736A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2FC0F768" w14:textId="77777777" w:rsidR="0056736A" w:rsidRPr="00AD1B6E" w:rsidRDefault="0056736A" w:rsidP="00486A58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18E0199D" w14:textId="77777777" w:rsidR="00067958" w:rsidRPr="00AD1B6E" w:rsidRDefault="00067958" w:rsidP="00486A58">
      <w:pPr>
        <w:suppressAutoHyphens/>
        <w:spacing w:line="276" w:lineRule="auto"/>
        <w:rPr>
          <w:rFonts w:eastAsia="Calibri"/>
          <w:sz w:val="22"/>
          <w:szCs w:val="22"/>
          <w:lang w:eastAsia="en-US"/>
        </w:rPr>
      </w:pPr>
      <w:r w:rsidRPr="00AD1B6E">
        <w:rPr>
          <w:rFonts w:eastAsia="Calibri"/>
          <w:b/>
          <w:sz w:val="22"/>
          <w:szCs w:val="22"/>
          <w:lang w:eastAsia="en-US"/>
        </w:rPr>
        <w:lastRenderedPageBreak/>
        <w:t>Tabela 1</w:t>
      </w:r>
      <w:r w:rsidR="0034214B" w:rsidRPr="00AD1B6E">
        <w:rPr>
          <w:rFonts w:eastAsia="Calibri"/>
          <w:b/>
          <w:sz w:val="22"/>
          <w:szCs w:val="22"/>
          <w:lang w:eastAsia="en-US"/>
        </w:rPr>
        <w:t>6</w:t>
      </w:r>
      <w:r w:rsidRPr="00AD1B6E">
        <w:rPr>
          <w:rFonts w:eastAsia="Calibri"/>
          <w:b/>
          <w:sz w:val="22"/>
          <w:szCs w:val="22"/>
          <w:lang w:eastAsia="en-US"/>
        </w:rPr>
        <w:t>.</w:t>
      </w:r>
      <w:r w:rsidRPr="00AD1B6E">
        <w:rPr>
          <w:rFonts w:eastAsia="Calibri"/>
          <w:sz w:val="22"/>
          <w:szCs w:val="22"/>
          <w:lang w:eastAsia="en-US"/>
        </w:rPr>
        <w:t xml:space="preserve"> </w:t>
      </w:r>
      <w:r w:rsidR="009F0B11" w:rsidRPr="00AD1B6E">
        <w:rPr>
          <w:rFonts w:eastAsia="Calibri"/>
          <w:sz w:val="22"/>
          <w:szCs w:val="22"/>
          <w:lang w:eastAsia="en-US"/>
        </w:rPr>
        <w:t>Nici poliestrowe z włókien ciętych</w:t>
      </w:r>
    </w:p>
    <w:tbl>
      <w:tblPr>
        <w:tblW w:w="4503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"/>
        <w:gridCol w:w="2966"/>
        <w:gridCol w:w="1161"/>
        <w:gridCol w:w="1422"/>
        <w:gridCol w:w="2220"/>
      </w:tblGrid>
      <w:tr w:rsidR="00AD1B6E" w:rsidRPr="00AD1B6E" w14:paraId="5FD3689A" w14:textId="77777777" w:rsidTr="00052651">
        <w:trPr>
          <w:tblHeader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364CA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7E8188" w14:textId="77777777" w:rsidR="00EA0384" w:rsidRPr="00AD1B6E" w:rsidRDefault="00EA0384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C2AAE" w14:textId="77777777" w:rsidR="00EA0384" w:rsidRPr="00AD1B6E" w:rsidRDefault="00A81CE1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3E1AD2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97BA50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Metodyka badania</w:t>
            </w:r>
          </w:p>
        </w:tc>
      </w:tr>
      <w:tr w:rsidR="00AD1B6E" w:rsidRPr="00AD1B6E" w14:paraId="7463F62F" w14:textId="77777777" w:rsidTr="00052651">
        <w:trPr>
          <w:tblHeader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60B81B" w14:textId="77777777" w:rsidR="00EA0384" w:rsidRPr="00AD1B6E" w:rsidRDefault="00EA0384" w:rsidP="00160668">
            <w:pPr>
              <w:pStyle w:val="Akapitzlist"/>
              <w:numPr>
                <w:ilvl w:val="0"/>
                <w:numId w:val="65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83CDAF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Masa liniowa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767F4E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Nm</w:t>
            </w:r>
            <w:proofErr w:type="spellEnd"/>
            <w:r w:rsidRPr="00AD1B6E">
              <w:rPr>
                <w:sz w:val="22"/>
                <w:szCs w:val="22"/>
              </w:rPr>
              <w:t>/</w:t>
            </w:r>
            <w:proofErr w:type="spellStart"/>
            <w:r w:rsidRPr="00AD1B6E">
              <w:rPr>
                <w:sz w:val="22"/>
                <w:szCs w:val="22"/>
              </w:rPr>
              <w:t>dtex</w:t>
            </w:r>
            <w:proofErr w:type="spellEnd"/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FE86D1" w14:textId="77777777" w:rsidR="00EA0384" w:rsidRPr="00AD1B6E" w:rsidRDefault="00EA0384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120/130 x 2 </w:t>
            </w:r>
            <w:proofErr w:type="spellStart"/>
            <w:r w:rsidRPr="00AD1B6E">
              <w:rPr>
                <w:sz w:val="22"/>
                <w:szCs w:val="22"/>
              </w:rPr>
              <w:t>dtex</w:t>
            </w:r>
            <w:proofErr w:type="spellEnd"/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86AB3C" w14:textId="77777777" w:rsidR="00EA0384" w:rsidRPr="00AD1B6E" w:rsidRDefault="00044A0E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Deklaracja </w:t>
            </w:r>
            <w:r w:rsidR="00C41DCA" w:rsidRPr="00AD1B6E">
              <w:rPr>
                <w:sz w:val="22"/>
                <w:szCs w:val="22"/>
              </w:rPr>
              <w:t>producenta</w:t>
            </w:r>
          </w:p>
        </w:tc>
      </w:tr>
      <w:tr w:rsidR="00AD1B6E" w:rsidRPr="00AD1B6E" w14:paraId="6961A83C" w14:textId="77777777" w:rsidTr="00052651">
        <w:trPr>
          <w:tblHeader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85DAA" w14:textId="77777777" w:rsidR="00052651" w:rsidRPr="00AD1B6E" w:rsidRDefault="00052651" w:rsidP="00052651">
            <w:pPr>
              <w:pStyle w:val="Akapitzlist"/>
              <w:numPr>
                <w:ilvl w:val="0"/>
                <w:numId w:val="65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5E0E83" w14:textId="77777777" w:rsidR="00052651" w:rsidRPr="00AD1B6E" w:rsidRDefault="00052651" w:rsidP="0005265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zerwanie,</w:t>
            </w:r>
          </w:p>
          <w:p w14:paraId="0D5F8392" w14:textId="77777777" w:rsidR="00052651" w:rsidRPr="00AD1B6E" w:rsidRDefault="00052651" w:rsidP="0005265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niż: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47328F" w14:textId="77777777" w:rsidR="00052651" w:rsidRPr="00AD1B6E" w:rsidRDefault="00052651" w:rsidP="0005265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cN</w:t>
            </w:r>
            <w:proofErr w:type="spellEnd"/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6B6C78" w14:textId="77777777" w:rsidR="00052651" w:rsidRPr="00AD1B6E" w:rsidRDefault="00052651" w:rsidP="0005265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t>800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2D0D3C" w14:textId="77777777" w:rsidR="00052651" w:rsidRPr="00AD1B6E" w:rsidRDefault="00052651" w:rsidP="0005265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2062:2010</w:t>
            </w:r>
          </w:p>
        </w:tc>
      </w:tr>
      <w:tr w:rsidR="00052651" w:rsidRPr="00AD1B6E" w14:paraId="635D1E8D" w14:textId="77777777" w:rsidTr="00052651">
        <w:trPr>
          <w:tblHeader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800626" w14:textId="77777777" w:rsidR="00052651" w:rsidRPr="00AD1B6E" w:rsidRDefault="00052651" w:rsidP="00052651">
            <w:pPr>
              <w:pStyle w:val="Akapitzlist"/>
              <w:numPr>
                <w:ilvl w:val="0"/>
                <w:numId w:val="65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78BF69" w14:textId="77777777" w:rsidR="00052651" w:rsidRPr="00AD1B6E" w:rsidRDefault="00052651" w:rsidP="0005265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właściwa,</w:t>
            </w:r>
          </w:p>
          <w:p w14:paraId="075416A9" w14:textId="77777777" w:rsidR="00052651" w:rsidRPr="00AD1B6E" w:rsidRDefault="00052651" w:rsidP="0005265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mniej niż: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F5FA02" w14:textId="77777777" w:rsidR="00052651" w:rsidRPr="00AD1B6E" w:rsidRDefault="00052651" w:rsidP="0005265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cN</w:t>
            </w:r>
            <w:proofErr w:type="spellEnd"/>
            <w:r w:rsidRPr="00AD1B6E">
              <w:rPr>
                <w:sz w:val="22"/>
                <w:szCs w:val="22"/>
              </w:rPr>
              <w:t>/</w:t>
            </w:r>
            <w:proofErr w:type="spellStart"/>
            <w:r w:rsidRPr="00AD1B6E">
              <w:rPr>
                <w:sz w:val="22"/>
                <w:szCs w:val="22"/>
              </w:rPr>
              <w:t>tex</w:t>
            </w:r>
            <w:proofErr w:type="spellEnd"/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84E36F" w14:textId="77777777" w:rsidR="00052651" w:rsidRPr="00AD1B6E" w:rsidRDefault="00052651" w:rsidP="0005265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t>30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608D2" w14:textId="77777777" w:rsidR="00052651" w:rsidRPr="00AD1B6E" w:rsidRDefault="00052651" w:rsidP="0005265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2062:2010</w:t>
            </w:r>
          </w:p>
        </w:tc>
      </w:tr>
    </w:tbl>
    <w:p w14:paraId="066A0542" w14:textId="77777777" w:rsidR="00A377F5" w:rsidRPr="00AD1B6E" w:rsidRDefault="00A377F5" w:rsidP="00A377F5">
      <w:pPr>
        <w:pStyle w:val="Nagwek1"/>
        <w:suppressAutoHyphens/>
        <w:spacing w:before="0" w:after="0" w:line="276" w:lineRule="auto"/>
        <w:ind w:left="709"/>
        <w:rPr>
          <w:rFonts w:cs="Times New Roman"/>
          <w:sz w:val="22"/>
          <w:szCs w:val="22"/>
        </w:rPr>
      </w:pPr>
    </w:p>
    <w:p w14:paraId="2C585605" w14:textId="77777777" w:rsidR="009745A9" w:rsidRPr="00AD1B6E" w:rsidRDefault="009745A9" w:rsidP="009745A9"/>
    <w:p w14:paraId="53E8DBA0" w14:textId="77777777" w:rsidR="00BD5C72" w:rsidRPr="00AD1B6E" w:rsidRDefault="00BD5C72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left="709" w:hanging="709"/>
        <w:rPr>
          <w:rFonts w:cs="Times New Roman"/>
          <w:sz w:val="22"/>
          <w:szCs w:val="22"/>
        </w:rPr>
      </w:pPr>
      <w:bookmarkStart w:id="59" w:name="_Toc40697656"/>
      <w:r w:rsidRPr="00AD1B6E">
        <w:rPr>
          <w:rFonts w:cs="Times New Roman"/>
          <w:sz w:val="22"/>
          <w:szCs w:val="22"/>
        </w:rPr>
        <w:t xml:space="preserve">Wymagania dla </w:t>
      </w:r>
      <w:r w:rsidR="00670B0B" w:rsidRPr="00AD1B6E">
        <w:rPr>
          <w:rFonts w:cs="Times New Roman"/>
          <w:sz w:val="22"/>
          <w:szCs w:val="22"/>
        </w:rPr>
        <w:t>k</w:t>
      </w:r>
      <w:r w:rsidR="0051449F" w:rsidRPr="00AD1B6E">
        <w:rPr>
          <w:rFonts w:cs="Times New Roman"/>
          <w:sz w:val="22"/>
          <w:szCs w:val="22"/>
        </w:rPr>
        <w:t>ombinezonu dla motocyklisty - kurtki letniej</w:t>
      </w:r>
      <w:bookmarkEnd w:id="59"/>
    </w:p>
    <w:p w14:paraId="273E72DA" w14:textId="77777777" w:rsidR="00196315" w:rsidRPr="00AD1B6E" w:rsidRDefault="00196315" w:rsidP="00486A58">
      <w:pPr>
        <w:suppressAutoHyphens/>
        <w:spacing w:line="276" w:lineRule="auto"/>
        <w:ind w:left="1134" w:hanging="1134"/>
        <w:rPr>
          <w:b/>
          <w:sz w:val="22"/>
          <w:szCs w:val="22"/>
          <w:lang w:eastAsia="en-US"/>
        </w:rPr>
      </w:pPr>
    </w:p>
    <w:p w14:paraId="21C8D3FD" w14:textId="77777777" w:rsidR="00BD5C72" w:rsidRPr="00AD1B6E" w:rsidRDefault="00BD5C72" w:rsidP="00486A58">
      <w:pPr>
        <w:suppressAutoHyphens/>
        <w:spacing w:line="276" w:lineRule="auto"/>
        <w:ind w:left="1134" w:hanging="1134"/>
        <w:rPr>
          <w:sz w:val="22"/>
          <w:szCs w:val="22"/>
          <w:lang w:eastAsia="en-US"/>
        </w:rPr>
      </w:pPr>
      <w:r w:rsidRPr="00AD1B6E">
        <w:rPr>
          <w:b/>
          <w:sz w:val="22"/>
          <w:szCs w:val="22"/>
          <w:lang w:eastAsia="en-US"/>
        </w:rPr>
        <w:t>Tabela 1</w:t>
      </w:r>
      <w:r w:rsidR="0034214B" w:rsidRPr="00AD1B6E">
        <w:rPr>
          <w:b/>
          <w:sz w:val="22"/>
          <w:szCs w:val="22"/>
          <w:lang w:eastAsia="en-US"/>
        </w:rPr>
        <w:t>7</w:t>
      </w:r>
      <w:r w:rsidRPr="00AD1B6E">
        <w:rPr>
          <w:b/>
          <w:sz w:val="22"/>
          <w:szCs w:val="22"/>
          <w:lang w:eastAsia="en-US"/>
        </w:rPr>
        <w:t>.</w:t>
      </w:r>
      <w:r w:rsidRPr="00AD1B6E">
        <w:rPr>
          <w:sz w:val="22"/>
          <w:szCs w:val="22"/>
          <w:lang w:eastAsia="en-US"/>
        </w:rPr>
        <w:t xml:space="preserve"> Wymagania dotyczące bezpieczeństwa użytkowania wg normy PN-EN 13595-1:2005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"/>
        <w:gridCol w:w="3425"/>
        <w:gridCol w:w="1391"/>
        <w:gridCol w:w="1299"/>
        <w:gridCol w:w="2584"/>
      </w:tblGrid>
      <w:tr w:rsidR="00AD1B6E" w:rsidRPr="00AD1B6E" w14:paraId="0613B872" w14:textId="77777777" w:rsidTr="00160668">
        <w:trPr>
          <w:cantSplit/>
          <w:trHeight w:val="284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794CA1" w14:textId="77777777" w:rsidR="00BD5C72" w:rsidRPr="00AD1B6E" w:rsidRDefault="00BD5C72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60" w:hanging="360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D8D69" w14:textId="77777777" w:rsidR="00BD5C72" w:rsidRPr="00AD1B6E" w:rsidRDefault="00BD5C72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A6D594" w14:textId="77777777" w:rsidR="00BD5C72" w:rsidRPr="00AD1B6E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C5FD6" w14:textId="77777777" w:rsidR="00BD5C72" w:rsidRPr="00AD1B6E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D5831C" w14:textId="77777777" w:rsidR="00BD5C72" w:rsidRPr="00AD1B6E" w:rsidRDefault="00BD5C72" w:rsidP="002E239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Metodyka badań</w:t>
            </w:r>
          </w:p>
        </w:tc>
      </w:tr>
      <w:tr w:rsidR="00AD1B6E" w:rsidRPr="00AD1B6E" w14:paraId="35BCB3F5" w14:textId="77777777" w:rsidTr="00160668">
        <w:trPr>
          <w:cantSplit/>
          <w:trHeight w:val="170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796C6" w14:textId="77777777" w:rsidR="00BD5C72" w:rsidRPr="00AD1B6E" w:rsidRDefault="00BD5C72" w:rsidP="00160668">
            <w:pPr>
              <w:pStyle w:val="Akapitzlist"/>
              <w:numPr>
                <w:ilvl w:val="0"/>
                <w:numId w:val="66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800DF5" w14:textId="77777777" w:rsidR="00BD5C72" w:rsidRPr="00AD1B6E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Wytrzymałość na rozdzieranie dla materiałów nie skórzanych</w:t>
            </w:r>
            <w:r w:rsidR="00F661E2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</w:t>
            </w:r>
          </w:p>
          <w:p w14:paraId="7AA45CA6" w14:textId="77777777" w:rsidR="00BD5C72" w:rsidRPr="00AD1B6E" w:rsidRDefault="000810CB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nie </w:t>
            </w:r>
            <w:r w:rsidR="00BD5C72" w:rsidRPr="00AD1B6E">
              <w:rPr>
                <w:sz w:val="22"/>
                <w:szCs w:val="22"/>
              </w:rPr>
              <w:t>mniej niż</w:t>
            </w:r>
            <w:r w:rsidR="00F661E2" w:rsidRPr="00AD1B6E">
              <w:rPr>
                <w:sz w:val="22"/>
                <w:szCs w:val="22"/>
              </w:rPr>
              <w:t>: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334D5" w14:textId="77777777" w:rsidR="00BD5C72" w:rsidRPr="00AD1B6E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8E91D7" w14:textId="77777777" w:rsidR="00BD5C72" w:rsidRPr="00AD1B6E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70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7DC35E" w14:textId="77777777" w:rsidR="00BD5C72" w:rsidRPr="00AD1B6E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  <w:lang w:val="de-DE" w:eastAsia="en-US"/>
              </w:rPr>
              <w:t>PN-EN ISO 4674-1:2017-02</w:t>
            </w:r>
          </w:p>
        </w:tc>
      </w:tr>
      <w:tr w:rsidR="00AD1B6E" w:rsidRPr="003E454A" w14:paraId="0A9C6F11" w14:textId="77777777" w:rsidTr="00160668">
        <w:trPr>
          <w:cantSplit/>
          <w:trHeight w:val="170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08A6F" w14:textId="77777777" w:rsidR="00BD5C72" w:rsidRPr="00AD1B6E" w:rsidRDefault="00BD5C72" w:rsidP="00160668">
            <w:pPr>
              <w:pStyle w:val="Akapitzlist"/>
              <w:numPr>
                <w:ilvl w:val="0"/>
                <w:numId w:val="66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DB824A" w14:textId="77777777" w:rsidR="00BD5C72" w:rsidRPr="003E454A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Wytrzymałość na ścieranie</w:t>
            </w:r>
            <w:r w:rsidR="00F661E2" w:rsidRPr="003E454A">
              <w:rPr>
                <w:sz w:val="22"/>
                <w:szCs w:val="22"/>
              </w:rPr>
              <w:t>:</w:t>
            </w:r>
          </w:p>
          <w:p w14:paraId="77223309" w14:textId="77777777" w:rsidR="00BD5C72" w:rsidRPr="003E454A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Strefa 1 i 2</w:t>
            </w:r>
          </w:p>
          <w:p w14:paraId="760CDE85" w14:textId="77777777" w:rsidR="00BD5C72" w:rsidRPr="003E454A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Strefa 3</w:t>
            </w:r>
          </w:p>
          <w:p w14:paraId="66C19710" w14:textId="77777777" w:rsidR="00BD5C72" w:rsidRPr="003E454A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Strefa 4</w:t>
            </w:r>
            <w:r w:rsidR="00F661E2" w:rsidRPr="003E454A">
              <w:rPr>
                <w:sz w:val="22"/>
                <w:szCs w:val="22"/>
              </w:rPr>
              <w:t>,</w:t>
            </w:r>
          </w:p>
          <w:p w14:paraId="2BCD3FAB" w14:textId="77777777" w:rsidR="00BD5C72" w:rsidRPr="003E454A" w:rsidRDefault="008B6A1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nie mniej niż</w:t>
            </w:r>
            <w:r w:rsidR="00F661E2" w:rsidRPr="003E454A">
              <w:rPr>
                <w:sz w:val="22"/>
                <w:szCs w:val="22"/>
              </w:rPr>
              <w:t>: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104A73" w14:textId="77777777" w:rsidR="00BD5C72" w:rsidRPr="003E454A" w:rsidRDefault="00735E9D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-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051AFC" w14:textId="77777777" w:rsidR="00BD5C72" w:rsidRPr="003E454A" w:rsidRDefault="00682AAC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Poziom 1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8FD1B" w14:textId="77777777" w:rsidR="00027AC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3E454A">
              <w:rPr>
                <w:sz w:val="22"/>
                <w:szCs w:val="22"/>
                <w:lang w:eastAsia="en-US"/>
              </w:rPr>
              <w:t>PN-EN 13595-1:2005</w:t>
            </w:r>
          </w:p>
          <w:p w14:paraId="0342BA32" w14:textId="77777777" w:rsidR="00027AC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3E454A">
              <w:rPr>
                <w:sz w:val="22"/>
                <w:szCs w:val="22"/>
                <w:lang w:eastAsia="en-US"/>
              </w:rPr>
              <w:t>PN-EN 13595-2:2005</w:t>
            </w:r>
          </w:p>
          <w:p w14:paraId="31EDCB49" w14:textId="77777777" w:rsidR="00BD5C72" w:rsidRPr="003E454A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AD1B6E" w:rsidRPr="003E454A" w14:paraId="3678402C" w14:textId="77777777" w:rsidTr="00160668">
        <w:trPr>
          <w:cantSplit/>
          <w:trHeight w:val="758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5D847E" w14:textId="77777777" w:rsidR="00BD5C72" w:rsidRPr="003E454A" w:rsidRDefault="00BD5C72" w:rsidP="00160668">
            <w:pPr>
              <w:pStyle w:val="Akapitzlist"/>
              <w:numPr>
                <w:ilvl w:val="0"/>
                <w:numId w:val="66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B09AC8" w14:textId="77777777" w:rsidR="00BD5C72" w:rsidRPr="003E454A" w:rsidRDefault="00BD5C72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Wytrzymałość na cięcie udarowe</w:t>
            </w:r>
            <w:r w:rsidR="00F661E2" w:rsidRPr="003E454A">
              <w:rPr>
                <w:sz w:val="22"/>
                <w:szCs w:val="22"/>
              </w:rPr>
              <w:t>:</w:t>
            </w:r>
          </w:p>
          <w:p w14:paraId="162ECFAA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Strefa 1 i 2</w:t>
            </w:r>
          </w:p>
          <w:p w14:paraId="1CE15A8B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Strefa 3</w:t>
            </w:r>
          </w:p>
          <w:p w14:paraId="0C5B394D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Strefa 4,</w:t>
            </w:r>
          </w:p>
          <w:p w14:paraId="22B1F84B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nie mniej niż: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8F2D5D" w14:textId="77777777" w:rsidR="00BD5C72" w:rsidRPr="003E454A" w:rsidRDefault="00C93AA0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-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C13A4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Poziom 1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1A3FAA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3E454A">
              <w:rPr>
                <w:sz w:val="22"/>
                <w:szCs w:val="22"/>
                <w:lang w:eastAsia="en-US"/>
              </w:rPr>
              <w:t>PN-EN 13595-1:2005</w:t>
            </w:r>
          </w:p>
          <w:p w14:paraId="6109225D" w14:textId="77777777" w:rsidR="00027AC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PN-EN 13595-4:2005</w:t>
            </w:r>
          </w:p>
        </w:tc>
      </w:tr>
      <w:tr w:rsidR="00160668" w:rsidRPr="003E454A" w14:paraId="0A73BA95" w14:textId="77777777" w:rsidTr="00160668">
        <w:trPr>
          <w:cantSplit/>
          <w:trHeight w:val="170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2B186" w14:textId="77777777" w:rsidR="00BD5C72" w:rsidRPr="003E454A" w:rsidRDefault="00BD5C72" w:rsidP="00160668">
            <w:pPr>
              <w:pStyle w:val="Akapitzlist"/>
              <w:numPr>
                <w:ilvl w:val="0"/>
                <w:numId w:val="66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A13DD8" w14:textId="77777777" w:rsidR="00BD5C72" w:rsidRPr="003E454A" w:rsidRDefault="00C93AA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Wytrzymałość na wypychanie:</w:t>
            </w:r>
          </w:p>
          <w:p w14:paraId="07CE4AFC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Strefa 1 i 2</w:t>
            </w:r>
          </w:p>
          <w:p w14:paraId="101F4BEA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Strefa 3</w:t>
            </w:r>
          </w:p>
          <w:p w14:paraId="1BB0037C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Strefa 4</w:t>
            </w:r>
          </w:p>
          <w:p w14:paraId="4A827DB8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Podszewka,</w:t>
            </w:r>
          </w:p>
          <w:p w14:paraId="0B1DD53D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nie mniej niż: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8A2D06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-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EE0AEE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Poziom 1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263ECE" w14:textId="77777777" w:rsidR="00BD5C72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3E454A">
              <w:rPr>
                <w:sz w:val="22"/>
                <w:szCs w:val="22"/>
                <w:lang w:eastAsia="en-US"/>
              </w:rPr>
              <w:t>PN-EN 13595-1:2005</w:t>
            </w:r>
          </w:p>
          <w:p w14:paraId="02441F5C" w14:textId="77777777" w:rsidR="00513837" w:rsidRPr="003E454A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3E454A">
              <w:rPr>
                <w:sz w:val="22"/>
                <w:szCs w:val="22"/>
              </w:rPr>
              <w:t>PN-EN 13595-3:2005</w:t>
            </w:r>
          </w:p>
        </w:tc>
      </w:tr>
    </w:tbl>
    <w:p w14:paraId="14C9956A" w14:textId="77777777" w:rsidR="00C35DCC" w:rsidRPr="003E454A" w:rsidRDefault="00C35DCC" w:rsidP="00486A58">
      <w:pPr>
        <w:pStyle w:val="Nagwek1"/>
        <w:suppressAutoHyphens/>
        <w:spacing w:before="0" w:after="0" w:line="276" w:lineRule="auto"/>
        <w:ind w:left="709"/>
        <w:rPr>
          <w:rFonts w:cs="Times New Roman"/>
          <w:sz w:val="22"/>
          <w:szCs w:val="22"/>
        </w:rPr>
      </w:pPr>
    </w:p>
    <w:p w14:paraId="1475BF38" w14:textId="77777777" w:rsidR="00BD5C72" w:rsidRPr="003E454A" w:rsidRDefault="00C93AA0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left="709" w:hanging="709"/>
        <w:rPr>
          <w:rFonts w:cs="Times New Roman"/>
          <w:sz w:val="22"/>
          <w:szCs w:val="22"/>
        </w:rPr>
      </w:pPr>
      <w:bookmarkStart w:id="60" w:name="_Toc40697657"/>
      <w:r w:rsidRPr="003E454A">
        <w:rPr>
          <w:rFonts w:cs="Times New Roman"/>
          <w:sz w:val="22"/>
          <w:szCs w:val="22"/>
        </w:rPr>
        <w:t>Wymagania dla ochraniaczy przeciwuderzeniowych</w:t>
      </w:r>
      <w:bookmarkEnd w:id="60"/>
    </w:p>
    <w:p w14:paraId="04358906" w14:textId="77777777" w:rsidR="00462D3A" w:rsidRPr="003E454A" w:rsidRDefault="00462D3A" w:rsidP="00486A58">
      <w:pPr>
        <w:suppressAutoHyphens/>
        <w:spacing w:line="276" w:lineRule="auto"/>
        <w:rPr>
          <w:b/>
          <w:sz w:val="22"/>
          <w:szCs w:val="22"/>
          <w:lang w:eastAsia="en-US"/>
        </w:rPr>
      </w:pPr>
    </w:p>
    <w:p w14:paraId="14D65375" w14:textId="77777777" w:rsidR="00BD5C72" w:rsidRPr="001C4B92" w:rsidRDefault="00C93AA0" w:rsidP="00486A58">
      <w:pPr>
        <w:suppressAutoHyphens/>
        <w:spacing w:line="276" w:lineRule="auto"/>
        <w:rPr>
          <w:sz w:val="22"/>
          <w:szCs w:val="22"/>
          <w:lang w:eastAsia="en-US"/>
        </w:rPr>
      </w:pPr>
      <w:r w:rsidRPr="003E454A">
        <w:rPr>
          <w:b/>
          <w:sz w:val="22"/>
          <w:szCs w:val="22"/>
          <w:lang w:eastAsia="en-US"/>
        </w:rPr>
        <w:t xml:space="preserve">Tabela 18. </w:t>
      </w:r>
      <w:r w:rsidRPr="003E454A">
        <w:rPr>
          <w:sz w:val="22"/>
          <w:szCs w:val="22"/>
          <w:lang w:eastAsia="en-US"/>
        </w:rPr>
        <w:t>Wymagania dotyczące bezpieczeństwa ochraniaczy przeciwuderzeniowych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"/>
        <w:gridCol w:w="3467"/>
        <w:gridCol w:w="1297"/>
        <w:gridCol w:w="1297"/>
        <w:gridCol w:w="2586"/>
      </w:tblGrid>
      <w:tr w:rsidR="00AD1B6E" w:rsidRPr="001C4B92" w14:paraId="3E440180" w14:textId="77777777" w:rsidTr="00160668">
        <w:trPr>
          <w:cantSplit/>
          <w:trHeight w:val="170"/>
          <w:tblHeader/>
          <w:jc w:val="center"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4C6809" w14:textId="77777777" w:rsidR="00BD5C72" w:rsidRPr="001C4B92" w:rsidRDefault="00C93AA0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60" w:hanging="360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40101F" w14:textId="77777777" w:rsidR="00BD5C72" w:rsidRPr="001C4B92" w:rsidRDefault="00C93AA0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B77E9A" w14:textId="77777777" w:rsidR="00BD5C72" w:rsidRPr="001C4B92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80D832" w14:textId="77777777" w:rsidR="00BD5C72" w:rsidRPr="001C4B92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2F8EB" w14:textId="77777777" w:rsidR="00BD5C72" w:rsidRPr="001C4B92" w:rsidRDefault="00C93AA0" w:rsidP="0016066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Metodyka badań</w:t>
            </w:r>
          </w:p>
        </w:tc>
      </w:tr>
      <w:tr w:rsidR="00AD1B6E" w:rsidRPr="001C4B92" w14:paraId="086F8F79" w14:textId="77777777" w:rsidTr="00160668">
        <w:trPr>
          <w:cantSplit/>
          <w:trHeight w:val="619"/>
          <w:jc w:val="center"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FA52D5" w14:textId="77777777" w:rsidR="00BD5C72" w:rsidRPr="001C4B92" w:rsidRDefault="00C93AA0" w:rsidP="00044A0E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60" w:hanging="36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48A33A" w14:textId="77777777" w:rsidR="00BD5C72" w:rsidRPr="001C4B92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Ochraniacze przeciwuderzeniowe elastyczne:</w:t>
            </w:r>
          </w:p>
          <w:p w14:paraId="7CAAA67B" w14:textId="77777777" w:rsidR="00BD5C72" w:rsidRPr="001C4B92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barki</w:t>
            </w:r>
          </w:p>
          <w:p w14:paraId="39C1C8A6" w14:textId="77777777" w:rsidR="00BD5C72" w:rsidRPr="001C4B92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łokcie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B6DD5" w14:textId="77777777" w:rsidR="00BD5C72" w:rsidRPr="001C4B92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F162F0" w14:textId="77777777" w:rsidR="00BD5C72" w:rsidRPr="001C4B92" w:rsidRDefault="00C93AA0" w:rsidP="00044A0E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Poziom 2</w:t>
            </w:r>
          </w:p>
          <w:p w14:paraId="2B6D73DF" w14:textId="77777777" w:rsidR="00BD5C72" w:rsidRPr="001C4B92" w:rsidRDefault="00C93AA0" w:rsidP="00044A0E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Poziom 2</w:t>
            </w: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2EDF5" w14:textId="77777777" w:rsidR="00BD5C72" w:rsidRPr="001C4B92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lang w:eastAsia="en-US"/>
              </w:rPr>
              <w:t>PN-EN 1621-1:2013</w:t>
            </w:r>
          </w:p>
        </w:tc>
      </w:tr>
      <w:tr w:rsidR="00AD1B6E" w:rsidRPr="00AD1B6E" w14:paraId="4EF4FF31" w14:textId="77777777" w:rsidTr="00160668">
        <w:trPr>
          <w:cantSplit/>
          <w:trHeight w:val="619"/>
          <w:jc w:val="center"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DFC2AA" w14:textId="77777777" w:rsidR="00BD5C72" w:rsidRPr="001C4B92" w:rsidRDefault="00C93AA0" w:rsidP="00044A0E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60" w:hanging="36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8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3BC5F5" w14:textId="77777777" w:rsidR="00BD5C72" w:rsidRPr="001C4B92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Ochraniacze przeciwuderzeniowe elastyczne:</w:t>
            </w:r>
          </w:p>
          <w:p w14:paraId="51260572" w14:textId="77777777" w:rsidR="00BD5C72" w:rsidRPr="001C4B92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plecy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ABBE28" w14:textId="77777777" w:rsidR="00BD5C72" w:rsidRPr="001C4B92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AD2E7" w14:textId="77777777" w:rsidR="00BD5C72" w:rsidRPr="001C4B92" w:rsidRDefault="00C93AA0" w:rsidP="00044A0E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Poziom 2</w:t>
            </w: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69E7F8" w14:textId="77777777" w:rsidR="00BD5C72" w:rsidRPr="00AD1B6E" w:rsidRDefault="00C93AA0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iCs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PN-EN 1621-2:2014</w:t>
            </w:r>
          </w:p>
        </w:tc>
      </w:tr>
    </w:tbl>
    <w:p w14:paraId="27EEDC6F" w14:textId="77777777" w:rsidR="004070AF" w:rsidRPr="00AD1B6E" w:rsidRDefault="008369A9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left="709" w:hanging="709"/>
        <w:rPr>
          <w:rFonts w:cs="Times New Roman"/>
          <w:sz w:val="22"/>
          <w:szCs w:val="22"/>
        </w:rPr>
      </w:pPr>
      <w:bookmarkStart w:id="61" w:name="_Toc40697658"/>
      <w:r w:rsidRPr="00AD1B6E">
        <w:rPr>
          <w:rFonts w:cs="Times New Roman"/>
          <w:sz w:val="22"/>
          <w:szCs w:val="22"/>
        </w:rPr>
        <w:lastRenderedPageBreak/>
        <w:t xml:space="preserve">Wymagania dla materiałów odblaskowych – folii odblaskowej nanoszonej metodą </w:t>
      </w:r>
      <w:proofErr w:type="spellStart"/>
      <w:r w:rsidRPr="00AD1B6E">
        <w:rPr>
          <w:rFonts w:cs="Times New Roman"/>
          <w:sz w:val="22"/>
          <w:szCs w:val="22"/>
        </w:rPr>
        <w:t>termotransferu</w:t>
      </w:r>
      <w:bookmarkEnd w:id="61"/>
      <w:proofErr w:type="spellEnd"/>
    </w:p>
    <w:p w14:paraId="118B5BCE" w14:textId="77777777" w:rsidR="00462D3A" w:rsidRPr="00AD1B6E" w:rsidRDefault="00462D3A" w:rsidP="00486A58">
      <w:pPr>
        <w:suppressAutoHyphens/>
        <w:spacing w:line="276" w:lineRule="auto"/>
        <w:rPr>
          <w:sz w:val="22"/>
          <w:szCs w:val="22"/>
        </w:rPr>
      </w:pPr>
    </w:p>
    <w:p w14:paraId="2A4D9A45" w14:textId="77777777" w:rsidR="008369A9" w:rsidRPr="00AD1B6E" w:rsidRDefault="008369A9" w:rsidP="0016066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Badania gęstości powierzchniowej współczynnika odblasku należy przeprowadzić zgodnie z pkt. 7.3 normy PN-EN ISO 20471:2013-07, na próbkach naniesionych metoda </w:t>
      </w:r>
      <w:proofErr w:type="spellStart"/>
      <w:r w:rsidRPr="00AD1B6E">
        <w:rPr>
          <w:sz w:val="22"/>
          <w:szCs w:val="22"/>
        </w:rPr>
        <w:t>termotransferu</w:t>
      </w:r>
      <w:proofErr w:type="spellEnd"/>
      <w:r w:rsidRPr="00AD1B6E">
        <w:rPr>
          <w:sz w:val="22"/>
          <w:szCs w:val="22"/>
        </w:rPr>
        <w:t xml:space="preserve"> napisów POLICJA i elementów odblaskowych (na elementach lub wyrobach gotowych), uprzednio poddanym:</w:t>
      </w:r>
    </w:p>
    <w:p w14:paraId="7E2417E3" w14:textId="77777777" w:rsidR="008369A9" w:rsidRPr="00AD1B6E" w:rsidRDefault="008369A9" w:rsidP="00486A58">
      <w:pPr>
        <w:tabs>
          <w:tab w:val="left" w:pos="426"/>
        </w:tabs>
        <w:suppressAutoHyphens/>
        <w:spacing w:line="276" w:lineRule="auto"/>
        <w:ind w:left="426" w:hanging="426"/>
        <w:rPr>
          <w:sz w:val="22"/>
          <w:szCs w:val="22"/>
        </w:rPr>
      </w:pPr>
      <w:r w:rsidRPr="00AD1B6E">
        <w:rPr>
          <w:sz w:val="22"/>
          <w:szCs w:val="22"/>
        </w:rPr>
        <w:t>a)</w:t>
      </w:r>
      <w:r w:rsidRPr="00AD1B6E">
        <w:rPr>
          <w:sz w:val="22"/>
          <w:szCs w:val="22"/>
        </w:rPr>
        <w:tab/>
        <w:t>50 cyklom pralniczym w temperaturze 40°C i suszeniu w stanie rozłożonym, wykonanym zgodnie z pkt. 7.5.2 normy PN-EN ISO 20471:2013-07 oraz PN-EN ISO 6330:2012,</w:t>
      </w:r>
    </w:p>
    <w:p w14:paraId="49B562F7" w14:textId="77777777" w:rsidR="008369A9" w:rsidRPr="00AD1B6E" w:rsidRDefault="008369A9" w:rsidP="00486A58">
      <w:pPr>
        <w:tabs>
          <w:tab w:val="left" w:pos="426"/>
        </w:tabs>
        <w:suppressAutoHyphens/>
        <w:spacing w:line="276" w:lineRule="auto"/>
        <w:ind w:left="426" w:hanging="426"/>
        <w:rPr>
          <w:sz w:val="22"/>
          <w:szCs w:val="22"/>
        </w:rPr>
      </w:pPr>
      <w:r w:rsidRPr="00AD1B6E">
        <w:rPr>
          <w:sz w:val="22"/>
          <w:szCs w:val="22"/>
        </w:rPr>
        <w:t>b)</w:t>
      </w:r>
      <w:r w:rsidRPr="00AD1B6E">
        <w:rPr>
          <w:sz w:val="22"/>
          <w:szCs w:val="22"/>
        </w:rPr>
        <w:tab/>
        <w:t>30 cyklom czyszczenia chemicznego i suszeniu w stanie rozłożonym wykonanych zgodnie z pkt</w:t>
      </w:r>
      <w:r w:rsidR="00735E9D" w:rsidRPr="00AD1B6E">
        <w:rPr>
          <w:sz w:val="22"/>
          <w:szCs w:val="22"/>
        </w:rPr>
        <w:t>.</w:t>
      </w:r>
      <w:r w:rsidRPr="00AD1B6E">
        <w:rPr>
          <w:sz w:val="22"/>
          <w:szCs w:val="22"/>
        </w:rPr>
        <w:t xml:space="preserve"> 7.5.3 normy PN-EN ISO  20471:2013-07 oraz PN-EN ISO 3175-2:2010,</w:t>
      </w:r>
    </w:p>
    <w:p w14:paraId="4EA26F2D" w14:textId="77777777" w:rsidR="008369A9" w:rsidRPr="00AD1B6E" w:rsidRDefault="008369A9" w:rsidP="00486A58">
      <w:pPr>
        <w:tabs>
          <w:tab w:val="left" w:pos="426"/>
        </w:tabs>
        <w:suppressAutoHyphens/>
        <w:spacing w:line="276" w:lineRule="auto"/>
        <w:ind w:left="426" w:hanging="426"/>
        <w:rPr>
          <w:sz w:val="22"/>
          <w:szCs w:val="22"/>
        </w:rPr>
      </w:pPr>
      <w:r w:rsidRPr="00AD1B6E">
        <w:rPr>
          <w:sz w:val="22"/>
          <w:szCs w:val="22"/>
        </w:rPr>
        <w:t>c)</w:t>
      </w:r>
      <w:r w:rsidRPr="00AD1B6E">
        <w:rPr>
          <w:sz w:val="22"/>
          <w:szCs w:val="22"/>
        </w:rPr>
        <w:tab/>
        <w:t xml:space="preserve">5000 cykli ścierania zgodnie z pkt 7.4.1 normy PN-EN ISO 20471:2013-07 oraz </w:t>
      </w:r>
      <w:r w:rsidR="00CD1B52" w:rsidRPr="00AD1B6E">
        <w:rPr>
          <w:sz w:val="22"/>
          <w:szCs w:val="22"/>
        </w:rPr>
        <w:t>PN-EN ISO 12947-2:2017-02</w:t>
      </w:r>
      <w:r w:rsidRPr="00AD1B6E">
        <w:rPr>
          <w:sz w:val="22"/>
          <w:szCs w:val="22"/>
        </w:rPr>
        <w:t>.</w:t>
      </w:r>
    </w:p>
    <w:p w14:paraId="488FFC32" w14:textId="77777777" w:rsidR="008369A9" w:rsidRPr="00AD1B6E" w:rsidRDefault="008369A9" w:rsidP="00486A58">
      <w:pPr>
        <w:suppressAutoHyphens/>
        <w:spacing w:line="276" w:lineRule="auto"/>
        <w:rPr>
          <w:sz w:val="22"/>
          <w:szCs w:val="22"/>
        </w:rPr>
      </w:pPr>
      <w:r w:rsidRPr="00AD1B6E">
        <w:rPr>
          <w:sz w:val="22"/>
          <w:szCs w:val="22"/>
        </w:rPr>
        <w:t>Wyniki badań powinny być zgodne z pkt. 6.2 normy PN-EN ISO 20471:2013-07.</w:t>
      </w:r>
    </w:p>
    <w:p w14:paraId="56CAE4C0" w14:textId="77777777" w:rsidR="00AA2BA7" w:rsidRPr="00AD1B6E" w:rsidRDefault="00AA2BA7" w:rsidP="00486A58">
      <w:pPr>
        <w:suppressAutoHyphens/>
        <w:spacing w:line="276" w:lineRule="auto"/>
        <w:rPr>
          <w:sz w:val="22"/>
          <w:szCs w:val="22"/>
        </w:rPr>
      </w:pPr>
    </w:p>
    <w:p w14:paraId="40B68ABE" w14:textId="77777777" w:rsidR="008369A9" w:rsidRPr="00AD1B6E" w:rsidRDefault="00F661E2" w:rsidP="00160668">
      <w:pPr>
        <w:suppressAutoHyphens/>
        <w:spacing w:line="276" w:lineRule="auto"/>
        <w:ind w:left="993" w:hanging="993"/>
        <w:jc w:val="both"/>
        <w:rPr>
          <w:sz w:val="22"/>
          <w:szCs w:val="22"/>
        </w:rPr>
      </w:pPr>
      <w:r w:rsidRPr="00AD1B6E">
        <w:rPr>
          <w:b/>
          <w:bCs/>
          <w:sz w:val="22"/>
          <w:szCs w:val="22"/>
        </w:rPr>
        <w:t>UWAGA:</w:t>
      </w:r>
      <w:r w:rsidRPr="00AD1B6E">
        <w:rPr>
          <w:sz w:val="22"/>
          <w:szCs w:val="22"/>
        </w:rPr>
        <w:t xml:space="preserve"> </w:t>
      </w:r>
      <w:r w:rsidR="008369A9" w:rsidRPr="00AD1B6E">
        <w:rPr>
          <w:sz w:val="22"/>
          <w:szCs w:val="22"/>
        </w:rPr>
        <w:t>Zgodność powyższych wymagań należy potwierdzić dla każdej nowej dostawy folii odblaskowej aktualnymi wynikami badań wykonanymi w laboratoriach badawczych posiadających akredytację w zakresie wymienionych parametrów.</w:t>
      </w:r>
    </w:p>
    <w:p w14:paraId="35F57191" w14:textId="77777777" w:rsidR="006F3C93" w:rsidRPr="00AD1B6E" w:rsidRDefault="006F3C93" w:rsidP="00486A58">
      <w:pPr>
        <w:suppressAutoHyphens/>
        <w:spacing w:line="276" w:lineRule="auto"/>
        <w:rPr>
          <w:sz w:val="22"/>
          <w:szCs w:val="22"/>
        </w:rPr>
      </w:pPr>
    </w:p>
    <w:p w14:paraId="241299A6" w14:textId="77777777" w:rsidR="00E051F5" w:rsidRPr="00AD1B6E" w:rsidRDefault="00E051F5" w:rsidP="0028071F">
      <w:pPr>
        <w:pStyle w:val="Nagwek1"/>
        <w:numPr>
          <w:ilvl w:val="1"/>
          <w:numId w:val="7"/>
        </w:numPr>
        <w:suppressAutoHyphens/>
        <w:spacing w:before="0" w:after="0" w:line="276" w:lineRule="auto"/>
        <w:ind w:left="709" w:hanging="794"/>
        <w:rPr>
          <w:rFonts w:cs="Times New Roman"/>
          <w:sz w:val="22"/>
          <w:szCs w:val="22"/>
        </w:rPr>
      </w:pPr>
      <w:bookmarkStart w:id="62" w:name="_Toc40697659"/>
      <w:r w:rsidRPr="00AD1B6E">
        <w:rPr>
          <w:rFonts w:cs="Times New Roman"/>
          <w:sz w:val="22"/>
          <w:szCs w:val="22"/>
        </w:rPr>
        <w:t xml:space="preserve">Wymagania </w:t>
      </w:r>
      <w:bookmarkEnd w:id="45"/>
      <w:r w:rsidR="0022285E" w:rsidRPr="00AD1B6E">
        <w:rPr>
          <w:rFonts w:cs="Times New Roman"/>
          <w:sz w:val="22"/>
          <w:szCs w:val="22"/>
        </w:rPr>
        <w:t>szwów i ściegów</w:t>
      </w:r>
      <w:bookmarkEnd w:id="46"/>
      <w:bookmarkEnd w:id="47"/>
      <w:bookmarkEnd w:id="62"/>
    </w:p>
    <w:p w14:paraId="789D4433" w14:textId="77777777" w:rsidR="00462D3A" w:rsidRPr="00AD1B6E" w:rsidRDefault="00462D3A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444E62FF" w14:textId="77777777" w:rsidR="00FA3862" w:rsidRPr="00AD1B6E" w:rsidRDefault="00FA3862" w:rsidP="00486A58">
      <w:pPr>
        <w:suppressAutoHyphens/>
        <w:spacing w:line="276" w:lineRule="auto"/>
        <w:rPr>
          <w:sz w:val="22"/>
          <w:szCs w:val="22"/>
        </w:rPr>
      </w:pPr>
      <w:r w:rsidRPr="00AD1B6E">
        <w:rPr>
          <w:sz w:val="22"/>
          <w:szCs w:val="22"/>
        </w:rPr>
        <w:t xml:space="preserve">Elementy kurtki </w:t>
      </w:r>
      <w:r w:rsidR="0061244C" w:rsidRPr="00AD1B6E">
        <w:rPr>
          <w:sz w:val="22"/>
          <w:szCs w:val="22"/>
        </w:rPr>
        <w:t xml:space="preserve">letniej i podpinki </w:t>
      </w:r>
      <w:r w:rsidRPr="00AD1B6E">
        <w:rPr>
          <w:sz w:val="22"/>
          <w:szCs w:val="22"/>
        </w:rPr>
        <w:t>powinny być łączone metodą szycia.</w:t>
      </w:r>
    </w:p>
    <w:p w14:paraId="0E389DE4" w14:textId="77777777" w:rsidR="00FA3862" w:rsidRPr="00AD1B6E" w:rsidRDefault="00FA3862" w:rsidP="003E454A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Wykaz operacji wraz z oznaczeniem zastosowanych w wyrobie szwów i ściegów, Wykonawca powinien ująć w techniczno-technologicznej z zastosowaniem oznaczeń z norm:</w:t>
      </w:r>
    </w:p>
    <w:p w14:paraId="2D0DF1B8" w14:textId="77777777" w:rsidR="0061244C" w:rsidRPr="00AD1B6E" w:rsidRDefault="0061244C" w:rsidP="0010782F">
      <w:pPr>
        <w:pStyle w:val="Akapitzlist"/>
        <w:numPr>
          <w:ilvl w:val="0"/>
          <w:numId w:val="55"/>
        </w:numPr>
        <w:suppressAutoHyphens/>
        <w:spacing w:line="276" w:lineRule="auto"/>
        <w:rPr>
          <w:szCs w:val="22"/>
        </w:rPr>
      </w:pPr>
      <w:r w:rsidRPr="00AD1B6E">
        <w:rPr>
          <w:szCs w:val="22"/>
        </w:rPr>
        <w:t>PN-P-84501:1983,</w:t>
      </w:r>
    </w:p>
    <w:p w14:paraId="0AFEFB09" w14:textId="77777777" w:rsidR="0061244C" w:rsidRPr="00AD1B6E" w:rsidRDefault="0061244C" w:rsidP="0010782F">
      <w:pPr>
        <w:pStyle w:val="Akapitzlist"/>
        <w:numPr>
          <w:ilvl w:val="0"/>
          <w:numId w:val="55"/>
        </w:numPr>
        <w:suppressAutoHyphens/>
        <w:spacing w:line="276" w:lineRule="auto"/>
        <w:rPr>
          <w:szCs w:val="22"/>
        </w:rPr>
      </w:pPr>
      <w:r w:rsidRPr="00AD1B6E">
        <w:rPr>
          <w:szCs w:val="22"/>
        </w:rPr>
        <w:t>PN-P-84502:1983.</w:t>
      </w:r>
    </w:p>
    <w:p w14:paraId="72F13DEA" w14:textId="77777777" w:rsidR="00FA3862" w:rsidRPr="00AD1B6E" w:rsidRDefault="00FA3862" w:rsidP="003E454A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Niedopuszczalne jest wykonanie ściegów o nieprawidłowym przeplocie i/lub naprężeniu nici tworzących szew.</w:t>
      </w:r>
      <w:r w:rsidR="001177AA" w:rsidRPr="00AD1B6E">
        <w:rPr>
          <w:sz w:val="22"/>
          <w:szCs w:val="22"/>
        </w:rPr>
        <w:t xml:space="preserve"> </w:t>
      </w:r>
      <w:r w:rsidRPr="00AD1B6E">
        <w:rPr>
          <w:sz w:val="22"/>
          <w:szCs w:val="22"/>
        </w:rPr>
        <w:t>Przeszycia na początku i na końcu powinny być zabezpieczone przed pruciem.</w:t>
      </w:r>
    </w:p>
    <w:p w14:paraId="2BE13C4F" w14:textId="77777777" w:rsidR="006F3C93" w:rsidRPr="00AD1B6E" w:rsidRDefault="006F3C93" w:rsidP="00486A58">
      <w:pPr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</w:p>
    <w:p w14:paraId="7AD377BD" w14:textId="77777777" w:rsidR="00EB4412" w:rsidRPr="00AD1B6E" w:rsidRDefault="00EB4412" w:rsidP="0028071F">
      <w:pPr>
        <w:pStyle w:val="Nagwek1"/>
        <w:numPr>
          <w:ilvl w:val="2"/>
          <w:numId w:val="7"/>
        </w:numPr>
        <w:suppressAutoHyphens/>
        <w:spacing w:before="0" w:after="0" w:line="276" w:lineRule="auto"/>
        <w:ind w:left="709" w:hanging="709"/>
        <w:rPr>
          <w:rFonts w:cs="Times New Roman"/>
          <w:sz w:val="22"/>
          <w:szCs w:val="22"/>
        </w:rPr>
      </w:pPr>
      <w:bookmarkStart w:id="63" w:name="_Toc36548466"/>
      <w:bookmarkStart w:id="64" w:name="_Toc40697660"/>
      <w:r w:rsidRPr="00AD1B6E">
        <w:rPr>
          <w:rFonts w:cs="Times New Roman"/>
          <w:sz w:val="22"/>
          <w:szCs w:val="22"/>
        </w:rPr>
        <w:t>Szwy</w:t>
      </w:r>
      <w:bookmarkEnd w:id="63"/>
      <w:bookmarkEnd w:id="64"/>
    </w:p>
    <w:p w14:paraId="1DA59415" w14:textId="77777777" w:rsidR="00462D3A" w:rsidRPr="00AD1B6E" w:rsidRDefault="00462D3A" w:rsidP="00486A58">
      <w:pPr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</w:p>
    <w:p w14:paraId="742EBE5F" w14:textId="77777777" w:rsidR="00EB4412" w:rsidRPr="00AD1B6E" w:rsidRDefault="00F72796" w:rsidP="00486A58">
      <w:pPr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Rodzaje szwów i miejsce ich zastosowania w kurtce letniej, podpince wodoodpornej (membrany) kombinezonu dla motocyklisty przedstawiono w </w:t>
      </w:r>
      <w:r w:rsidR="00EB4412" w:rsidRPr="00AD1B6E">
        <w:rPr>
          <w:sz w:val="22"/>
          <w:szCs w:val="22"/>
        </w:rPr>
        <w:t xml:space="preserve">Tabeli </w:t>
      </w:r>
      <w:r w:rsidRPr="00AD1B6E">
        <w:rPr>
          <w:sz w:val="22"/>
          <w:szCs w:val="22"/>
        </w:rPr>
        <w:t>19</w:t>
      </w:r>
      <w:r w:rsidR="00EB4412" w:rsidRPr="00AD1B6E">
        <w:rPr>
          <w:sz w:val="22"/>
          <w:szCs w:val="22"/>
        </w:rPr>
        <w:t>.</w:t>
      </w:r>
    </w:p>
    <w:p w14:paraId="404A2D0F" w14:textId="77777777" w:rsidR="00EA0384" w:rsidRPr="00AD1B6E" w:rsidRDefault="00EA0384" w:rsidP="00486A58">
      <w:pPr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</w:p>
    <w:p w14:paraId="78AF7DAD" w14:textId="77777777" w:rsidR="00612EA4" w:rsidRPr="00AD1B6E" w:rsidRDefault="00612EA4" w:rsidP="00486A58">
      <w:pPr>
        <w:shd w:val="clear" w:color="auto" w:fill="FFFFFD"/>
        <w:suppressAutoHyphens/>
        <w:autoSpaceDE w:val="0"/>
        <w:autoSpaceDN w:val="0"/>
        <w:adjustRightInd w:val="0"/>
        <w:spacing w:line="276" w:lineRule="auto"/>
        <w:ind w:left="52" w:right="29"/>
        <w:rPr>
          <w:sz w:val="22"/>
          <w:szCs w:val="22"/>
          <w:shd w:val="clear" w:color="auto" w:fill="FFFFFD"/>
        </w:rPr>
      </w:pPr>
      <w:r w:rsidRPr="00AD1B6E">
        <w:rPr>
          <w:b/>
          <w:sz w:val="22"/>
          <w:szCs w:val="22"/>
          <w:shd w:val="clear" w:color="auto" w:fill="FFFFFD"/>
        </w:rPr>
        <w:t>Tabela 1</w:t>
      </w:r>
      <w:r w:rsidR="0034214B" w:rsidRPr="00AD1B6E">
        <w:rPr>
          <w:b/>
          <w:sz w:val="22"/>
          <w:szCs w:val="22"/>
          <w:shd w:val="clear" w:color="auto" w:fill="FFFFFD"/>
        </w:rPr>
        <w:t>9</w:t>
      </w:r>
      <w:r w:rsidR="00C27BED" w:rsidRPr="00AD1B6E">
        <w:rPr>
          <w:b/>
          <w:sz w:val="22"/>
          <w:szCs w:val="22"/>
          <w:shd w:val="clear" w:color="auto" w:fill="FFFFFD"/>
        </w:rPr>
        <w:t>.</w:t>
      </w:r>
      <w:r w:rsidRPr="00AD1B6E">
        <w:rPr>
          <w:sz w:val="22"/>
          <w:szCs w:val="22"/>
          <w:shd w:val="clear" w:color="auto" w:fill="FFFFFD"/>
        </w:rPr>
        <w:t xml:space="preserve"> Rodzaje szwów zastosowanych w kurtce letniej kombinezonu dla motocyklisty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3895"/>
        <w:gridCol w:w="3328"/>
      </w:tblGrid>
      <w:tr w:rsidR="00AD1B6E" w:rsidRPr="00AD1B6E" w14:paraId="68DBF6D9" w14:textId="77777777" w:rsidTr="00160668">
        <w:trPr>
          <w:trHeight w:val="454"/>
          <w:tblHeader/>
        </w:trPr>
        <w:tc>
          <w:tcPr>
            <w:tcW w:w="1111" w:type="pct"/>
            <w:shd w:val="clear" w:color="auto" w:fill="auto"/>
            <w:vAlign w:val="center"/>
          </w:tcPr>
          <w:p w14:paraId="7F753EE5" w14:textId="77777777" w:rsidR="00FB0553" w:rsidRPr="00AD1B6E" w:rsidRDefault="00FB0553" w:rsidP="00615840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b/>
                <w:sz w:val="22"/>
                <w:szCs w:val="22"/>
                <w:shd w:val="clear" w:color="auto" w:fill="FFFFFD"/>
              </w:rPr>
            </w:pPr>
            <w:r w:rsidRPr="00AD1B6E">
              <w:rPr>
                <w:b/>
                <w:sz w:val="22"/>
                <w:szCs w:val="22"/>
                <w:shd w:val="clear" w:color="auto" w:fill="FFFFFD"/>
              </w:rPr>
              <w:t>Opis szwów</w:t>
            </w:r>
          </w:p>
        </w:tc>
        <w:tc>
          <w:tcPr>
            <w:tcW w:w="2097" w:type="pct"/>
            <w:shd w:val="clear" w:color="auto" w:fill="auto"/>
            <w:vAlign w:val="center"/>
          </w:tcPr>
          <w:p w14:paraId="4FFACA81" w14:textId="77777777" w:rsidR="00FB0553" w:rsidRPr="00AD1B6E" w:rsidRDefault="00FB0553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Odwzorowanie graficzne szwu</w:t>
            </w:r>
          </w:p>
        </w:tc>
        <w:tc>
          <w:tcPr>
            <w:tcW w:w="1792" w:type="pct"/>
            <w:shd w:val="clear" w:color="auto" w:fill="auto"/>
            <w:vAlign w:val="center"/>
          </w:tcPr>
          <w:p w14:paraId="6337A5AE" w14:textId="77777777" w:rsidR="00FB0553" w:rsidRPr="00AD1B6E" w:rsidRDefault="00FB0553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b/>
                <w:sz w:val="22"/>
                <w:szCs w:val="22"/>
                <w:shd w:val="clear" w:color="auto" w:fill="FFFFFD"/>
              </w:rPr>
            </w:pPr>
            <w:r w:rsidRPr="00AD1B6E">
              <w:rPr>
                <w:b/>
                <w:sz w:val="22"/>
                <w:szCs w:val="22"/>
                <w:shd w:val="clear" w:color="auto" w:fill="FFFFFD"/>
              </w:rPr>
              <w:t>Umiejscowienie</w:t>
            </w:r>
          </w:p>
        </w:tc>
      </w:tr>
      <w:tr w:rsidR="00AD1B6E" w:rsidRPr="00AD1B6E" w14:paraId="58922488" w14:textId="77777777" w:rsidTr="00160668">
        <w:tc>
          <w:tcPr>
            <w:tcW w:w="1111" w:type="pct"/>
            <w:shd w:val="clear" w:color="auto" w:fill="auto"/>
            <w:vAlign w:val="center"/>
          </w:tcPr>
          <w:p w14:paraId="5999DF96" w14:textId="77777777" w:rsidR="00FB0553" w:rsidRPr="00AD1B6E" w:rsidRDefault="00FB0553" w:rsidP="00615840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łącząc</w:t>
            </w:r>
            <w:r w:rsidR="005910CD" w:rsidRPr="00AD1B6E">
              <w:rPr>
                <w:sz w:val="22"/>
                <w:szCs w:val="22"/>
                <w:shd w:val="clear" w:color="auto" w:fill="FFFFFD"/>
              </w:rPr>
              <w:t>e</w:t>
            </w:r>
            <w:r w:rsidRPr="00AD1B6E">
              <w:rPr>
                <w:sz w:val="22"/>
                <w:szCs w:val="22"/>
                <w:shd w:val="clear" w:color="auto" w:fill="FFFFFD"/>
              </w:rPr>
              <w:t xml:space="preserve"> zwykłe</w:t>
            </w:r>
          </w:p>
        </w:tc>
        <w:tc>
          <w:tcPr>
            <w:tcW w:w="2097" w:type="pct"/>
            <w:shd w:val="clear" w:color="auto" w:fill="auto"/>
            <w:vAlign w:val="center"/>
          </w:tcPr>
          <w:p w14:paraId="7F2367E3" w14:textId="77777777" w:rsidR="00FB0553" w:rsidRPr="00AD1B6E" w:rsidRDefault="00EC0C21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sz w:val="22"/>
                <w:szCs w:val="22"/>
                <w:shd w:val="clear" w:color="auto" w:fill="FFFFFD"/>
              </w:rPr>
            </w:pPr>
            <w:r w:rsidRPr="00AD1B6E">
              <w:object w:dxaOrig="3550" w:dyaOrig="540" w14:anchorId="02777D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7pt" o:ole="">
                  <v:imagedata r:id="rId52" o:title=""/>
                </v:shape>
                <o:OLEObject Type="Embed" ProgID="PBrush" ShapeID="_x0000_i1025" DrawAspect="Content" ObjectID="_1788177270" r:id="rId53"/>
              </w:object>
            </w:r>
          </w:p>
        </w:tc>
        <w:tc>
          <w:tcPr>
            <w:tcW w:w="1792" w:type="pct"/>
            <w:shd w:val="clear" w:color="auto" w:fill="auto"/>
            <w:vAlign w:val="center"/>
          </w:tcPr>
          <w:p w14:paraId="0C556CF9" w14:textId="77777777" w:rsidR="00FB0553" w:rsidRPr="00AD1B6E" w:rsidRDefault="00FB055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szew boczny łączący przód z tyłem,</w:t>
            </w:r>
          </w:p>
          <w:p w14:paraId="44424986" w14:textId="77777777" w:rsidR="00FB0553" w:rsidRPr="00AD1B6E" w:rsidRDefault="00FB055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szew łączący podszewkę siatkową z odszyciem dołu,</w:t>
            </w:r>
          </w:p>
          <w:p w14:paraId="3E0B74F1" w14:textId="77777777" w:rsidR="00FB0553" w:rsidRPr="00AD1B6E" w:rsidRDefault="00FB055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łączące podszewkę siatkową.</w:t>
            </w:r>
          </w:p>
        </w:tc>
      </w:tr>
      <w:tr w:rsidR="00AD1B6E" w:rsidRPr="00AD1B6E" w14:paraId="60EB2EAF" w14:textId="77777777" w:rsidTr="00160668">
        <w:tc>
          <w:tcPr>
            <w:tcW w:w="1111" w:type="pct"/>
            <w:shd w:val="clear" w:color="auto" w:fill="auto"/>
            <w:vAlign w:val="center"/>
          </w:tcPr>
          <w:p w14:paraId="79904D38" w14:textId="77777777" w:rsidR="00FB0553" w:rsidRPr="00AD1B6E" w:rsidRDefault="00FB0553" w:rsidP="00615840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łączące nakładane z jedną stębnówką</w:t>
            </w:r>
          </w:p>
        </w:tc>
        <w:tc>
          <w:tcPr>
            <w:tcW w:w="2097" w:type="pct"/>
            <w:shd w:val="clear" w:color="auto" w:fill="auto"/>
            <w:vAlign w:val="center"/>
          </w:tcPr>
          <w:p w14:paraId="2FEF590D" w14:textId="77777777" w:rsidR="00FB0553" w:rsidRPr="00AD1B6E" w:rsidRDefault="00EC0C21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sz w:val="22"/>
                <w:szCs w:val="22"/>
              </w:rPr>
            </w:pPr>
            <w:r w:rsidRPr="00AD1B6E">
              <w:object w:dxaOrig="3460" w:dyaOrig="570" w14:anchorId="3D23E8B7">
                <v:shape id="_x0000_i1026" type="#_x0000_t75" style="width:172.5pt;height:27.75pt" o:ole="">
                  <v:imagedata r:id="rId54" o:title=""/>
                </v:shape>
                <o:OLEObject Type="Embed" ProgID="PBrush" ShapeID="_x0000_i1026" DrawAspect="Content" ObjectID="_1788177271" r:id="rId55"/>
              </w:object>
            </w:r>
          </w:p>
        </w:tc>
        <w:tc>
          <w:tcPr>
            <w:tcW w:w="1792" w:type="pct"/>
            <w:shd w:val="clear" w:color="auto" w:fill="auto"/>
          </w:tcPr>
          <w:p w14:paraId="0C381D5F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szew łączący pionowy wewnętrzną część rękawa</w:t>
            </w:r>
            <w:r w:rsidR="00615840" w:rsidRPr="00AD1B6E">
              <w:rPr>
                <w:sz w:val="22"/>
                <w:szCs w:val="22"/>
                <w:shd w:val="clear" w:color="auto" w:fill="FFFFFD"/>
              </w:rPr>
              <w:t>,</w:t>
            </w:r>
          </w:p>
          <w:p w14:paraId="5FCB6A3A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szew łączący rękaw z kurtką wszycie do pachy</w:t>
            </w:r>
            <w:r w:rsidR="00615840" w:rsidRPr="00AD1B6E">
              <w:rPr>
                <w:sz w:val="22"/>
                <w:szCs w:val="22"/>
                <w:shd w:val="clear" w:color="auto" w:fill="FFFFFD"/>
              </w:rPr>
              <w:t>,</w:t>
            </w:r>
          </w:p>
          <w:p w14:paraId="19B70D10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 xml:space="preserve">szef łączący podszewkę </w:t>
            </w:r>
            <w:r w:rsidRPr="00AD1B6E">
              <w:rPr>
                <w:sz w:val="22"/>
                <w:szCs w:val="22"/>
                <w:shd w:val="clear" w:color="auto" w:fill="FFFFFD"/>
              </w:rPr>
              <w:lastRenderedPageBreak/>
              <w:t xml:space="preserve">siatkową z odszyciem dołu </w:t>
            </w:r>
            <w:r w:rsidR="00D57C19" w:rsidRPr="00AD1B6E">
              <w:rPr>
                <w:sz w:val="22"/>
                <w:szCs w:val="22"/>
                <w:shd w:val="clear" w:color="auto" w:fill="FFFFFD"/>
              </w:rPr>
              <w:t>„membrany”</w:t>
            </w:r>
            <w:r w:rsidR="00615840" w:rsidRPr="00AD1B6E">
              <w:rPr>
                <w:sz w:val="22"/>
                <w:szCs w:val="22"/>
                <w:shd w:val="clear" w:color="auto" w:fill="FFFFFD"/>
              </w:rPr>
              <w:t>,</w:t>
            </w:r>
          </w:p>
          <w:p w14:paraId="1E7CD80F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szew łączący stójkę z kurtką,</w:t>
            </w:r>
          </w:p>
          <w:p w14:paraId="36798899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szef łączący rękaw z mankietem,</w:t>
            </w:r>
          </w:p>
          <w:p w14:paraId="6F7A248E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na łokciu rękawa (zaszewki)</w:t>
            </w:r>
            <w:r w:rsidR="00615840" w:rsidRPr="00AD1B6E">
              <w:rPr>
                <w:sz w:val="22"/>
                <w:szCs w:val="22"/>
                <w:shd w:val="clear" w:color="auto" w:fill="FFFFFD"/>
              </w:rPr>
              <w:t>,</w:t>
            </w:r>
          </w:p>
          <w:p w14:paraId="3BD946A9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łączące środkowe części rękawa,</w:t>
            </w:r>
          </w:p>
          <w:p w14:paraId="19788A9A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łączące plisę wierzchnią z kurtką,</w:t>
            </w:r>
          </w:p>
          <w:p w14:paraId="4069FB2E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łączące membranę,</w:t>
            </w:r>
          </w:p>
          <w:p w14:paraId="3CD5E742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łączenie stójki z membraną</w:t>
            </w:r>
            <w:r w:rsidR="00615840" w:rsidRPr="00AD1B6E">
              <w:rPr>
                <w:sz w:val="22"/>
                <w:szCs w:val="22"/>
                <w:shd w:val="clear" w:color="auto" w:fill="FFFFFD"/>
              </w:rPr>
              <w:t>,</w:t>
            </w:r>
          </w:p>
          <w:p w14:paraId="751596C1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łączące obłożenie z podszewką siatkową,</w:t>
            </w:r>
          </w:p>
          <w:p w14:paraId="58456AC4" w14:textId="77777777" w:rsidR="003427D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szew pionowy łączący elementy rękawa,</w:t>
            </w:r>
          </w:p>
          <w:p w14:paraId="7A1DB665" w14:textId="77777777" w:rsidR="00FB0553" w:rsidRPr="00AD1B6E" w:rsidRDefault="003427D3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odszycie wentylacji.</w:t>
            </w:r>
          </w:p>
        </w:tc>
      </w:tr>
      <w:tr w:rsidR="00AD1B6E" w:rsidRPr="00AD1B6E" w14:paraId="6263B2BE" w14:textId="77777777" w:rsidTr="00160668">
        <w:tc>
          <w:tcPr>
            <w:tcW w:w="1111" w:type="pct"/>
            <w:shd w:val="clear" w:color="auto" w:fill="auto"/>
            <w:vAlign w:val="center"/>
          </w:tcPr>
          <w:p w14:paraId="396AE24A" w14:textId="77777777" w:rsidR="00FB0553" w:rsidRPr="00AD1B6E" w:rsidRDefault="003427D3" w:rsidP="00615840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lastRenderedPageBreak/>
              <w:t>Szwy łączące nakładany z dwoma stębnówkami</w:t>
            </w:r>
          </w:p>
        </w:tc>
        <w:tc>
          <w:tcPr>
            <w:tcW w:w="2097" w:type="pct"/>
            <w:shd w:val="clear" w:color="auto" w:fill="auto"/>
            <w:vAlign w:val="center"/>
          </w:tcPr>
          <w:p w14:paraId="54780E3E" w14:textId="77777777" w:rsidR="00FB0553" w:rsidRPr="00AD1B6E" w:rsidRDefault="00EC0C21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sz w:val="22"/>
                <w:szCs w:val="22"/>
              </w:rPr>
            </w:pPr>
            <w:r w:rsidRPr="00AD1B6E">
              <w:object w:dxaOrig="3410" w:dyaOrig="620" w14:anchorId="25A38A21">
                <v:shape id="_x0000_i1027" type="#_x0000_t75" style="width:170.25pt;height:31.5pt" o:ole="">
                  <v:imagedata r:id="rId56" o:title=""/>
                </v:shape>
                <o:OLEObject Type="Embed" ProgID="PBrush" ShapeID="_x0000_i1027" DrawAspect="Content" ObjectID="_1788177272" r:id="rId57"/>
              </w:object>
            </w:r>
          </w:p>
        </w:tc>
        <w:tc>
          <w:tcPr>
            <w:tcW w:w="1792" w:type="pct"/>
            <w:shd w:val="clear" w:color="auto" w:fill="auto"/>
          </w:tcPr>
          <w:p w14:paraId="1CC746CE" w14:textId="77777777" w:rsidR="00616F89" w:rsidRPr="00AD1B6E" w:rsidRDefault="00616F89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łączące pionowe przód z bokiem i tył z bokiem,</w:t>
            </w:r>
          </w:p>
          <w:p w14:paraId="23F3FDFE" w14:textId="77777777" w:rsidR="00FB0553" w:rsidRPr="00AD1B6E" w:rsidRDefault="00616F89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szew ramieniowy.</w:t>
            </w:r>
          </w:p>
        </w:tc>
      </w:tr>
      <w:tr w:rsidR="00AD1B6E" w:rsidRPr="00AD1B6E" w14:paraId="544718F2" w14:textId="77777777" w:rsidTr="00160668">
        <w:tc>
          <w:tcPr>
            <w:tcW w:w="1111" w:type="pct"/>
            <w:shd w:val="clear" w:color="auto" w:fill="auto"/>
            <w:vAlign w:val="center"/>
          </w:tcPr>
          <w:p w14:paraId="25CD0914" w14:textId="77777777" w:rsidR="00FB0553" w:rsidRPr="00AD1B6E" w:rsidRDefault="008B3D7B" w:rsidP="00615840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łączące francuskie z jedną stębnówką</w:t>
            </w:r>
          </w:p>
        </w:tc>
        <w:tc>
          <w:tcPr>
            <w:tcW w:w="2097" w:type="pct"/>
            <w:shd w:val="clear" w:color="auto" w:fill="auto"/>
            <w:vAlign w:val="center"/>
          </w:tcPr>
          <w:p w14:paraId="45E206E0" w14:textId="77777777" w:rsidR="00FB0553" w:rsidRPr="00AD1B6E" w:rsidRDefault="00EC0C21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sz w:val="22"/>
                <w:szCs w:val="22"/>
              </w:rPr>
            </w:pPr>
            <w:r w:rsidRPr="00AD1B6E">
              <w:object w:dxaOrig="2030" w:dyaOrig="690" w14:anchorId="0DF6CFB6">
                <v:shape id="_x0000_i1028" type="#_x0000_t75" style="width:101.25pt;height:34.5pt" o:ole="">
                  <v:imagedata r:id="rId58" o:title=""/>
                </v:shape>
                <o:OLEObject Type="Embed" ProgID="PBrush" ShapeID="_x0000_i1028" DrawAspect="Content" ObjectID="_1788177273" r:id="rId59"/>
              </w:object>
            </w:r>
          </w:p>
        </w:tc>
        <w:tc>
          <w:tcPr>
            <w:tcW w:w="1792" w:type="pct"/>
            <w:shd w:val="clear" w:color="auto" w:fill="auto"/>
          </w:tcPr>
          <w:p w14:paraId="0B2EAB93" w14:textId="77777777" w:rsidR="008B3D7B" w:rsidRPr="00AD1B6E" w:rsidRDefault="008B3D7B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pagony</w:t>
            </w:r>
            <w:r w:rsidR="00615840" w:rsidRPr="00AD1B6E">
              <w:rPr>
                <w:sz w:val="22"/>
                <w:szCs w:val="22"/>
                <w:shd w:val="clear" w:color="auto" w:fill="FFFFFD"/>
              </w:rPr>
              <w:t>,</w:t>
            </w:r>
          </w:p>
          <w:p w14:paraId="1878E4F8" w14:textId="77777777" w:rsidR="008B3D7B" w:rsidRPr="00AD1B6E" w:rsidRDefault="008B3D7B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wykończające dół kurtki,</w:t>
            </w:r>
          </w:p>
          <w:p w14:paraId="70F4CB44" w14:textId="77777777" w:rsidR="008B3D7B" w:rsidRPr="00AD1B6E" w:rsidRDefault="008B3D7B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rękawy w membranie,</w:t>
            </w:r>
          </w:p>
          <w:p w14:paraId="7A26F359" w14:textId="77777777" w:rsidR="008B3D7B" w:rsidRPr="00AD1B6E" w:rsidRDefault="008B3D7B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podtrzymywacze (szlufki)</w:t>
            </w:r>
            <w:r w:rsidR="00615840" w:rsidRPr="00AD1B6E">
              <w:rPr>
                <w:sz w:val="22"/>
                <w:szCs w:val="22"/>
                <w:shd w:val="clear" w:color="auto" w:fill="FFFFFD"/>
              </w:rPr>
              <w:t>,</w:t>
            </w:r>
          </w:p>
          <w:p w14:paraId="4352A314" w14:textId="77777777" w:rsidR="00FB0553" w:rsidRPr="00AD1B6E" w:rsidRDefault="008B3D7B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szwy łączące stójkę z membraną.</w:t>
            </w:r>
          </w:p>
        </w:tc>
      </w:tr>
      <w:tr w:rsidR="00160668" w:rsidRPr="00AD1B6E" w14:paraId="3F7688F6" w14:textId="77777777" w:rsidTr="00160668">
        <w:tc>
          <w:tcPr>
            <w:tcW w:w="1111" w:type="pct"/>
            <w:shd w:val="clear" w:color="auto" w:fill="auto"/>
            <w:vAlign w:val="center"/>
          </w:tcPr>
          <w:p w14:paraId="4694DE38" w14:textId="77777777" w:rsidR="00FB0553" w:rsidRPr="00AD1B6E" w:rsidRDefault="008B3D7B" w:rsidP="00615840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Szew łączący wpuszczany z jedną stębnówką</w:t>
            </w:r>
          </w:p>
        </w:tc>
        <w:tc>
          <w:tcPr>
            <w:tcW w:w="2097" w:type="pct"/>
            <w:shd w:val="clear" w:color="auto" w:fill="auto"/>
            <w:vAlign w:val="center"/>
          </w:tcPr>
          <w:p w14:paraId="581DF02C" w14:textId="77777777" w:rsidR="00FB0553" w:rsidRPr="00AD1B6E" w:rsidRDefault="00EC0C21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sz w:val="22"/>
                <w:szCs w:val="22"/>
              </w:rPr>
            </w:pPr>
            <w:r w:rsidRPr="00AD1B6E">
              <w:object w:dxaOrig="3450" w:dyaOrig="780" w14:anchorId="508B23AD">
                <v:shape id="_x0000_i1029" type="#_x0000_t75" style="width:171.75pt;height:39pt" o:ole="">
                  <v:imagedata r:id="rId60" o:title=""/>
                </v:shape>
                <o:OLEObject Type="Embed" ProgID="PBrush" ShapeID="_x0000_i1029" DrawAspect="Content" ObjectID="_1788177274" r:id="rId61"/>
              </w:object>
            </w:r>
          </w:p>
        </w:tc>
        <w:tc>
          <w:tcPr>
            <w:tcW w:w="1792" w:type="pct"/>
            <w:shd w:val="clear" w:color="auto" w:fill="auto"/>
          </w:tcPr>
          <w:p w14:paraId="0F939C0F" w14:textId="77777777" w:rsidR="008B3D7B" w:rsidRPr="00AD1B6E" w:rsidRDefault="008B3D7B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>odszycie wentylacji na ramieniu,</w:t>
            </w:r>
          </w:p>
          <w:p w14:paraId="2CD69749" w14:textId="77777777" w:rsidR="00FB0553" w:rsidRPr="00AD1B6E" w:rsidRDefault="008B3D7B" w:rsidP="0010782F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AD1B6E">
              <w:rPr>
                <w:sz w:val="22"/>
                <w:szCs w:val="22"/>
                <w:shd w:val="clear" w:color="auto" w:fill="FFFFFD"/>
              </w:rPr>
              <w:t xml:space="preserve">szew łączący tkaninę wierzchnią, zamek i obłożenie (kurtka wierzchnia front) (środek </w:t>
            </w:r>
            <w:r w:rsidR="00F65037" w:rsidRPr="00AD1B6E">
              <w:rPr>
                <w:sz w:val="22"/>
                <w:szCs w:val="22"/>
                <w:shd w:val="clear" w:color="auto" w:fill="FFFFFD"/>
              </w:rPr>
              <w:t>„membrana”</w:t>
            </w:r>
            <w:r w:rsidRPr="00AD1B6E">
              <w:rPr>
                <w:sz w:val="22"/>
                <w:szCs w:val="22"/>
                <w:shd w:val="clear" w:color="auto" w:fill="FFFFFD"/>
              </w:rPr>
              <w:t>).</w:t>
            </w:r>
          </w:p>
        </w:tc>
      </w:tr>
    </w:tbl>
    <w:p w14:paraId="41711D1C" w14:textId="77777777" w:rsidR="006F3C93" w:rsidRPr="00AD1B6E" w:rsidRDefault="006F3C93" w:rsidP="00486A58">
      <w:pPr>
        <w:pStyle w:val="Nagwek1"/>
        <w:suppressAutoHyphens/>
        <w:spacing w:before="0" w:after="0" w:line="276" w:lineRule="auto"/>
        <w:ind w:left="1224"/>
        <w:rPr>
          <w:rFonts w:cs="Times New Roman"/>
          <w:sz w:val="22"/>
          <w:szCs w:val="22"/>
        </w:rPr>
      </w:pPr>
      <w:bookmarkStart w:id="65" w:name="_Toc36548467"/>
    </w:p>
    <w:p w14:paraId="2B76898C" w14:textId="77777777" w:rsidR="00A23036" w:rsidRPr="00AD1B6E" w:rsidRDefault="005C3309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Szwy </w:t>
      </w:r>
      <w:proofErr w:type="spellStart"/>
      <w:r w:rsidRPr="00AD1B6E">
        <w:rPr>
          <w:sz w:val="22"/>
          <w:szCs w:val="22"/>
        </w:rPr>
        <w:t>stębnowe</w:t>
      </w:r>
      <w:proofErr w:type="spellEnd"/>
      <w:r w:rsidRPr="00AD1B6E">
        <w:rPr>
          <w:sz w:val="22"/>
          <w:szCs w:val="22"/>
        </w:rPr>
        <w:t xml:space="preserve"> 2-igłowe wykonać na maszynach o rozstawie 6,4 mm. Szwy </w:t>
      </w:r>
      <w:proofErr w:type="spellStart"/>
      <w:r w:rsidRPr="00AD1B6E">
        <w:rPr>
          <w:sz w:val="22"/>
          <w:szCs w:val="22"/>
        </w:rPr>
        <w:t>stębnowe</w:t>
      </w:r>
      <w:proofErr w:type="spellEnd"/>
      <w:r w:rsidRPr="00AD1B6E">
        <w:rPr>
          <w:sz w:val="22"/>
          <w:szCs w:val="22"/>
        </w:rPr>
        <w:t xml:space="preserve"> warstwy zewnętrznej kurtki letniej kombinezonu dla motocyklisty należy wykonać na szerokość 1,5 ÷ 2,0 mm od brzegu. Taśmy </w:t>
      </w:r>
      <w:proofErr w:type="spellStart"/>
      <w:r w:rsidRPr="00AD1B6E">
        <w:rPr>
          <w:sz w:val="22"/>
          <w:szCs w:val="22"/>
        </w:rPr>
        <w:t>samosczepne</w:t>
      </w:r>
      <w:proofErr w:type="spellEnd"/>
      <w:r w:rsidRPr="00AD1B6E">
        <w:rPr>
          <w:sz w:val="22"/>
          <w:szCs w:val="22"/>
        </w:rPr>
        <w:t xml:space="preserve"> należy naszywać na szerokość 1,5 ÷ 2,0 mm od brzegu w celu uniknięcia ich wyrywania podczas użytkowania. Podczas łączenia szwów w podszewce, oraz podczas operacji mocowania podszewki należy utrzymać szwy na szerokość 1 cm.</w:t>
      </w:r>
      <w:r w:rsidR="00A23036" w:rsidRPr="00AD1B6E">
        <w:rPr>
          <w:sz w:val="22"/>
          <w:szCs w:val="22"/>
        </w:rPr>
        <w:t xml:space="preserve"> Elementy odblaskowe powinny być trwale naniesione metodą </w:t>
      </w:r>
      <w:proofErr w:type="spellStart"/>
      <w:r w:rsidR="00A23036" w:rsidRPr="00AD1B6E">
        <w:rPr>
          <w:sz w:val="22"/>
          <w:szCs w:val="22"/>
        </w:rPr>
        <w:t>termotransferu</w:t>
      </w:r>
      <w:proofErr w:type="spellEnd"/>
      <w:r w:rsidR="00A23036" w:rsidRPr="00AD1B6E">
        <w:rPr>
          <w:sz w:val="22"/>
          <w:szCs w:val="22"/>
        </w:rPr>
        <w:t xml:space="preserve"> na materiał włókienniczy. Szwy łączące podpinki wodoodpornej (membrany) powinny być wykonane na szerokość 6 ÷ 7 mm i zabezpieczone od strony wewnętrznej taśmą uszczelniającą.</w:t>
      </w:r>
    </w:p>
    <w:p w14:paraId="7D87998C" w14:textId="77777777" w:rsidR="005C3309" w:rsidRPr="00AD1B6E" w:rsidRDefault="005C3309" w:rsidP="00486A58">
      <w:pPr>
        <w:suppressAutoHyphens/>
      </w:pPr>
    </w:p>
    <w:p w14:paraId="561A79F5" w14:textId="77777777" w:rsidR="00EB4412" w:rsidRPr="00AD1B6E" w:rsidRDefault="00EB4412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hanging="1224"/>
        <w:rPr>
          <w:rFonts w:cs="Times New Roman"/>
          <w:sz w:val="22"/>
          <w:szCs w:val="22"/>
        </w:rPr>
      </w:pPr>
      <w:bookmarkStart w:id="66" w:name="_Toc40697661"/>
      <w:r w:rsidRPr="00AD1B6E">
        <w:rPr>
          <w:rFonts w:cs="Times New Roman"/>
          <w:sz w:val="22"/>
          <w:szCs w:val="22"/>
        </w:rPr>
        <w:lastRenderedPageBreak/>
        <w:t>Ściegi</w:t>
      </w:r>
      <w:bookmarkEnd w:id="65"/>
      <w:bookmarkEnd w:id="66"/>
    </w:p>
    <w:p w14:paraId="50C58DA3" w14:textId="77777777" w:rsidR="00462D3A" w:rsidRPr="00AD1B6E" w:rsidRDefault="00462D3A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45D773B1" w14:textId="77777777" w:rsidR="00EB4412" w:rsidRPr="00AD1B6E" w:rsidRDefault="00CA6B28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Zalecane gęstości </w:t>
      </w:r>
      <w:r w:rsidR="00EB4412" w:rsidRPr="00AD1B6E">
        <w:rPr>
          <w:sz w:val="22"/>
          <w:szCs w:val="22"/>
        </w:rPr>
        <w:t xml:space="preserve">ściegów </w:t>
      </w:r>
      <w:proofErr w:type="spellStart"/>
      <w:r w:rsidR="00EB4412" w:rsidRPr="00AD1B6E">
        <w:rPr>
          <w:sz w:val="22"/>
          <w:szCs w:val="22"/>
        </w:rPr>
        <w:t>stębnowych</w:t>
      </w:r>
      <w:proofErr w:type="spellEnd"/>
      <w:r w:rsidR="00EB4412" w:rsidRPr="00AD1B6E">
        <w:rPr>
          <w:sz w:val="22"/>
          <w:szCs w:val="22"/>
        </w:rPr>
        <w:t xml:space="preserve"> 3,5</w:t>
      </w:r>
      <w:r w:rsidR="00FB0553" w:rsidRPr="00AD1B6E">
        <w:rPr>
          <w:sz w:val="22"/>
          <w:szCs w:val="22"/>
        </w:rPr>
        <w:t xml:space="preserve"> </w:t>
      </w:r>
      <w:r w:rsidR="00615840" w:rsidRPr="00AD1B6E">
        <w:rPr>
          <w:sz w:val="22"/>
          <w:szCs w:val="22"/>
        </w:rPr>
        <w:t>–</w:t>
      </w:r>
      <w:r w:rsidR="00FB0553" w:rsidRPr="00AD1B6E">
        <w:rPr>
          <w:sz w:val="22"/>
          <w:szCs w:val="22"/>
        </w:rPr>
        <w:t xml:space="preserve"> </w:t>
      </w:r>
      <w:r w:rsidRPr="00AD1B6E">
        <w:rPr>
          <w:sz w:val="22"/>
          <w:szCs w:val="22"/>
        </w:rPr>
        <w:t xml:space="preserve">4,5 na l cm długości. </w:t>
      </w:r>
      <w:r w:rsidR="00EB4412" w:rsidRPr="00AD1B6E">
        <w:rPr>
          <w:sz w:val="22"/>
          <w:szCs w:val="22"/>
        </w:rPr>
        <w:t xml:space="preserve">Dopuszcza się wykonanie przeszyć </w:t>
      </w:r>
      <w:proofErr w:type="spellStart"/>
      <w:r w:rsidR="00EB4412" w:rsidRPr="00AD1B6E">
        <w:rPr>
          <w:sz w:val="22"/>
          <w:szCs w:val="22"/>
        </w:rPr>
        <w:t>stębnowych</w:t>
      </w:r>
      <w:proofErr w:type="spellEnd"/>
      <w:r w:rsidR="00EB4412" w:rsidRPr="00AD1B6E">
        <w:rPr>
          <w:sz w:val="22"/>
          <w:szCs w:val="22"/>
        </w:rPr>
        <w:t xml:space="preserve"> 2-igłowych o rozstawie 4,8 mm. Elementy kurtki letniej kombinezonu dla motocyklisty powinny być łączone są za pomocą szycia, natomiast elementy </w:t>
      </w:r>
      <w:r w:rsidR="00D57C19" w:rsidRPr="00AD1B6E">
        <w:rPr>
          <w:sz w:val="22"/>
          <w:szCs w:val="22"/>
        </w:rPr>
        <w:t>„membrany”</w:t>
      </w:r>
      <w:r w:rsidR="00EB4412" w:rsidRPr="00AD1B6E">
        <w:rPr>
          <w:sz w:val="22"/>
          <w:szCs w:val="22"/>
        </w:rPr>
        <w:t xml:space="preserve"> wodoodpornej przy pomocy szycia i zgrzewania.</w:t>
      </w:r>
    </w:p>
    <w:p w14:paraId="757E2018" w14:textId="77777777" w:rsidR="00EB4412" w:rsidRPr="00AD1B6E" w:rsidRDefault="00EB4412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Niedopuszczalne jest wykonanie ściegów o nieprawidłowym przeplocie nici i naprężeniu nitek tworzących szew.</w:t>
      </w:r>
      <w:r w:rsidR="00CA6B28" w:rsidRPr="00AD1B6E">
        <w:rPr>
          <w:sz w:val="22"/>
          <w:szCs w:val="22"/>
        </w:rPr>
        <w:t xml:space="preserve"> </w:t>
      </w:r>
      <w:r w:rsidRPr="00AD1B6E">
        <w:rPr>
          <w:sz w:val="22"/>
          <w:szCs w:val="22"/>
        </w:rPr>
        <w:t xml:space="preserve">Nie dopuszcza się sztukowania elementów </w:t>
      </w:r>
      <w:r w:rsidR="003427D3" w:rsidRPr="00AD1B6E">
        <w:rPr>
          <w:sz w:val="22"/>
          <w:szCs w:val="22"/>
        </w:rPr>
        <w:t>kurtki letniej</w:t>
      </w:r>
      <w:r w:rsidRPr="00AD1B6E">
        <w:rPr>
          <w:sz w:val="22"/>
          <w:szCs w:val="22"/>
        </w:rPr>
        <w:t xml:space="preserve"> kombinezonu</w:t>
      </w:r>
      <w:r w:rsidR="003427D3" w:rsidRPr="00AD1B6E">
        <w:rPr>
          <w:sz w:val="22"/>
          <w:szCs w:val="22"/>
        </w:rPr>
        <w:t xml:space="preserve"> </w:t>
      </w:r>
      <w:r w:rsidR="003E454A">
        <w:rPr>
          <w:sz w:val="22"/>
          <w:szCs w:val="22"/>
        </w:rPr>
        <w:t xml:space="preserve">                           </w:t>
      </w:r>
      <w:r w:rsidR="003427D3" w:rsidRPr="00AD1B6E">
        <w:rPr>
          <w:sz w:val="22"/>
          <w:szCs w:val="22"/>
        </w:rPr>
        <w:t>dla motocyklisty</w:t>
      </w:r>
      <w:r w:rsidRPr="00AD1B6E">
        <w:rPr>
          <w:sz w:val="22"/>
          <w:szCs w:val="22"/>
        </w:rPr>
        <w:t xml:space="preserve"> oraz łączenia ściegów ozdobnych w miejscach widocznych. W celu zachowania odpowiedniej jakości wyrobu należy utrzymać jednolity skok ściegu w całym wyrobie.</w:t>
      </w:r>
      <w:r w:rsidR="00CA6B28" w:rsidRPr="00AD1B6E">
        <w:rPr>
          <w:sz w:val="22"/>
          <w:szCs w:val="22"/>
        </w:rPr>
        <w:t xml:space="preserve"> </w:t>
      </w:r>
    </w:p>
    <w:p w14:paraId="02A22DE9" w14:textId="77777777" w:rsidR="00612E75" w:rsidRPr="00AD1B6E" w:rsidRDefault="00612E75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22C7FA6B" w14:textId="77777777" w:rsidR="00E051F5" w:rsidRPr="00AD1B6E" w:rsidRDefault="00E051F5" w:rsidP="00486A58">
      <w:pPr>
        <w:pStyle w:val="Nagwek1"/>
        <w:numPr>
          <w:ilvl w:val="1"/>
          <w:numId w:val="7"/>
        </w:numPr>
        <w:suppressAutoHyphens/>
        <w:spacing w:before="0" w:after="0" w:line="276" w:lineRule="auto"/>
        <w:ind w:left="794" w:hanging="794"/>
        <w:rPr>
          <w:sz w:val="22"/>
          <w:szCs w:val="22"/>
        </w:rPr>
      </w:pPr>
      <w:bookmarkStart w:id="67" w:name="_Toc40697662"/>
      <w:r w:rsidRPr="00AD1B6E">
        <w:rPr>
          <w:sz w:val="22"/>
          <w:szCs w:val="22"/>
        </w:rPr>
        <w:t>Wykaz wymaganych cech użytkowych</w:t>
      </w:r>
      <w:bookmarkEnd w:id="67"/>
      <w:r w:rsidRPr="00AD1B6E">
        <w:rPr>
          <w:sz w:val="22"/>
          <w:szCs w:val="22"/>
        </w:rPr>
        <w:t xml:space="preserve"> </w:t>
      </w:r>
    </w:p>
    <w:p w14:paraId="6CDEAC3E" w14:textId="77777777" w:rsidR="00462D3A" w:rsidRPr="00AD1B6E" w:rsidRDefault="00462D3A" w:rsidP="00486A58">
      <w:p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</w:p>
    <w:p w14:paraId="3582C168" w14:textId="77777777" w:rsidR="00E051F5" w:rsidRPr="00AD1B6E" w:rsidRDefault="00E051F5" w:rsidP="00486A58">
      <w:p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Kurtka</w:t>
      </w:r>
      <w:r w:rsidR="008849E4" w:rsidRPr="00AD1B6E">
        <w:rPr>
          <w:sz w:val="22"/>
          <w:szCs w:val="22"/>
        </w:rPr>
        <w:t xml:space="preserve"> letnia</w:t>
      </w:r>
      <w:r w:rsidRPr="00AD1B6E">
        <w:rPr>
          <w:sz w:val="22"/>
          <w:szCs w:val="22"/>
        </w:rPr>
        <w:t xml:space="preserve"> </w:t>
      </w:r>
      <w:r w:rsidR="006E524F" w:rsidRPr="00AD1B6E">
        <w:rPr>
          <w:sz w:val="22"/>
          <w:szCs w:val="22"/>
        </w:rPr>
        <w:t xml:space="preserve">i </w:t>
      </w:r>
      <w:r w:rsidR="008849E4" w:rsidRPr="00AD1B6E">
        <w:rPr>
          <w:sz w:val="22"/>
          <w:szCs w:val="22"/>
        </w:rPr>
        <w:t xml:space="preserve">podpinka – </w:t>
      </w:r>
      <w:r w:rsidR="00F65037" w:rsidRPr="00AD1B6E">
        <w:rPr>
          <w:sz w:val="22"/>
          <w:szCs w:val="22"/>
        </w:rPr>
        <w:t>„membrana”</w:t>
      </w:r>
      <w:r w:rsidR="008849E4" w:rsidRPr="00AD1B6E">
        <w:rPr>
          <w:sz w:val="22"/>
          <w:szCs w:val="22"/>
        </w:rPr>
        <w:t xml:space="preserve"> </w:t>
      </w:r>
      <w:r w:rsidR="006E524F" w:rsidRPr="00AD1B6E">
        <w:rPr>
          <w:sz w:val="22"/>
          <w:szCs w:val="22"/>
        </w:rPr>
        <w:t>powinny być wykonane</w:t>
      </w:r>
      <w:r w:rsidRPr="00AD1B6E">
        <w:rPr>
          <w:sz w:val="22"/>
          <w:szCs w:val="22"/>
        </w:rPr>
        <w:t xml:space="preserve"> zgodnie z niniejszą Specyfikacją Technic</w:t>
      </w:r>
      <w:r w:rsidR="00FF764E" w:rsidRPr="00AD1B6E">
        <w:rPr>
          <w:sz w:val="22"/>
          <w:szCs w:val="22"/>
        </w:rPr>
        <w:t>zną. Materiały</w:t>
      </w:r>
      <w:r w:rsidR="006E524F" w:rsidRPr="00AD1B6E">
        <w:rPr>
          <w:sz w:val="22"/>
          <w:szCs w:val="22"/>
        </w:rPr>
        <w:t xml:space="preserve"> z których będą konfekcjonowane</w:t>
      </w:r>
      <w:r w:rsidRPr="00AD1B6E">
        <w:rPr>
          <w:sz w:val="22"/>
          <w:szCs w:val="22"/>
        </w:rPr>
        <w:t xml:space="preserve"> </w:t>
      </w:r>
      <w:r w:rsidR="00DD5ED3" w:rsidRPr="00AD1B6E">
        <w:rPr>
          <w:sz w:val="22"/>
          <w:szCs w:val="22"/>
        </w:rPr>
        <w:t xml:space="preserve">kurtki </w:t>
      </w:r>
      <w:r w:rsidRPr="00AD1B6E">
        <w:rPr>
          <w:sz w:val="22"/>
          <w:szCs w:val="22"/>
        </w:rPr>
        <w:t xml:space="preserve">powinny spełniać wymagania zawarte w </w:t>
      </w:r>
      <w:r w:rsidR="00342ED8" w:rsidRPr="00AD1B6E">
        <w:rPr>
          <w:sz w:val="22"/>
          <w:szCs w:val="22"/>
        </w:rPr>
        <w:t>T</w:t>
      </w:r>
      <w:r w:rsidRPr="00AD1B6E">
        <w:rPr>
          <w:sz w:val="22"/>
          <w:szCs w:val="22"/>
        </w:rPr>
        <w:t>abel</w:t>
      </w:r>
      <w:r w:rsidR="008849E4" w:rsidRPr="00AD1B6E">
        <w:rPr>
          <w:sz w:val="22"/>
          <w:szCs w:val="22"/>
        </w:rPr>
        <w:t>ach</w:t>
      </w:r>
      <w:r w:rsidRPr="00AD1B6E">
        <w:rPr>
          <w:sz w:val="22"/>
          <w:szCs w:val="22"/>
        </w:rPr>
        <w:t xml:space="preserve"> </w:t>
      </w:r>
      <w:r w:rsidR="008849E4" w:rsidRPr="00AD1B6E">
        <w:rPr>
          <w:sz w:val="22"/>
          <w:szCs w:val="22"/>
        </w:rPr>
        <w:t xml:space="preserve">2 </w:t>
      </w:r>
      <w:r w:rsidR="00DA4001" w:rsidRPr="00AD1B6E">
        <w:rPr>
          <w:sz w:val="22"/>
          <w:szCs w:val="22"/>
        </w:rPr>
        <w:t>÷</w:t>
      </w:r>
      <w:r w:rsidR="00CA6B28" w:rsidRPr="00AD1B6E">
        <w:rPr>
          <w:sz w:val="22"/>
          <w:szCs w:val="22"/>
        </w:rPr>
        <w:t>16 i 18</w:t>
      </w:r>
      <w:r w:rsidRPr="00AD1B6E">
        <w:rPr>
          <w:sz w:val="22"/>
          <w:szCs w:val="22"/>
        </w:rPr>
        <w:t>.</w:t>
      </w:r>
    </w:p>
    <w:p w14:paraId="7442886C" w14:textId="77777777" w:rsidR="006F3C93" w:rsidRPr="00AD1B6E" w:rsidRDefault="006F3C93" w:rsidP="00486A58">
      <w:p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</w:p>
    <w:p w14:paraId="377888AD" w14:textId="77777777" w:rsidR="0022285E" w:rsidRPr="00AD1B6E" w:rsidRDefault="0022285E" w:rsidP="00486A58">
      <w:pPr>
        <w:pStyle w:val="Nagwek1"/>
        <w:numPr>
          <w:ilvl w:val="1"/>
          <w:numId w:val="7"/>
        </w:numPr>
        <w:suppressAutoHyphens/>
        <w:spacing w:before="0" w:after="0" w:line="276" w:lineRule="auto"/>
        <w:ind w:left="794" w:hanging="794"/>
        <w:rPr>
          <w:sz w:val="22"/>
          <w:szCs w:val="22"/>
        </w:rPr>
      </w:pPr>
      <w:bookmarkStart w:id="68" w:name="_Toc40697663"/>
      <w:r w:rsidRPr="00AD1B6E">
        <w:rPr>
          <w:sz w:val="22"/>
          <w:szCs w:val="22"/>
        </w:rPr>
        <w:t>Wymagania dotyczące jakości</w:t>
      </w:r>
      <w:bookmarkEnd w:id="68"/>
    </w:p>
    <w:p w14:paraId="26202EFD" w14:textId="77777777" w:rsidR="00462D3A" w:rsidRPr="00AD1B6E" w:rsidRDefault="00462D3A" w:rsidP="00486A58">
      <w:pPr>
        <w:pStyle w:val="Akapitzlist1"/>
        <w:suppressAutoHyphens/>
        <w:spacing w:line="276" w:lineRule="auto"/>
        <w:ind w:left="360"/>
        <w:rPr>
          <w:lang w:eastAsia="ar-SA"/>
        </w:rPr>
      </w:pPr>
    </w:p>
    <w:p w14:paraId="3BB76718" w14:textId="77777777" w:rsidR="0022285E" w:rsidRPr="00AD1B6E" w:rsidRDefault="0022285E" w:rsidP="00486A58">
      <w:pPr>
        <w:pStyle w:val="Akapitzlist1"/>
        <w:numPr>
          <w:ilvl w:val="0"/>
          <w:numId w:val="22"/>
        </w:numPr>
        <w:suppressAutoHyphens/>
        <w:spacing w:line="276" w:lineRule="auto"/>
        <w:rPr>
          <w:lang w:eastAsia="ar-SA"/>
        </w:rPr>
      </w:pPr>
      <w:r w:rsidRPr="00AD1B6E">
        <w:rPr>
          <w:lang w:eastAsia="ar-SA"/>
        </w:rPr>
        <w:t xml:space="preserve">Wykonawca powinien posiadać i stosować system oceny jakości produkcji w tym: kontrolę wstępną materiałów i dodatków, kontrolę międzyoperacyjną i wyrobu końcowego, postepowania </w:t>
      </w:r>
      <w:r w:rsidR="008D3DC9" w:rsidRPr="00AD1B6E">
        <w:rPr>
          <w:lang w:eastAsia="ar-SA"/>
        </w:rPr>
        <w:br/>
      </w:r>
      <w:r w:rsidRPr="00AD1B6E">
        <w:rPr>
          <w:lang w:eastAsia="ar-SA"/>
        </w:rPr>
        <w:t>z wyrobem niezgodnym oraz posiadać wyniki z badań wymaganych w niniejszej specyfikacji technicznej.</w:t>
      </w:r>
    </w:p>
    <w:p w14:paraId="05FACCA1" w14:textId="77777777" w:rsidR="0022285E" w:rsidRPr="00AD1B6E" w:rsidRDefault="0022285E" w:rsidP="00486A58">
      <w:pPr>
        <w:pStyle w:val="Akapitzlist1"/>
        <w:numPr>
          <w:ilvl w:val="0"/>
          <w:numId w:val="22"/>
        </w:numPr>
        <w:suppressAutoHyphens/>
        <w:spacing w:line="276" w:lineRule="auto"/>
        <w:rPr>
          <w:lang w:eastAsia="ar-SA"/>
        </w:rPr>
      </w:pPr>
      <w:r w:rsidRPr="00AD1B6E">
        <w:rPr>
          <w:lang w:eastAsia="ar-SA"/>
        </w:rPr>
        <w:t>Wykonanie powyższych czynności powinno być udokumentowane (sporządzone zapisy).</w:t>
      </w:r>
    </w:p>
    <w:p w14:paraId="0188E5DA" w14:textId="77777777" w:rsidR="0022285E" w:rsidRPr="00AD1B6E" w:rsidRDefault="0022285E" w:rsidP="00486A58">
      <w:pPr>
        <w:pStyle w:val="Akapitzlist1"/>
        <w:numPr>
          <w:ilvl w:val="0"/>
          <w:numId w:val="22"/>
        </w:numPr>
        <w:suppressAutoHyphens/>
        <w:spacing w:line="276" w:lineRule="auto"/>
        <w:rPr>
          <w:lang w:eastAsia="ar-SA"/>
        </w:rPr>
      </w:pPr>
      <w:r w:rsidRPr="00AD1B6E">
        <w:rPr>
          <w:lang w:eastAsia="ar-SA"/>
        </w:rPr>
        <w:t>Wykonawca jest zobowiązany do sporządzenia stosownego dokumentu (protokołu, zaświadczenia) z przeprowadzonej klasyfikacji jakości i kontroli końcowej wyrobów</w:t>
      </w:r>
      <w:r w:rsidRPr="00AD1B6E">
        <w:t xml:space="preserve"> na zgodność z zapisami zawartymi w specyfikacji technicznej.</w:t>
      </w:r>
    </w:p>
    <w:p w14:paraId="7BE699DC" w14:textId="77777777" w:rsidR="00C35DCC" w:rsidRPr="00AD1B6E" w:rsidRDefault="00C35DCC" w:rsidP="00486A58">
      <w:pPr>
        <w:pStyle w:val="Akapitzlist1"/>
        <w:suppressAutoHyphens/>
        <w:spacing w:line="276" w:lineRule="auto"/>
        <w:ind w:left="360"/>
        <w:rPr>
          <w:lang w:eastAsia="ar-SA"/>
        </w:rPr>
      </w:pPr>
    </w:p>
    <w:p w14:paraId="58A97991" w14:textId="77777777" w:rsidR="0022285E" w:rsidRPr="00AD1B6E" w:rsidRDefault="0022285E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hanging="1224"/>
        <w:rPr>
          <w:sz w:val="22"/>
          <w:szCs w:val="22"/>
        </w:rPr>
      </w:pPr>
      <w:bookmarkStart w:id="69" w:name="_Toc506979619"/>
      <w:bookmarkStart w:id="70" w:name="_Toc507584986"/>
      <w:bookmarkStart w:id="71" w:name="_Toc510172927"/>
      <w:bookmarkStart w:id="72" w:name="_Toc510517160"/>
      <w:bookmarkStart w:id="73" w:name="_Toc40697664"/>
      <w:r w:rsidRPr="00AD1B6E">
        <w:rPr>
          <w:sz w:val="22"/>
          <w:szCs w:val="22"/>
        </w:rPr>
        <w:t>Klasyfikacja jakości wyrobu</w:t>
      </w:r>
      <w:bookmarkEnd w:id="69"/>
      <w:bookmarkEnd w:id="70"/>
      <w:bookmarkEnd w:id="71"/>
      <w:bookmarkEnd w:id="72"/>
      <w:bookmarkEnd w:id="73"/>
    </w:p>
    <w:p w14:paraId="78A9A396" w14:textId="77777777" w:rsidR="00462D3A" w:rsidRPr="00AD1B6E" w:rsidRDefault="00462D3A" w:rsidP="00486A58">
      <w:pPr>
        <w:pStyle w:val="Akapitzlist"/>
        <w:suppressAutoHyphens/>
        <w:spacing w:line="276" w:lineRule="auto"/>
        <w:ind w:left="0"/>
        <w:rPr>
          <w:szCs w:val="22"/>
        </w:rPr>
      </w:pPr>
    </w:p>
    <w:p w14:paraId="1EF5B19F" w14:textId="77777777" w:rsidR="0022285E" w:rsidRPr="00AD1B6E" w:rsidRDefault="0022285E" w:rsidP="00486A58">
      <w:pPr>
        <w:pStyle w:val="Akapitzlist"/>
        <w:suppressAutoHyphens/>
        <w:spacing w:line="276" w:lineRule="auto"/>
        <w:ind w:left="0"/>
        <w:rPr>
          <w:szCs w:val="22"/>
        </w:rPr>
      </w:pPr>
      <w:r w:rsidRPr="00AD1B6E">
        <w:rPr>
          <w:szCs w:val="22"/>
        </w:rPr>
        <w:t xml:space="preserve">Ocenę jakości należy przeprowadzić wg normy </w:t>
      </w:r>
      <w:r w:rsidRPr="00AD1B6E">
        <w:rPr>
          <w:bCs/>
          <w:szCs w:val="22"/>
        </w:rPr>
        <w:t>PN-P-84507:1985</w:t>
      </w:r>
      <w:r w:rsidRPr="00AD1B6E">
        <w:rPr>
          <w:szCs w:val="22"/>
        </w:rPr>
        <w:t xml:space="preserve">. Dopuszcza się wyłącznie </w:t>
      </w:r>
      <w:r w:rsidR="005B514B" w:rsidRPr="00AD1B6E">
        <w:rPr>
          <w:szCs w:val="22"/>
        </w:rPr>
        <w:t xml:space="preserve">kurtki </w:t>
      </w:r>
      <w:r w:rsidR="002015F7" w:rsidRPr="00AD1B6E">
        <w:rPr>
          <w:szCs w:val="22"/>
        </w:rPr>
        <w:t>letnie kombinezonu dla motocyklisty</w:t>
      </w:r>
      <w:r w:rsidR="005B514B" w:rsidRPr="00AD1B6E">
        <w:rPr>
          <w:szCs w:val="22"/>
        </w:rPr>
        <w:t xml:space="preserve"> z podpinką</w:t>
      </w:r>
      <w:r w:rsidR="002015F7" w:rsidRPr="00AD1B6E">
        <w:rPr>
          <w:szCs w:val="22"/>
        </w:rPr>
        <w:t xml:space="preserve"> </w:t>
      </w:r>
      <w:r w:rsidR="00615840" w:rsidRPr="00AD1B6E">
        <w:rPr>
          <w:szCs w:val="22"/>
        </w:rPr>
        <w:t>–</w:t>
      </w:r>
      <w:r w:rsidR="002015F7" w:rsidRPr="00AD1B6E">
        <w:rPr>
          <w:szCs w:val="22"/>
        </w:rPr>
        <w:t xml:space="preserve"> membraną</w:t>
      </w:r>
      <w:r w:rsidR="00D82035" w:rsidRPr="00AD1B6E">
        <w:rPr>
          <w:szCs w:val="22"/>
        </w:rPr>
        <w:t xml:space="preserve"> </w:t>
      </w:r>
      <w:r w:rsidRPr="00AD1B6E">
        <w:rPr>
          <w:szCs w:val="22"/>
        </w:rPr>
        <w:t>wykonane w pierwszym stopniu jakości.</w:t>
      </w:r>
    </w:p>
    <w:p w14:paraId="52ABEB9D" w14:textId="77777777" w:rsidR="0028071F" w:rsidRPr="00AD1B6E" w:rsidRDefault="0028071F" w:rsidP="0028071F">
      <w:pPr>
        <w:pStyle w:val="Nagwek1"/>
        <w:suppressAutoHyphens/>
        <w:spacing w:before="0" w:after="0" w:line="276" w:lineRule="auto"/>
        <w:ind w:left="1224"/>
        <w:rPr>
          <w:sz w:val="22"/>
          <w:szCs w:val="22"/>
        </w:rPr>
      </w:pPr>
      <w:bookmarkStart w:id="74" w:name="_Toc472668917"/>
      <w:bookmarkStart w:id="75" w:name="_Toc507584987"/>
      <w:bookmarkStart w:id="76" w:name="_Toc510172928"/>
      <w:bookmarkStart w:id="77" w:name="_Toc510517161"/>
    </w:p>
    <w:p w14:paraId="287AD17C" w14:textId="77777777" w:rsidR="0022285E" w:rsidRPr="00AD1B6E" w:rsidRDefault="0022285E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hanging="1224"/>
        <w:rPr>
          <w:sz w:val="22"/>
          <w:szCs w:val="22"/>
        </w:rPr>
      </w:pPr>
      <w:bookmarkStart w:id="78" w:name="_Toc40697665"/>
      <w:r w:rsidRPr="00AD1B6E">
        <w:rPr>
          <w:sz w:val="22"/>
          <w:szCs w:val="22"/>
        </w:rPr>
        <w:t>Wymagania dla wyrobu</w:t>
      </w:r>
      <w:bookmarkEnd w:id="74"/>
      <w:bookmarkEnd w:id="75"/>
      <w:bookmarkEnd w:id="76"/>
      <w:bookmarkEnd w:id="77"/>
      <w:bookmarkEnd w:id="78"/>
    </w:p>
    <w:p w14:paraId="0AC347A9" w14:textId="77777777" w:rsidR="00462D3A" w:rsidRPr="00AD1B6E" w:rsidRDefault="00462D3A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00A0C80F" w14:textId="77777777" w:rsidR="0022285E" w:rsidRPr="00AD1B6E" w:rsidRDefault="00541675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Kurtka letnia dla motocyklisty</w:t>
      </w:r>
      <w:r w:rsidR="0022285E" w:rsidRPr="00AD1B6E">
        <w:rPr>
          <w:sz w:val="22"/>
          <w:szCs w:val="22"/>
        </w:rPr>
        <w:t xml:space="preserve"> z podpink</w:t>
      </w:r>
      <w:r w:rsidR="00B70AA0" w:rsidRPr="00AD1B6E">
        <w:rPr>
          <w:sz w:val="22"/>
          <w:szCs w:val="22"/>
        </w:rPr>
        <w:t>ą</w:t>
      </w:r>
      <w:r w:rsidR="00AD1AFD" w:rsidRPr="00AD1B6E">
        <w:rPr>
          <w:sz w:val="22"/>
          <w:szCs w:val="22"/>
        </w:rPr>
        <w:t xml:space="preserve"> </w:t>
      </w:r>
      <w:r w:rsidR="00615840" w:rsidRPr="00AD1B6E">
        <w:rPr>
          <w:sz w:val="22"/>
          <w:szCs w:val="22"/>
        </w:rPr>
        <w:t>–</w:t>
      </w:r>
      <w:r w:rsidR="00AD1AFD" w:rsidRPr="00AD1B6E">
        <w:rPr>
          <w:sz w:val="22"/>
          <w:szCs w:val="22"/>
        </w:rPr>
        <w:t xml:space="preserve"> membraną</w:t>
      </w:r>
      <w:r w:rsidR="00B70AA0" w:rsidRPr="00AD1B6E">
        <w:rPr>
          <w:sz w:val="22"/>
          <w:szCs w:val="22"/>
        </w:rPr>
        <w:t xml:space="preserve"> </w:t>
      </w:r>
      <w:r w:rsidR="0022285E" w:rsidRPr="00AD1B6E">
        <w:rPr>
          <w:sz w:val="22"/>
          <w:szCs w:val="22"/>
        </w:rPr>
        <w:t>powinna charakteryzować się:</w:t>
      </w:r>
    </w:p>
    <w:p w14:paraId="33279AA0" w14:textId="77777777" w:rsidR="0022285E" w:rsidRPr="00AD1B6E" w:rsidRDefault="0022285E" w:rsidP="00486A58">
      <w:pPr>
        <w:numPr>
          <w:ilvl w:val="0"/>
          <w:numId w:val="20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podwyższonymi właściwościami mechanicznym (rozrywanie, rozdzieranie),</w:t>
      </w:r>
    </w:p>
    <w:p w14:paraId="1163C84B" w14:textId="77777777" w:rsidR="0022285E" w:rsidRPr="00AD1B6E" w:rsidRDefault="0022285E" w:rsidP="00486A58">
      <w:pPr>
        <w:numPr>
          <w:ilvl w:val="0"/>
          <w:numId w:val="20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dobrą </w:t>
      </w:r>
      <w:proofErr w:type="spellStart"/>
      <w:r w:rsidRPr="00AD1B6E">
        <w:rPr>
          <w:sz w:val="22"/>
          <w:szCs w:val="22"/>
        </w:rPr>
        <w:t>układalnością</w:t>
      </w:r>
      <w:proofErr w:type="spellEnd"/>
      <w:r w:rsidRPr="00AD1B6E">
        <w:rPr>
          <w:sz w:val="22"/>
          <w:szCs w:val="22"/>
        </w:rPr>
        <w:t>,</w:t>
      </w:r>
    </w:p>
    <w:p w14:paraId="3C078DE5" w14:textId="77777777" w:rsidR="0022285E" w:rsidRPr="00AD1B6E" w:rsidRDefault="0022285E" w:rsidP="00486A58">
      <w:pPr>
        <w:numPr>
          <w:ilvl w:val="0"/>
          <w:numId w:val="20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odpornością na deformację (wypychanie) i </w:t>
      </w:r>
      <w:proofErr w:type="spellStart"/>
      <w:r w:rsidRPr="00AD1B6E">
        <w:rPr>
          <w:sz w:val="22"/>
          <w:szCs w:val="22"/>
        </w:rPr>
        <w:t>pilling</w:t>
      </w:r>
      <w:proofErr w:type="spellEnd"/>
      <w:r w:rsidRPr="00AD1B6E">
        <w:rPr>
          <w:sz w:val="22"/>
          <w:szCs w:val="22"/>
        </w:rPr>
        <w:t>,</w:t>
      </w:r>
    </w:p>
    <w:p w14:paraId="08DB6592" w14:textId="77777777" w:rsidR="00F74A89" w:rsidRPr="00AD1B6E" w:rsidRDefault="00F74A89" w:rsidP="00486A58">
      <w:pPr>
        <w:numPr>
          <w:ilvl w:val="0"/>
          <w:numId w:val="20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wodoszczelnością,</w:t>
      </w:r>
    </w:p>
    <w:p w14:paraId="63D445E3" w14:textId="77777777" w:rsidR="0022285E" w:rsidRPr="00AD1B6E" w:rsidRDefault="0022285E" w:rsidP="00486A58">
      <w:pPr>
        <w:numPr>
          <w:ilvl w:val="0"/>
          <w:numId w:val="20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stabilnością kształtów po procesach konserwacji,</w:t>
      </w:r>
    </w:p>
    <w:p w14:paraId="618A09FA" w14:textId="77777777" w:rsidR="0022285E" w:rsidRPr="00AD1B6E" w:rsidRDefault="0022285E" w:rsidP="00486A58">
      <w:pPr>
        <w:numPr>
          <w:ilvl w:val="0"/>
          <w:numId w:val="20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trwałą odpornością wybarwień,</w:t>
      </w:r>
    </w:p>
    <w:p w14:paraId="07ADA6F9" w14:textId="77777777" w:rsidR="0022285E" w:rsidRPr="00AD1B6E" w:rsidRDefault="0022285E" w:rsidP="00486A58">
      <w:pPr>
        <w:numPr>
          <w:ilvl w:val="0"/>
          <w:numId w:val="20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estetycznym wykonaniem – szwy powinny być ciągłe, wytrzymałe, o prawidłowym naprężeniu </w:t>
      </w:r>
      <w:r w:rsidR="00BB7675" w:rsidRPr="00AD1B6E">
        <w:rPr>
          <w:sz w:val="22"/>
          <w:szCs w:val="22"/>
        </w:rPr>
        <w:br/>
      </w:r>
      <w:r w:rsidRPr="00AD1B6E">
        <w:rPr>
          <w:sz w:val="22"/>
          <w:szCs w:val="22"/>
        </w:rPr>
        <w:t>i przeplocie nici tworzących szew. Przeszycia na początku i na końcu powinny być zabezpieczone przed pruciem.</w:t>
      </w:r>
    </w:p>
    <w:p w14:paraId="2BEB4832" w14:textId="77777777" w:rsidR="006F3C93" w:rsidRPr="00AD1B6E" w:rsidRDefault="006F3C93" w:rsidP="00486A58">
      <w:pPr>
        <w:suppressAutoHyphens/>
        <w:spacing w:line="276" w:lineRule="auto"/>
        <w:ind w:left="426"/>
        <w:jc w:val="both"/>
        <w:rPr>
          <w:sz w:val="22"/>
          <w:szCs w:val="22"/>
        </w:rPr>
      </w:pPr>
    </w:p>
    <w:p w14:paraId="7C3D604E" w14:textId="77777777" w:rsidR="0022285E" w:rsidRPr="00AD1B6E" w:rsidRDefault="0022285E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hanging="1224"/>
        <w:rPr>
          <w:sz w:val="22"/>
          <w:szCs w:val="22"/>
        </w:rPr>
      </w:pPr>
      <w:bookmarkStart w:id="79" w:name="_Toc507584988"/>
      <w:bookmarkStart w:id="80" w:name="_Toc510172929"/>
      <w:bookmarkStart w:id="81" w:name="_Toc40697666"/>
      <w:r w:rsidRPr="00AD1B6E">
        <w:rPr>
          <w:sz w:val="22"/>
          <w:szCs w:val="22"/>
        </w:rPr>
        <w:lastRenderedPageBreak/>
        <w:t>Zasady ustalania błędów</w:t>
      </w:r>
      <w:bookmarkEnd w:id="79"/>
      <w:bookmarkEnd w:id="80"/>
      <w:bookmarkEnd w:id="81"/>
    </w:p>
    <w:p w14:paraId="59A48EBD" w14:textId="77777777" w:rsidR="00462D3A" w:rsidRPr="00AD1B6E" w:rsidRDefault="00462D3A" w:rsidP="00486A58">
      <w:pPr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</w:p>
    <w:p w14:paraId="1904D2FC" w14:textId="77777777" w:rsidR="0022285E" w:rsidRPr="00AD1B6E" w:rsidRDefault="0022285E" w:rsidP="00486A58">
      <w:pPr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Przy ustalaniu błędów konfekcyjnych i odchyłek od wymiarów należy przestrzegać następujących zasad:</w:t>
      </w:r>
    </w:p>
    <w:p w14:paraId="691EDDB8" w14:textId="77777777" w:rsidR="0022285E" w:rsidRPr="00AD1B6E" w:rsidRDefault="0022285E" w:rsidP="00486A58">
      <w:pPr>
        <w:numPr>
          <w:ilvl w:val="0"/>
          <w:numId w:val="21"/>
        </w:numPr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ocenę organoleptyczną należy przeprowadzić wzrokowo, przy odbitym świetle (nie pod światło),</w:t>
      </w:r>
    </w:p>
    <w:p w14:paraId="602CC351" w14:textId="77777777" w:rsidR="0022285E" w:rsidRPr="00AD1B6E" w:rsidRDefault="0022285E" w:rsidP="00486A58">
      <w:pPr>
        <w:numPr>
          <w:ilvl w:val="0"/>
          <w:numId w:val="21"/>
        </w:numPr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oceniać wierzchnią stronę wyrobu rozłożonego swobodnie, płasko na stole o jasnej </w:t>
      </w:r>
      <w:r w:rsidRPr="00AD1B6E">
        <w:rPr>
          <w:sz w:val="22"/>
          <w:szCs w:val="22"/>
        </w:rPr>
        <w:br/>
        <w:t>i gładkiej powierzchni lub założonego na manekinie.</w:t>
      </w:r>
    </w:p>
    <w:p w14:paraId="304DF4B6" w14:textId="77777777" w:rsidR="00996A8A" w:rsidRPr="00AD1B6E" w:rsidRDefault="00996A8A" w:rsidP="00486A58">
      <w:pPr>
        <w:suppressAutoHyphens/>
        <w:autoSpaceDE w:val="0"/>
        <w:autoSpaceDN w:val="0"/>
        <w:spacing w:line="276" w:lineRule="auto"/>
        <w:ind w:left="360"/>
        <w:jc w:val="both"/>
        <w:rPr>
          <w:sz w:val="22"/>
          <w:szCs w:val="22"/>
        </w:rPr>
      </w:pPr>
    </w:p>
    <w:p w14:paraId="39B1AE61" w14:textId="77777777" w:rsidR="0022285E" w:rsidRPr="00AD1B6E" w:rsidRDefault="0022285E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hanging="1224"/>
        <w:rPr>
          <w:sz w:val="22"/>
          <w:szCs w:val="22"/>
        </w:rPr>
      </w:pPr>
      <w:bookmarkStart w:id="82" w:name="_Toc507584989"/>
      <w:bookmarkStart w:id="83" w:name="_Toc510172930"/>
      <w:bookmarkStart w:id="84" w:name="_Toc40697667"/>
      <w:r w:rsidRPr="00AD1B6E">
        <w:rPr>
          <w:sz w:val="22"/>
          <w:szCs w:val="22"/>
        </w:rPr>
        <w:t>Przykłady błędów niedopuszczalnych</w:t>
      </w:r>
      <w:bookmarkEnd w:id="82"/>
      <w:bookmarkEnd w:id="83"/>
      <w:bookmarkEnd w:id="84"/>
    </w:p>
    <w:p w14:paraId="707B84EB" w14:textId="77777777" w:rsidR="00462D3A" w:rsidRPr="00AD1B6E" w:rsidRDefault="00462D3A" w:rsidP="00486A58">
      <w:pPr>
        <w:tabs>
          <w:tab w:val="left" w:pos="0"/>
        </w:tabs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</w:p>
    <w:p w14:paraId="4DA728BA" w14:textId="77777777" w:rsidR="0022285E" w:rsidRPr="00AD1B6E" w:rsidRDefault="0022285E" w:rsidP="00486A58">
      <w:pPr>
        <w:tabs>
          <w:tab w:val="left" w:pos="0"/>
        </w:tabs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  <w:r w:rsidRPr="00AD1B6E">
        <w:rPr>
          <w:b/>
          <w:sz w:val="22"/>
          <w:szCs w:val="22"/>
          <w:lang w:eastAsia="ar-SA"/>
        </w:rPr>
        <w:t>Niedopuszczalne błędy konfekcyjne:</w:t>
      </w:r>
    </w:p>
    <w:p w14:paraId="20D23D11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zniekształcenia i skrzywienia poszczególnych elementów wyrobu,</w:t>
      </w:r>
    </w:p>
    <w:p w14:paraId="3C7D7251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skrzywienie stębnówek,</w:t>
      </w:r>
    </w:p>
    <w:p w14:paraId="33976FA8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nieprawidłowo wykonane lub źle rozmieszczone </w:t>
      </w:r>
      <w:r w:rsidR="00BB7675" w:rsidRPr="00AD1B6E">
        <w:rPr>
          <w:sz w:val="22"/>
          <w:szCs w:val="22"/>
        </w:rPr>
        <w:t>zatrzaski konfekcyjne (</w:t>
      </w:r>
      <w:r w:rsidR="001177AA" w:rsidRPr="00AD1B6E">
        <w:rPr>
          <w:sz w:val="22"/>
          <w:szCs w:val="22"/>
        </w:rPr>
        <w:t>napy</w:t>
      </w:r>
      <w:r w:rsidR="00BB7675" w:rsidRPr="00AD1B6E">
        <w:rPr>
          <w:sz w:val="22"/>
          <w:szCs w:val="22"/>
        </w:rPr>
        <w:t>)</w:t>
      </w:r>
      <w:r w:rsidRPr="00AD1B6E">
        <w:rPr>
          <w:sz w:val="22"/>
          <w:szCs w:val="22"/>
        </w:rPr>
        <w:t>,</w:t>
      </w:r>
    </w:p>
    <w:p w14:paraId="53A35EE4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nieprawidłowo wszyte rękawy,</w:t>
      </w:r>
    </w:p>
    <w:p w14:paraId="3D7C2905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nieprawidłowo </w:t>
      </w:r>
      <w:proofErr w:type="spellStart"/>
      <w:r w:rsidRPr="00AD1B6E">
        <w:rPr>
          <w:sz w:val="22"/>
          <w:szCs w:val="22"/>
        </w:rPr>
        <w:t>wgrzany</w:t>
      </w:r>
      <w:proofErr w:type="spellEnd"/>
      <w:r w:rsidRPr="00AD1B6E">
        <w:rPr>
          <w:sz w:val="22"/>
          <w:szCs w:val="22"/>
        </w:rPr>
        <w:t xml:space="preserve"> napis POLICJA</w:t>
      </w:r>
      <w:r w:rsidR="0002276F" w:rsidRPr="00AD1B6E">
        <w:rPr>
          <w:sz w:val="22"/>
          <w:szCs w:val="22"/>
        </w:rPr>
        <w:t xml:space="preserve"> i elementy odblaskowe</w:t>
      </w:r>
      <w:r w:rsidRPr="00AD1B6E">
        <w:rPr>
          <w:sz w:val="22"/>
          <w:szCs w:val="22"/>
        </w:rPr>
        <w:t>,</w:t>
      </w:r>
    </w:p>
    <w:p w14:paraId="5F3E76A3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niedoszycie, nieprawidłowe szwy lub ściegi,</w:t>
      </w:r>
    </w:p>
    <w:p w14:paraId="7A5A328A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wybłyszczenie szwów oraz zmarszczki i zakładki powstałe w wyniku nieprawidłowego prasowania,</w:t>
      </w:r>
    </w:p>
    <w:p w14:paraId="7151C47A" w14:textId="77777777" w:rsidR="0022285E" w:rsidRPr="00AD1B6E" w:rsidRDefault="0022285E" w:rsidP="00486A58">
      <w:pPr>
        <w:numPr>
          <w:ilvl w:val="0"/>
          <w:numId w:val="12"/>
        </w:numPr>
        <w:tabs>
          <w:tab w:val="left" w:pos="0"/>
          <w:tab w:val="left" w:pos="360"/>
        </w:tabs>
        <w:suppressAutoHyphens/>
        <w:spacing w:line="276" w:lineRule="auto"/>
        <w:ind w:left="357" w:hanging="357"/>
        <w:jc w:val="both"/>
        <w:rPr>
          <w:b/>
          <w:sz w:val="22"/>
          <w:szCs w:val="22"/>
          <w:lang w:eastAsia="ar-SA"/>
        </w:rPr>
      </w:pPr>
      <w:r w:rsidRPr="00AD1B6E">
        <w:rPr>
          <w:sz w:val="22"/>
          <w:szCs w:val="22"/>
        </w:rPr>
        <w:t>różnica wymiarów między częściami składowymi wykraczająca poza dopuszczalne odchyłki.</w:t>
      </w:r>
    </w:p>
    <w:p w14:paraId="68EB6F55" w14:textId="77777777" w:rsidR="006F3C93" w:rsidRPr="00AD1B6E" w:rsidRDefault="006F3C93" w:rsidP="00486A58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</w:p>
    <w:p w14:paraId="2B1B0930" w14:textId="77777777" w:rsidR="0022285E" w:rsidRPr="00AD1B6E" w:rsidRDefault="0022285E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b/>
          <w:sz w:val="22"/>
          <w:szCs w:val="22"/>
          <w:lang w:eastAsia="ar-SA"/>
        </w:rPr>
        <w:t>Niedopuszczalne błędy tkaniny:</w:t>
      </w:r>
    </w:p>
    <w:p w14:paraId="473C5333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zabrudzenia wielonitkowe,</w:t>
      </w:r>
    </w:p>
    <w:p w14:paraId="7050A06B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plamy nietłuste i otoczki po spraniu plam,</w:t>
      </w:r>
    </w:p>
    <w:p w14:paraId="6027215B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mało widoczne i widoczne pasy (tzw. </w:t>
      </w:r>
      <w:r w:rsidR="00615840" w:rsidRPr="00AD1B6E">
        <w:rPr>
          <w:sz w:val="22"/>
          <w:szCs w:val="22"/>
          <w:lang w:eastAsia="ar-SA"/>
        </w:rPr>
        <w:t>P</w:t>
      </w:r>
      <w:r w:rsidRPr="00AD1B6E">
        <w:rPr>
          <w:sz w:val="22"/>
          <w:szCs w:val="22"/>
          <w:lang w:eastAsia="ar-SA"/>
        </w:rPr>
        <w:t>omieszanie),</w:t>
      </w:r>
    </w:p>
    <w:p w14:paraId="58377CE5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podwójne nitki wątkowe i osnowowe,</w:t>
      </w:r>
    </w:p>
    <w:p w14:paraId="63BF390D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blizny jednonitkowe i wielonitkowe osnowowe i wątkowe,</w:t>
      </w:r>
    </w:p>
    <w:p w14:paraId="39FC9C16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nieprawidłowy przeplot,</w:t>
      </w:r>
    </w:p>
    <w:p w14:paraId="2AFCD534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brak przeplotu,</w:t>
      </w:r>
    </w:p>
    <w:p w14:paraId="408C043B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zmechacenie,</w:t>
      </w:r>
    </w:p>
    <w:p w14:paraId="568B2B31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załamki,</w:t>
      </w:r>
    </w:p>
    <w:p w14:paraId="3404D5E3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zniekształcenie powierzchni (deszcz, błysk, łysina),</w:t>
      </w:r>
    </w:p>
    <w:p w14:paraId="388E2C33" w14:textId="77777777" w:rsidR="0022285E" w:rsidRPr="00AD1B6E" w:rsidRDefault="0022285E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nierównomierność barwy.</w:t>
      </w:r>
    </w:p>
    <w:p w14:paraId="414265FC" w14:textId="77777777" w:rsidR="006F3C93" w:rsidRPr="00AD1B6E" w:rsidRDefault="006F3C93" w:rsidP="00486A58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</w:p>
    <w:p w14:paraId="2B4F5D00" w14:textId="77777777" w:rsidR="00F72796" w:rsidRPr="00AD1B6E" w:rsidRDefault="00F72796" w:rsidP="00486A58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  <w:r w:rsidRPr="00AD1B6E">
        <w:rPr>
          <w:b/>
          <w:sz w:val="22"/>
          <w:szCs w:val="22"/>
          <w:lang w:eastAsia="ar-SA"/>
        </w:rPr>
        <w:t>Niedopuszczalne błędy dzianin:</w:t>
      </w:r>
    </w:p>
    <w:p w14:paraId="1EAF846C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brak kolumienki lub rządka,</w:t>
      </w:r>
    </w:p>
    <w:p w14:paraId="4E77D848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zryw nitki dzianiny,</w:t>
      </w:r>
    </w:p>
    <w:p w14:paraId="66B13312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zaciągnięcie,</w:t>
      </w:r>
    </w:p>
    <w:p w14:paraId="37012F7A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cera,</w:t>
      </w:r>
    </w:p>
    <w:p w14:paraId="4387316A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błąd wzoru,</w:t>
      </w:r>
    </w:p>
    <w:p w14:paraId="347F7E09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nieprawidłowy przeplot</w:t>
      </w:r>
    </w:p>
    <w:p w14:paraId="1A12E089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pasiastość,</w:t>
      </w:r>
    </w:p>
    <w:p w14:paraId="613CA343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zabrudzenia,</w:t>
      </w:r>
    </w:p>
    <w:p w14:paraId="6E5023B8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zmechacenie</w:t>
      </w:r>
    </w:p>
    <w:p w14:paraId="137736A5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skosy ˃ 6˚,</w:t>
      </w:r>
    </w:p>
    <w:p w14:paraId="5F780186" w14:textId="77777777" w:rsidR="00F72796" w:rsidRPr="00AD1B6E" w:rsidRDefault="00F72796" w:rsidP="00486A58">
      <w:pPr>
        <w:numPr>
          <w:ilvl w:val="0"/>
          <w:numId w:val="12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nierównomierność barwy</w:t>
      </w:r>
    </w:p>
    <w:p w14:paraId="19DF6A9E" w14:textId="77777777" w:rsidR="00F72796" w:rsidRPr="00AD1B6E" w:rsidRDefault="00F72796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14:paraId="2B09E952" w14:textId="77777777" w:rsidR="0034361D" w:rsidRPr="00AD1B6E" w:rsidRDefault="0034361D" w:rsidP="00486A58">
      <w:pPr>
        <w:pStyle w:val="Nagwek1"/>
        <w:numPr>
          <w:ilvl w:val="1"/>
          <w:numId w:val="7"/>
        </w:numPr>
        <w:suppressAutoHyphens/>
        <w:spacing w:before="0" w:after="0" w:line="276" w:lineRule="auto"/>
        <w:ind w:left="794" w:hanging="794"/>
        <w:rPr>
          <w:sz w:val="22"/>
          <w:szCs w:val="22"/>
        </w:rPr>
      </w:pPr>
      <w:bookmarkStart w:id="85" w:name="_Toc510172931"/>
      <w:bookmarkStart w:id="86" w:name="_Toc510517162"/>
      <w:bookmarkStart w:id="87" w:name="_Toc40697668"/>
      <w:r w:rsidRPr="00AD1B6E">
        <w:rPr>
          <w:sz w:val="22"/>
          <w:szCs w:val="22"/>
        </w:rPr>
        <w:lastRenderedPageBreak/>
        <w:t>Wymagania dotyczące bezpieczeństwa użytkowania</w:t>
      </w:r>
      <w:bookmarkEnd w:id="85"/>
      <w:bookmarkEnd w:id="86"/>
      <w:bookmarkEnd w:id="87"/>
    </w:p>
    <w:p w14:paraId="3648B1ED" w14:textId="77777777" w:rsidR="00462D3A" w:rsidRPr="00AD1B6E" w:rsidRDefault="00462D3A" w:rsidP="00486A58">
      <w:pPr>
        <w:suppressAutoHyphens/>
        <w:autoSpaceDE w:val="0"/>
        <w:autoSpaceDN w:val="0"/>
        <w:adjustRightInd w:val="0"/>
        <w:spacing w:line="276" w:lineRule="auto"/>
        <w:jc w:val="both"/>
        <w:rPr>
          <w:rFonts w:eastAsia="TimesNewRoman"/>
          <w:sz w:val="22"/>
          <w:szCs w:val="22"/>
        </w:rPr>
      </w:pPr>
    </w:p>
    <w:p w14:paraId="1DDEA159" w14:textId="77777777" w:rsidR="0034361D" w:rsidRPr="00AD1B6E" w:rsidRDefault="0034361D" w:rsidP="00486A58">
      <w:pPr>
        <w:suppressAutoHyphens/>
        <w:autoSpaceDE w:val="0"/>
        <w:autoSpaceDN w:val="0"/>
        <w:adjustRightInd w:val="0"/>
        <w:spacing w:line="276" w:lineRule="auto"/>
        <w:jc w:val="both"/>
        <w:rPr>
          <w:rFonts w:eastAsia="TimesNewRoman"/>
          <w:sz w:val="22"/>
          <w:szCs w:val="22"/>
        </w:rPr>
      </w:pPr>
      <w:r w:rsidRPr="00AD1B6E">
        <w:rPr>
          <w:rFonts w:eastAsia="TimesNewRoman"/>
          <w:sz w:val="22"/>
          <w:szCs w:val="22"/>
        </w:rPr>
        <w:t xml:space="preserve">Konstrukcja kurtki </w:t>
      </w:r>
      <w:r w:rsidR="00EB4412" w:rsidRPr="00AD1B6E">
        <w:rPr>
          <w:rFonts w:eastAsia="TimesNewRoman"/>
          <w:sz w:val="22"/>
          <w:szCs w:val="22"/>
        </w:rPr>
        <w:t>letniej</w:t>
      </w:r>
      <w:r w:rsidRPr="00AD1B6E">
        <w:rPr>
          <w:rFonts w:eastAsia="TimesNewRoman"/>
          <w:sz w:val="22"/>
          <w:szCs w:val="22"/>
        </w:rPr>
        <w:t xml:space="preserve"> z podpinką, powinna zapewnić komfort użytkowania. Nie powinna powodować ucisków i otarć ciała oraz nie powinna krępować ruchów. Elementy, które bezpośrednio dotykają ciała powinny być pozbawione szorstkich, ostrych brzegów i elementów wystających, które mogą powodować podrażnienia skóry.</w:t>
      </w:r>
    </w:p>
    <w:p w14:paraId="00E09B6B" w14:textId="77777777" w:rsidR="0034361D" w:rsidRPr="00AD1B6E" w:rsidRDefault="0034361D" w:rsidP="00486A58">
      <w:p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AD1B6E">
        <w:rPr>
          <w:rFonts w:eastAsia="TimesNewRoman"/>
          <w:sz w:val="22"/>
          <w:szCs w:val="22"/>
        </w:rPr>
        <w:t xml:space="preserve">Wyrób powinien być wykonany z materiałów i dodatków spełniających wymagania </w:t>
      </w:r>
      <w:r w:rsidRPr="00AD1B6E">
        <w:rPr>
          <w:sz w:val="22"/>
          <w:szCs w:val="22"/>
        </w:rPr>
        <w:t xml:space="preserve">Rozporządzenie (WE) nr 1907/2006 Parlamentu Europejskiego i Rady z dnia 18 grudnia 2006 r. w sprawie rejestracji, oceny, udzielania zezwoleń i stosowanych ograniczeń w zakresie chemikaliów (REACH) i utworzenia Europejskiej Agencji Chemikaliów, zmieniające Dyrektywę 1999/45/WE oraz uchylające Rozporządzenie Rady (EWG) nr 793/93 i Rozporządzenie Komisji (WE) nr 1488/94, jak również Dyrektywę Rady 76/769/EWG i Dyrektywy Komisji 91/155/EWG, 93/67/EWG, 93/105/WE </w:t>
      </w:r>
      <w:r w:rsidR="003E454A">
        <w:rPr>
          <w:sz w:val="22"/>
          <w:szCs w:val="22"/>
        </w:rPr>
        <w:t xml:space="preserve">                          </w:t>
      </w:r>
      <w:r w:rsidRPr="00AD1B6E">
        <w:rPr>
          <w:sz w:val="22"/>
          <w:szCs w:val="22"/>
        </w:rPr>
        <w:t xml:space="preserve">i 2000/21/WE (Dz. Urz. UE z 2006  r. Nr L 396, s. 1 z </w:t>
      </w:r>
      <w:proofErr w:type="spellStart"/>
      <w:r w:rsidRPr="00AD1B6E">
        <w:rPr>
          <w:sz w:val="22"/>
          <w:szCs w:val="22"/>
        </w:rPr>
        <w:t>późn</w:t>
      </w:r>
      <w:proofErr w:type="spellEnd"/>
      <w:r w:rsidRPr="00AD1B6E">
        <w:rPr>
          <w:sz w:val="22"/>
          <w:szCs w:val="22"/>
        </w:rPr>
        <w:t>. zm.).</w:t>
      </w:r>
    </w:p>
    <w:p w14:paraId="43B7014E" w14:textId="77777777" w:rsidR="00C27BED" w:rsidRPr="00AD1B6E" w:rsidRDefault="00C27BED" w:rsidP="00486A58">
      <w:pPr>
        <w:suppressAutoHyphens/>
        <w:autoSpaceDE w:val="0"/>
        <w:autoSpaceDN w:val="0"/>
        <w:adjustRightInd w:val="0"/>
        <w:spacing w:line="276" w:lineRule="auto"/>
        <w:jc w:val="both"/>
        <w:rPr>
          <w:rFonts w:eastAsia="TimesNewRoman"/>
          <w:sz w:val="22"/>
          <w:szCs w:val="22"/>
        </w:rPr>
      </w:pPr>
      <w:r w:rsidRPr="00AD1B6E">
        <w:rPr>
          <w:rFonts w:eastAsia="TimesNewRoman"/>
          <w:sz w:val="22"/>
          <w:szCs w:val="22"/>
        </w:rPr>
        <w:t>Spełnienie wymagań wymienionych w Tabeli 20:</w:t>
      </w:r>
    </w:p>
    <w:p w14:paraId="5EB9F855" w14:textId="77777777" w:rsidR="00C27BED" w:rsidRPr="00AD1B6E" w:rsidRDefault="00615840" w:rsidP="0010782F">
      <w:pPr>
        <w:pStyle w:val="Akapitzlist"/>
        <w:numPr>
          <w:ilvl w:val="0"/>
          <w:numId w:val="53"/>
        </w:numPr>
        <w:suppressAutoHyphens/>
        <w:autoSpaceDE w:val="0"/>
        <w:autoSpaceDN w:val="0"/>
        <w:adjustRightInd w:val="0"/>
        <w:spacing w:line="276" w:lineRule="auto"/>
        <w:rPr>
          <w:szCs w:val="22"/>
        </w:rPr>
      </w:pPr>
      <w:r w:rsidRPr="00AD1B6E">
        <w:rPr>
          <w:rFonts w:eastAsia="TimesNewRoman"/>
          <w:szCs w:val="22"/>
        </w:rPr>
        <w:t>D</w:t>
      </w:r>
      <w:r w:rsidR="00C27BED" w:rsidRPr="00AD1B6E">
        <w:rPr>
          <w:rFonts w:eastAsia="TimesNewRoman"/>
          <w:szCs w:val="22"/>
        </w:rPr>
        <w:t>la materiałów podstawowych ujętych w Tabeli 1</w:t>
      </w:r>
      <w:r w:rsidRPr="00AD1B6E">
        <w:rPr>
          <w:rFonts w:eastAsia="TimesNewRoman"/>
          <w:szCs w:val="22"/>
        </w:rPr>
        <w:t>,</w:t>
      </w:r>
      <w:r w:rsidR="00C27BED" w:rsidRPr="00AD1B6E">
        <w:rPr>
          <w:rFonts w:eastAsia="TimesNewRoman"/>
          <w:szCs w:val="22"/>
        </w:rPr>
        <w:t xml:space="preserve"> Lp. 1 ÷ 9 musi być udokumentowane raportami z badań wykonanymi w akredytowanym laboratorium,</w:t>
      </w:r>
    </w:p>
    <w:p w14:paraId="1F78C8DF" w14:textId="77777777" w:rsidR="00C27BED" w:rsidRPr="00AD1B6E" w:rsidRDefault="00C27BED" w:rsidP="0010782F">
      <w:pPr>
        <w:pStyle w:val="Akapitzlist"/>
        <w:numPr>
          <w:ilvl w:val="0"/>
          <w:numId w:val="53"/>
        </w:numPr>
        <w:suppressAutoHyphens/>
        <w:autoSpaceDE w:val="0"/>
        <w:autoSpaceDN w:val="0"/>
        <w:adjustRightInd w:val="0"/>
        <w:spacing w:line="276" w:lineRule="auto"/>
        <w:rPr>
          <w:szCs w:val="22"/>
        </w:rPr>
      </w:pPr>
      <w:r w:rsidRPr="00AD1B6E">
        <w:rPr>
          <w:szCs w:val="22"/>
          <w:lang w:eastAsia="ar-SA"/>
        </w:rPr>
        <w:t xml:space="preserve">dla materiałów podstawowych i dodatków ujętych </w:t>
      </w:r>
      <w:r w:rsidR="00E73D4A" w:rsidRPr="00AD1B6E">
        <w:rPr>
          <w:szCs w:val="22"/>
          <w:lang w:eastAsia="ar-SA"/>
        </w:rPr>
        <w:t xml:space="preserve">w Tabeli 1, Lp. 10 ÷ 43, 47 </w:t>
      </w:r>
      <w:r w:rsidR="00615840" w:rsidRPr="00AD1B6E">
        <w:rPr>
          <w:szCs w:val="22"/>
          <w:lang w:eastAsia="ar-SA"/>
        </w:rPr>
        <w:t>÷</w:t>
      </w:r>
      <w:r w:rsidR="00E73D4A" w:rsidRPr="00AD1B6E">
        <w:rPr>
          <w:szCs w:val="22"/>
          <w:lang w:eastAsia="ar-SA"/>
        </w:rPr>
        <w:t xml:space="preserve"> 48</w:t>
      </w:r>
      <w:r w:rsidRPr="00AD1B6E">
        <w:rPr>
          <w:rFonts w:eastAsia="TimesNewRoman"/>
          <w:szCs w:val="22"/>
        </w:rPr>
        <w:t xml:space="preserve"> musi być udokumentowane </w:t>
      </w:r>
      <w:r w:rsidRPr="00AD1B6E">
        <w:rPr>
          <w:szCs w:val="22"/>
          <w:lang w:eastAsia="ar-SA"/>
        </w:rPr>
        <w:t xml:space="preserve">wynikami badań lub certyfikatami wraz z wynikami badań, jeżeli stanowią integralną część tych certyfikatów. </w:t>
      </w:r>
    </w:p>
    <w:p w14:paraId="77BECD61" w14:textId="77777777" w:rsidR="00B51844" w:rsidRPr="00AD1B6E" w:rsidRDefault="00B51844" w:rsidP="00486A58">
      <w:pPr>
        <w:suppressAutoHyphens/>
        <w:autoSpaceDE w:val="0"/>
        <w:autoSpaceDN w:val="0"/>
        <w:adjustRightInd w:val="0"/>
        <w:spacing w:line="276" w:lineRule="auto"/>
        <w:rPr>
          <w:sz w:val="22"/>
          <w:szCs w:val="22"/>
        </w:rPr>
      </w:pPr>
    </w:p>
    <w:p w14:paraId="6DD9EF2E" w14:textId="77777777" w:rsidR="0034361D" w:rsidRPr="00AD1B6E" w:rsidRDefault="0034361D" w:rsidP="00486A58">
      <w:pPr>
        <w:suppressAutoHyphens/>
        <w:autoSpaceDE w:val="0"/>
        <w:autoSpaceDN w:val="0"/>
        <w:adjustRightInd w:val="0"/>
        <w:spacing w:line="276" w:lineRule="auto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Tabela </w:t>
      </w:r>
      <w:r w:rsidR="0034214B" w:rsidRPr="00AD1B6E">
        <w:rPr>
          <w:b/>
          <w:sz w:val="22"/>
          <w:szCs w:val="22"/>
        </w:rPr>
        <w:t>20</w:t>
      </w:r>
      <w:r w:rsidR="00C27BED"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Wymagania dotyczące bezpieczeństwa użytkowania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"/>
        <w:gridCol w:w="2155"/>
        <w:gridCol w:w="1133"/>
        <w:gridCol w:w="1415"/>
        <w:gridCol w:w="1133"/>
        <w:gridCol w:w="2839"/>
      </w:tblGrid>
      <w:tr w:rsidR="00AD1B6E" w:rsidRPr="00AD1B6E" w14:paraId="60668AC4" w14:textId="77777777" w:rsidTr="00160668">
        <w:trPr>
          <w:trHeight w:val="454"/>
          <w:tblHeader/>
        </w:trPr>
        <w:tc>
          <w:tcPr>
            <w:tcW w:w="291" w:type="pct"/>
            <w:vAlign w:val="center"/>
          </w:tcPr>
          <w:p w14:paraId="5CB9BC1C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785" w:type="pct"/>
            <w:gridSpan w:val="2"/>
            <w:vAlign w:val="center"/>
          </w:tcPr>
          <w:p w14:paraId="5C725683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Parametr</w:t>
            </w:r>
          </w:p>
        </w:tc>
        <w:tc>
          <w:tcPr>
            <w:tcW w:w="768" w:type="pct"/>
            <w:vAlign w:val="center"/>
          </w:tcPr>
          <w:p w14:paraId="296DBF5A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Jednostka</w:t>
            </w:r>
          </w:p>
        </w:tc>
        <w:tc>
          <w:tcPr>
            <w:tcW w:w="615" w:type="pct"/>
            <w:vAlign w:val="center"/>
          </w:tcPr>
          <w:p w14:paraId="7252986A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Wartość</w:t>
            </w:r>
          </w:p>
        </w:tc>
        <w:tc>
          <w:tcPr>
            <w:tcW w:w="1541" w:type="pct"/>
            <w:vAlign w:val="center"/>
          </w:tcPr>
          <w:p w14:paraId="65AE079A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Metodyka badań</w:t>
            </w:r>
          </w:p>
        </w:tc>
      </w:tr>
      <w:tr w:rsidR="00AD1B6E" w:rsidRPr="00AD1B6E" w14:paraId="305EC251" w14:textId="77777777" w:rsidTr="00160668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Align w:val="center"/>
          </w:tcPr>
          <w:p w14:paraId="58E669A7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1.</w:t>
            </w:r>
          </w:p>
        </w:tc>
        <w:tc>
          <w:tcPr>
            <w:tcW w:w="1785" w:type="pct"/>
            <w:gridSpan w:val="2"/>
          </w:tcPr>
          <w:p w14:paraId="1A700D74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Zawartość amin aromatycznych,</w:t>
            </w:r>
          </w:p>
          <w:p w14:paraId="57C0D030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więcej niż</w:t>
            </w:r>
            <w:r w:rsidR="00615840" w:rsidRPr="00AD1B6E">
              <w:rPr>
                <w:sz w:val="22"/>
                <w:szCs w:val="22"/>
              </w:rPr>
              <w:t>:</w:t>
            </w:r>
          </w:p>
        </w:tc>
        <w:tc>
          <w:tcPr>
            <w:tcW w:w="768" w:type="pct"/>
            <w:vAlign w:val="center"/>
          </w:tcPr>
          <w:p w14:paraId="1AFFB25B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mg/kg</w:t>
            </w:r>
          </w:p>
        </w:tc>
        <w:tc>
          <w:tcPr>
            <w:tcW w:w="615" w:type="pct"/>
            <w:vAlign w:val="center"/>
          </w:tcPr>
          <w:p w14:paraId="5E6A1CA2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30</w:t>
            </w:r>
          </w:p>
        </w:tc>
        <w:tc>
          <w:tcPr>
            <w:tcW w:w="1541" w:type="pct"/>
            <w:vAlign w:val="center"/>
          </w:tcPr>
          <w:p w14:paraId="27D948F2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14362-1:2012</w:t>
            </w:r>
          </w:p>
          <w:p w14:paraId="55D03A70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14362-3:2012</w:t>
            </w:r>
          </w:p>
        </w:tc>
      </w:tr>
      <w:tr w:rsidR="00AD1B6E" w:rsidRPr="00AD1B6E" w14:paraId="6134AF12" w14:textId="77777777" w:rsidTr="00160668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Align w:val="center"/>
          </w:tcPr>
          <w:p w14:paraId="3E5158EB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2.</w:t>
            </w:r>
          </w:p>
        </w:tc>
        <w:tc>
          <w:tcPr>
            <w:tcW w:w="1785" w:type="pct"/>
            <w:gridSpan w:val="2"/>
          </w:tcPr>
          <w:p w14:paraId="51CD11C0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Zawartość formaldehydu,</w:t>
            </w:r>
          </w:p>
          <w:p w14:paraId="432EDF8C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nie więcej niż</w:t>
            </w:r>
            <w:r w:rsidR="00615840" w:rsidRPr="00AD1B6E">
              <w:rPr>
                <w:sz w:val="22"/>
                <w:szCs w:val="22"/>
              </w:rPr>
              <w:t>:</w:t>
            </w:r>
          </w:p>
        </w:tc>
        <w:tc>
          <w:tcPr>
            <w:tcW w:w="768" w:type="pct"/>
            <w:vAlign w:val="center"/>
          </w:tcPr>
          <w:p w14:paraId="7842CDCE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mg/kg</w:t>
            </w:r>
          </w:p>
        </w:tc>
        <w:tc>
          <w:tcPr>
            <w:tcW w:w="615" w:type="pct"/>
            <w:vAlign w:val="center"/>
          </w:tcPr>
          <w:p w14:paraId="35DE50C5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75</w:t>
            </w:r>
          </w:p>
        </w:tc>
        <w:tc>
          <w:tcPr>
            <w:tcW w:w="1541" w:type="pct"/>
            <w:vAlign w:val="center"/>
          </w:tcPr>
          <w:p w14:paraId="2CCD7600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14184-1:2011</w:t>
            </w:r>
          </w:p>
        </w:tc>
      </w:tr>
      <w:tr w:rsidR="00AD1B6E" w:rsidRPr="00AD1B6E" w14:paraId="158EDA2C" w14:textId="77777777" w:rsidTr="00160668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Align w:val="center"/>
          </w:tcPr>
          <w:p w14:paraId="3D2D33E9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3.</w:t>
            </w:r>
          </w:p>
        </w:tc>
        <w:tc>
          <w:tcPr>
            <w:tcW w:w="1785" w:type="pct"/>
            <w:gridSpan w:val="2"/>
          </w:tcPr>
          <w:p w14:paraId="0A2D3A7A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Odczyn </w:t>
            </w:r>
            <w:proofErr w:type="spellStart"/>
            <w:r w:rsidRPr="00AD1B6E">
              <w:rPr>
                <w:sz w:val="22"/>
                <w:szCs w:val="22"/>
              </w:rPr>
              <w:t>pH</w:t>
            </w:r>
            <w:proofErr w:type="spellEnd"/>
          </w:p>
        </w:tc>
        <w:tc>
          <w:tcPr>
            <w:tcW w:w="768" w:type="pct"/>
            <w:vAlign w:val="center"/>
          </w:tcPr>
          <w:p w14:paraId="04292314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  <w:tc>
          <w:tcPr>
            <w:tcW w:w="615" w:type="pct"/>
            <w:vAlign w:val="center"/>
          </w:tcPr>
          <w:p w14:paraId="3933780E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4,5</w:t>
            </w:r>
            <w:r w:rsidR="00615840" w:rsidRPr="00AD1B6E">
              <w:rPr>
                <w:sz w:val="22"/>
                <w:szCs w:val="22"/>
                <w:lang w:eastAsia="ar-SA"/>
              </w:rPr>
              <w:t>÷</w:t>
            </w:r>
            <w:r w:rsidRPr="00AD1B6E">
              <w:rPr>
                <w:sz w:val="22"/>
                <w:szCs w:val="22"/>
              </w:rPr>
              <w:t>7,5</w:t>
            </w:r>
          </w:p>
        </w:tc>
        <w:tc>
          <w:tcPr>
            <w:tcW w:w="1541" w:type="pct"/>
            <w:vAlign w:val="center"/>
          </w:tcPr>
          <w:p w14:paraId="069176FF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PN-EN ISO 3071:2007</w:t>
            </w:r>
          </w:p>
        </w:tc>
      </w:tr>
      <w:tr w:rsidR="00AD1B6E" w:rsidRPr="00AD1B6E" w14:paraId="0BA95542" w14:textId="77777777" w:rsidTr="00160668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Merge w:val="restart"/>
            <w:vAlign w:val="center"/>
          </w:tcPr>
          <w:p w14:paraId="2454930B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4.</w:t>
            </w:r>
          </w:p>
        </w:tc>
        <w:tc>
          <w:tcPr>
            <w:tcW w:w="1170" w:type="pct"/>
            <w:vMerge w:val="restart"/>
          </w:tcPr>
          <w:p w14:paraId="5B99C44B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 xml:space="preserve">Zawartość metali ciężkich </w:t>
            </w:r>
            <w:r w:rsidRPr="00AD1B6E">
              <w:rPr>
                <w:rFonts w:eastAsia="TimesNewRoman"/>
                <w:sz w:val="22"/>
                <w:szCs w:val="22"/>
              </w:rPr>
              <w:br/>
              <w:t>w zmineralizowanej próbce, nie więcej niż</w:t>
            </w:r>
            <w:r w:rsidR="00615840" w:rsidRPr="00AD1B6E">
              <w:rPr>
                <w:rFonts w:eastAsia="TimesNewRoman"/>
                <w:sz w:val="22"/>
                <w:szCs w:val="22"/>
              </w:rPr>
              <w:t>:</w:t>
            </w:r>
          </w:p>
        </w:tc>
        <w:tc>
          <w:tcPr>
            <w:tcW w:w="615" w:type="pct"/>
          </w:tcPr>
          <w:p w14:paraId="350C4D09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Ołów (Pb)</w:t>
            </w:r>
          </w:p>
        </w:tc>
        <w:tc>
          <w:tcPr>
            <w:tcW w:w="768" w:type="pct"/>
            <w:vMerge w:val="restart"/>
            <w:vAlign w:val="center"/>
          </w:tcPr>
          <w:p w14:paraId="33F4194D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mg/kg</w:t>
            </w:r>
          </w:p>
        </w:tc>
        <w:tc>
          <w:tcPr>
            <w:tcW w:w="615" w:type="pct"/>
            <w:vAlign w:val="center"/>
          </w:tcPr>
          <w:p w14:paraId="367B804E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90,0</w:t>
            </w:r>
          </w:p>
        </w:tc>
        <w:tc>
          <w:tcPr>
            <w:tcW w:w="1541" w:type="pct"/>
            <w:vMerge w:val="restart"/>
            <w:vAlign w:val="center"/>
          </w:tcPr>
          <w:p w14:paraId="3AF6084D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PN-EN 16711-1:2016-01</w:t>
            </w:r>
          </w:p>
        </w:tc>
      </w:tr>
      <w:tr w:rsidR="00AD1B6E" w:rsidRPr="00AD1B6E" w14:paraId="3D908926" w14:textId="77777777" w:rsidTr="00160668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Merge/>
          </w:tcPr>
          <w:p w14:paraId="7A386BF0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pct"/>
            <w:vMerge/>
          </w:tcPr>
          <w:p w14:paraId="6191C168" w14:textId="77777777" w:rsidR="00C27BED" w:rsidRPr="00AD1B6E" w:rsidRDefault="00C27BED" w:rsidP="00486A58">
            <w:pPr>
              <w:suppressAutoHyphens/>
              <w:spacing w:line="276" w:lineRule="auto"/>
              <w:rPr>
                <w:rFonts w:eastAsia="TimesNewRoman"/>
                <w:sz w:val="22"/>
                <w:szCs w:val="22"/>
              </w:rPr>
            </w:pPr>
          </w:p>
        </w:tc>
        <w:tc>
          <w:tcPr>
            <w:tcW w:w="615" w:type="pct"/>
          </w:tcPr>
          <w:p w14:paraId="2FB5B04A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Kadm Cd)</w:t>
            </w:r>
          </w:p>
        </w:tc>
        <w:tc>
          <w:tcPr>
            <w:tcW w:w="768" w:type="pct"/>
            <w:vMerge/>
          </w:tcPr>
          <w:p w14:paraId="6838C3DF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sz w:val="22"/>
                <w:szCs w:val="22"/>
              </w:rPr>
            </w:pPr>
          </w:p>
        </w:tc>
        <w:tc>
          <w:tcPr>
            <w:tcW w:w="615" w:type="pct"/>
            <w:vAlign w:val="center"/>
          </w:tcPr>
          <w:p w14:paraId="64BF3CAB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40,0</w:t>
            </w:r>
          </w:p>
        </w:tc>
        <w:tc>
          <w:tcPr>
            <w:tcW w:w="1541" w:type="pct"/>
            <w:vMerge/>
          </w:tcPr>
          <w:p w14:paraId="1787533A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b/>
                <w:bCs/>
                <w:sz w:val="22"/>
                <w:szCs w:val="22"/>
              </w:rPr>
            </w:pPr>
          </w:p>
        </w:tc>
      </w:tr>
      <w:tr w:rsidR="00AD1B6E" w:rsidRPr="00AD1B6E" w14:paraId="5BD35DEC" w14:textId="77777777" w:rsidTr="00160668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Merge/>
          </w:tcPr>
          <w:p w14:paraId="6CEA4FAB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pct"/>
            <w:vMerge w:val="restart"/>
          </w:tcPr>
          <w:p w14:paraId="73FF3D4B" w14:textId="77777777" w:rsidR="00C27BED" w:rsidRPr="00AD1B6E" w:rsidRDefault="00C27B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Zawartość ekstrahowanych metali ciężkich, nie więcej niż</w:t>
            </w:r>
            <w:r w:rsidR="00615840" w:rsidRPr="00AD1B6E">
              <w:rPr>
                <w:rFonts w:eastAsia="TimesNewRoman"/>
                <w:sz w:val="22"/>
                <w:szCs w:val="22"/>
              </w:rPr>
              <w:t>:</w:t>
            </w:r>
          </w:p>
        </w:tc>
        <w:tc>
          <w:tcPr>
            <w:tcW w:w="615" w:type="pct"/>
          </w:tcPr>
          <w:p w14:paraId="21DF4EEC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Arsen (As)</w:t>
            </w:r>
          </w:p>
        </w:tc>
        <w:tc>
          <w:tcPr>
            <w:tcW w:w="768" w:type="pct"/>
            <w:vMerge/>
          </w:tcPr>
          <w:p w14:paraId="0EE38423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b/>
                <w:bCs/>
                <w:sz w:val="22"/>
                <w:szCs w:val="22"/>
              </w:rPr>
            </w:pPr>
          </w:p>
        </w:tc>
        <w:tc>
          <w:tcPr>
            <w:tcW w:w="615" w:type="pct"/>
          </w:tcPr>
          <w:p w14:paraId="4950E25E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1,0</w:t>
            </w:r>
          </w:p>
        </w:tc>
        <w:tc>
          <w:tcPr>
            <w:tcW w:w="1541" w:type="pct"/>
            <w:vMerge w:val="restart"/>
          </w:tcPr>
          <w:p w14:paraId="3F091E12" w14:textId="77777777" w:rsidR="00C27BED" w:rsidRPr="00AD1B6E" w:rsidRDefault="00C27BED" w:rsidP="00486A58">
            <w:pPr>
              <w:suppressAutoHyphens/>
              <w:spacing w:line="276" w:lineRule="auto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PN-EN 16711-2:2016-01</w:t>
            </w:r>
          </w:p>
        </w:tc>
      </w:tr>
      <w:tr w:rsidR="00AD1B6E" w:rsidRPr="00AD1B6E" w14:paraId="505D165B" w14:textId="77777777" w:rsidTr="00160668">
        <w:tc>
          <w:tcPr>
            <w:tcW w:w="291" w:type="pct"/>
            <w:vMerge/>
            <w:vAlign w:val="center"/>
          </w:tcPr>
          <w:p w14:paraId="56C70837" w14:textId="77777777" w:rsidR="00C27BED" w:rsidRPr="00AD1B6E" w:rsidRDefault="00C27B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pct"/>
            <w:vMerge/>
            <w:vAlign w:val="center"/>
          </w:tcPr>
          <w:p w14:paraId="2C930BE2" w14:textId="77777777" w:rsidR="00C27BED" w:rsidRPr="00AD1B6E" w:rsidRDefault="00C27BED" w:rsidP="00486A58">
            <w:pPr>
              <w:suppressAutoHyphens/>
              <w:spacing w:line="276" w:lineRule="auto"/>
              <w:rPr>
                <w:rFonts w:eastAsia="TimesNewRoman"/>
                <w:sz w:val="22"/>
                <w:szCs w:val="22"/>
              </w:rPr>
            </w:pPr>
          </w:p>
        </w:tc>
        <w:tc>
          <w:tcPr>
            <w:tcW w:w="615" w:type="pct"/>
            <w:vAlign w:val="center"/>
          </w:tcPr>
          <w:p w14:paraId="203BB824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Rtęć (Hg)</w:t>
            </w:r>
          </w:p>
        </w:tc>
        <w:tc>
          <w:tcPr>
            <w:tcW w:w="768" w:type="pct"/>
            <w:vMerge/>
            <w:vAlign w:val="center"/>
          </w:tcPr>
          <w:p w14:paraId="2E140B28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b/>
                <w:bCs/>
                <w:sz w:val="22"/>
                <w:szCs w:val="22"/>
              </w:rPr>
            </w:pPr>
          </w:p>
        </w:tc>
        <w:tc>
          <w:tcPr>
            <w:tcW w:w="615" w:type="pct"/>
            <w:vAlign w:val="center"/>
          </w:tcPr>
          <w:p w14:paraId="51FCBB59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AD1B6E">
              <w:rPr>
                <w:rFonts w:eastAsia="TimesNewRoman"/>
                <w:sz w:val="22"/>
                <w:szCs w:val="22"/>
              </w:rPr>
              <w:t>0,02</w:t>
            </w:r>
          </w:p>
        </w:tc>
        <w:tc>
          <w:tcPr>
            <w:tcW w:w="1541" w:type="pct"/>
            <w:vMerge/>
            <w:vAlign w:val="center"/>
          </w:tcPr>
          <w:p w14:paraId="67AC198D" w14:textId="77777777" w:rsidR="00C27BED" w:rsidRPr="00AD1B6E" w:rsidRDefault="00C27BED" w:rsidP="00486A58">
            <w:pPr>
              <w:suppressAutoHyphens/>
              <w:spacing w:line="276" w:lineRule="auto"/>
              <w:rPr>
                <w:rFonts w:eastAsia="TimesNewRoman"/>
                <w:sz w:val="22"/>
                <w:szCs w:val="22"/>
              </w:rPr>
            </w:pPr>
          </w:p>
        </w:tc>
      </w:tr>
      <w:tr w:rsidR="00AD1B6E" w:rsidRPr="00AD1B6E" w14:paraId="1D15A6C9" w14:textId="77777777" w:rsidTr="00160668">
        <w:tc>
          <w:tcPr>
            <w:tcW w:w="291" w:type="pct"/>
            <w:vAlign w:val="center"/>
          </w:tcPr>
          <w:p w14:paraId="1E2F7CA0" w14:textId="77777777" w:rsidR="00C27BED" w:rsidRPr="00AD1B6E" w:rsidRDefault="009955EE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</w:t>
            </w:r>
            <w:r w:rsidR="00C27BED" w:rsidRPr="00AD1B6E">
              <w:rPr>
                <w:sz w:val="22"/>
                <w:szCs w:val="22"/>
              </w:rPr>
              <w:t>.</w:t>
            </w:r>
          </w:p>
        </w:tc>
        <w:tc>
          <w:tcPr>
            <w:tcW w:w="1785" w:type="pct"/>
            <w:gridSpan w:val="2"/>
            <w:vAlign w:val="center"/>
          </w:tcPr>
          <w:p w14:paraId="1ECCB841" w14:textId="77777777" w:rsidR="00C27BED" w:rsidRPr="00AD1B6E" w:rsidRDefault="00C27BED" w:rsidP="00486A58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sz w:val="22"/>
                <w:szCs w:val="22"/>
                <w:vertAlign w:val="superscript"/>
              </w:rPr>
            </w:pPr>
            <w:r w:rsidRPr="00AD1B6E">
              <w:rPr>
                <w:sz w:val="22"/>
                <w:szCs w:val="22"/>
              </w:rPr>
              <w:t>Zawartość niklu</w:t>
            </w:r>
            <w:r w:rsidRPr="00AD1B6E">
              <w:rPr>
                <w:sz w:val="22"/>
                <w:szCs w:val="22"/>
                <w:vertAlign w:val="superscript"/>
              </w:rPr>
              <w:t xml:space="preserve"> 1)</w:t>
            </w:r>
          </w:p>
        </w:tc>
        <w:tc>
          <w:tcPr>
            <w:tcW w:w="768" w:type="pct"/>
            <w:vAlign w:val="center"/>
          </w:tcPr>
          <w:p w14:paraId="2EC55CF2" w14:textId="77777777" w:rsidR="00C27BED" w:rsidRPr="00AD1B6E" w:rsidRDefault="00C27BED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µg/cm</w:t>
            </w:r>
            <w:r w:rsidRPr="00AD1B6E">
              <w:rPr>
                <w:sz w:val="22"/>
                <w:szCs w:val="22"/>
                <w:vertAlign w:val="superscript"/>
              </w:rPr>
              <w:t>2</w:t>
            </w:r>
            <w:r w:rsidRPr="00AD1B6E">
              <w:rPr>
                <w:sz w:val="22"/>
                <w:szCs w:val="22"/>
              </w:rPr>
              <w:br/>
              <w:t>/tydzień</w:t>
            </w:r>
          </w:p>
        </w:tc>
        <w:tc>
          <w:tcPr>
            <w:tcW w:w="615" w:type="pct"/>
            <w:vAlign w:val="center"/>
          </w:tcPr>
          <w:p w14:paraId="648B86C1" w14:textId="77777777" w:rsidR="00C27BED" w:rsidRPr="00AD1B6E" w:rsidRDefault="00C27BED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&lt;0,05</w:t>
            </w:r>
          </w:p>
        </w:tc>
        <w:tc>
          <w:tcPr>
            <w:tcW w:w="1541" w:type="pct"/>
            <w:vAlign w:val="center"/>
          </w:tcPr>
          <w:p w14:paraId="57BD87F5" w14:textId="77777777" w:rsidR="00C27BED" w:rsidRPr="00AD1B6E" w:rsidRDefault="00AA4DC6" w:rsidP="00486A58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EN 12472:2005+A</w:t>
            </w:r>
            <w:r w:rsidR="00C27BED" w:rsidRPr="00AD1B6E">
              <w:rPr>
                <w:sz w:val="22"/>
                <w:szCs w:val="22"/>
              </w:rPr>
              <w:t>1:2009</w:t>
            </w:r>
          </w:p>
        </w:tc>
      </w:tr>
    </w:tbl>
    <w:p w14:paraId="62AC2C42" w14:textId="77777777" w:rsidR="00C27BED" w:rsidRPr="00AD1B6E" w:rsidRDefault="00615840" w:rsidP="0010782F">
      <w:pPr>
        <w:pStyle w:val="Akapitzlist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rPr>
          <w:szCs w:val="22"/>
          <w:vertAlign w:val="superscript"/>
        </w:rPr>
      </w:pPr>
      <w:r w:rsidRPr="00AD1B6E">
        <w:rPr>
          <w:szCs w:val="22"/>
        </w:rPr>
        <w:t xml:space="preserve">wymaganie </w:t>
      </w:r>
      <w:r w:rsidR="00C27BED" w:rsidRPr="00AD1B6E">
        <w:rPr>
          <w:szCs w:val="22"/>
        </w:rPr>
        <w:t>dotyczy nap metalowych</w:t>
      </w:r>
    </w:p>
    <w:p w14:paraId="022AC582" w14:textId="77777777" w:rsidR="006F3C93" w:rsidRPr="00AD1B6E" w:rsidRDefault="006F3C93" w:rsidP="00486A58">
      <w:pPr>
        <w:pStyle w:val="Akapitzlist"/>
        <w:suppressAutoHyphens/>
        <w:autoSpaceDE w:val="0"/>
        <w:autoSpaceDN w:val="0"/>
        <w:adjustRightInd w:val="0"/>
        <w:spacing w:line="276" w:lineRule="auto"/>
        <w:rPr>
          <w:szCs w:val="22"/>
          <w:vertAlign w:val="superscript"/>
        </w:rPr>
      </w:pPr>
    </w:p>
    <w:p w14:paraId="3DE7C46C" w14:textId="77777777" w:rsidR="0034361D" w:rsidRPr="00AD1B6E" w:rsidRDefault="0034361D" w:rsidP="00486A58">
      <w:pPr>
        <w:pStyle w:val="Nagwek1"/>
        <w:numPr>
          <w:ilvl w:val="1"/>
          <w:numId w:val="7"/>
        </w:numPr>
        <w:suppressAutoHyphens/>
        <w:spacing w:before="0" w:after="0" w:line="276" w:lineRule="auto"/>
        <w:ind w:left="794" w:hanging="794"/>
        <w:rPr>
          <w:sz w:val="22"/>
          <w:szCs w:val="22"/>
        </w:rPr>
      </w:pPr>
      <w:bookmarkStart w:id="88" w:name="_Toc472415190"/>
      <w:bookmarkStart w:id="89" w:name="_Toc505678377"/>
      <w:bookmarkStart w:id="90" w:name="_Toc507584991"/>
      <w:bookmarkStart w:id="91" w:name="_Toc510172932"/>
      <w:bookmarkStart w:id="92" w:name="_Toc510517163"/>
      <w:bookmarkStart w:id="93" w:name="_Toc40697669"/>
      <w:r w:rsidRPr="00AD1B6E">
        <w:rPr>
          <w:sz w:val="22"/>
          <w:szCs w:val="22"/>
        </w:rPr>
        <w:t>Wymagania użytkowe dla wyrobów gotowych</w:t>
      </w:r>
      <w:bookmarkEnd w:id="88"/>
      <w:bookmarkEnd w:id="89"/>
      <w:bookmarkEnd w:id="90"/>
      <w:bookmarkEnd w:id="91"/>
      <w:bookmarkEnd w:id="92"/>
      <w:bookmarkEnd w:id="93"/>
    </w:p>
    <w:p w14:paraId="7F6745EA" w14:textId="77777777" w:rsidR="00462D3A" w:rsidRPr="00AD1B6E" w:rsidRDefault="00462D3A" w:rsidP="00486A58">
      <w:pPr>
        <w:suppressAutoHyphens/>
        <w:spacing w:line="276" w:lineRule="auto"/>
        <w:rPr>
          <w:sz w:val="22"/>
          <w:szCs w:val="22"/>
        </w:rPr>
      </w:pPr>
      <w:bookmarkStart w:id="94" w:name="_Toc510172933"/>
      <w:bookmarkStart w:id="95" w:name="_Toc472415191"/>
      <w:bookmarkStart w:id="96" w:name="_Toc507584992"/>
    </w:p>
    <w:p w14:paraId="37F21B51" w14:textId="77777777" w:rsidR="00AA2BA7" w:rsidRPr="00AD1B6E" w:rsidRDefault="00AA2BA7" w:rsidP="003E454A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Z każdej nowej dostawy wyrobu gotowego należy pobrać wyroby, które podlegają badaniom </w:t>
      </w:r>
      <w:r w:rsidR="003E454A">
        <w:rPr>
          <w:sz w:val="22"/>
          <w:szCs w:val="22"/>
        </w:rPr>
        <w:t xml:space="preserve">                        </w:t>
      </w:r>
      <w:r w:rsidRPr="00AD1B6E">
        <w:rPr>
          <w:sz w:val="22"/>
          <w:szCs w:val="22"/>
        </w:rPr>
        <w:t>w akredytowanym laboratorium badawczym, w zakresie:</w:t>
      </w:r>
    </w:p>
    <w:p w14:paraId="5E0ECF43" w14:textId="77777777" w:rsidR="00AA2BA7" w:rsidRPr="00AD1B6E" w:rsidRDefault="00AA2BA7" w:rsidP="0010782F">
      <w:pPr>
        <w:numPr>
          <w:ilvl w:val="0"/>
          <w:numId w:val="27"/>
        </w:numPr>
        <w:suppressAutoHyphens/>
        <w:spacing w:line="276" w:lineRule="auto"/>
        <w:rPr>
          <w:sz w:val="22"/>
          <w:szCs w:val="22"/>
        </w:rPr>
      </w:pPr>
      <w:r w:rsidRPr="00AD1B6E">
        <w:rPr>
          <w:sz w:val="22"/>
          <w:szCs w:val="22"/>
        </w:rPr>
        <w:t>zmiany różnicy barwy tkanin</w:t>
      </w:r>
      <w:r w:rsidR="006E0DCC" w:rsidRPr="00AD1B6E">
        <w:rPr>
          <w:sz w:val="22"/>
          <w:szCs w:val="22"/>
        </w:rPr>
        <w:t>y</w:t>
      </w:r>
      <w:r w:rsidRPr="00AD1B6E">
        <w:rPr>
          <w:sz w:val="22"/>
          <w:szCs w:val="22"/>
        </w:rPr>
        <w:t xml:space="preserve"> i dzianin, </w:t>
      </w:r>
    </w:p>
    <w:p w14:paraId="79321933" w14:textId="77777777" w:rsidR="00AA2BA7" w:rsidRPr="00AD1B6E" w:rsidRDefault="00AA2BA7" w:rsidP="0010782F">
      <w:pPr>
        <w:numPr>
          <w:ilvl w:val="0"/>
          <w:numId w:val="27"/>
        </w:numPr>
        <w:suppressAutoHyphens/>
        <w:spacing w:line="276" w:lineRule="auto"/>
        <w:rPr>
          <w:sz w:val="22"/>
          <w:szCs w:val="22"/>
        </w:rPr>
      </w:pPr>
      <w:r w:rsidRPr="00AD1B6E">
        <w:rPr>
          <w:sz w:val="22"/>
          <w:szCs w:val="22"/>
        </w:rPr>
        <w:t xml:space="preserve">trwałości naniesionego metodą </w:t>
      </w:r>
      <w:proofErr w:type="spellStart"/>
      <w:r w:rsidRPr="00AD1B6E">
        <w:rPr>
          <w:sz w:val="22"/>
          <w:szCs w:val="22"/>
        </w:rPr>
        <w:t>termotransferu</w:t>
      </w:r>
      <w:proofErr w:type="spellEnd"/>
      <w:r w:rsidRPr="00AD1B6E">
        <w:rPr>
          <w:sz w:val="22"/>
          <w:szCs w:val="22"/>
        </w:rPr>
        <w:t xml:space="preserve"> napisu POLICJA oraz elementów odblaskowych, </w:t>
      </w:r>
    </w:p>
    <w:p w14:paraId="11FDADE5" w14:textId="77777777" w:rsidR="00AA2BA7" w:rsidRPr="00AD1B6E" w:rsidRDefault="00AA2BA7" w:rsidP="0010782F">
      <w:pPr>
        <w:numPr>
          <w:ilvl w:val="0"/>
          <w:numId w:val="27"/>
        </w:numPr>
        <w:suppressAutoHyphens/>
        <w:spacing w:line="276" w:lineRule="auto"/>
        <w:rPr>
          <w:sz w:val="22"/>
          <w:szCs w:val="22"/>
        </w:rPr>
      </w:pPr>
      <w:r w:rsidRPr="00AD1B6E">
        <w:rPr>
          <w:sz w:val="22"/>
          <w:szCs w:val="22"/>
        </w:rPr>
        <w:t>stabilności kształtu po zabiegach konserwacji.</w:t>
      </w:r>
    </w:p>
    <w:p w14:paraId="4C04E11D" w14:textId="77777777" w:rsidR="00AA2BA7" w:rsidRPr="00AD1B6E" w:rsidRDefault="00AA2BA7" w:rsidP="00486A58">
      <w:pPr>
        <w:suppressAutoHyphens/>
        <w:spacing w:line="276" w:lineRule="auto"/>
        <w:rPr>
          <w:sz w:val="22"/>
          <w:szCs w:val="22"/>
        </w:rPr>
      </w:pPr>
    </w:p>
    <w:p w14:paraId="723CF4D7" w14:textId="77777777" w:rsidR="00AA2BA7" w:rsidRPr="00AD1B6E" w:rsidRDefault="00AA2BA7" w:rsidP="00486A58">
      <w:pPr>
        <w:suppressAutoHyphens/>
        <w:spacing w:line="276" w:lineRule="auto"/>
        <w:rPr>
          <w:sz w:val="22"/>
          <w:szCs w:val="22"/>
        </w:rPr>
      </w:pPr>
      <w:r w:rsidRPr="00AD1B6E">
        <w:rPr>
          <w:sz w:val="22"/>
          <w:szCs w:val="22"/>
        </w:rPr>
        <w:t>Badania należy przeprowadzić na wyrobach poddanych zabiegom konserwacji tj. po co najmniej:</w:t>
      </w:r>
    </w:p>
    <w:p w14:paraId="2789DE1C" w14:textId="77777777" w:rsidR="00AA4DC6" w:rsidRPr="00AD1B6E" w:rsidRDefault="00AA2BA7" w:rsidP="0010782F">
      <w:pPr>
        <w:pStyle w:val="Akapitzlist"/>
        <w:numPr>
          <w:ilvl w:val="0"/>
          <w:numId w:val="56"/>
        </w:numPr>
        <w:tabs>
          <w:tab w:val="left" w:pos="426"/>
        </w:tabs>
        <w:suppressAutoHyphens/>
        <w:spacing w:line="276" w:lineRule="auto"/>
        <w:rPr>
          <w:szCs w:val="22"/>
        </w:rPr>
      </w:pPr>
      <w:r w:rsidRPr="00AD1B6E">
        <w:rPr>
          <w:szCs w:val="22"/>
        </w:rPr>
        <w:t>5 cyklach pralniczych (symulacja prania w temperaturze 40°C) i suszeniu w stanie rozłożonym, wykonanych zgodnie z normą PN-EN ISO 6330:2012,</w:t>
      </w:r>
    </w:p>
    <w:p w14:paraId="6F1A9157" w14:textId="77777777" w:rsidR="006F3C93" w:rsidRPr="00AD1B6E" w:rsidRDefault="00AA2BA7" w:rsidP="0010782F">
      <w:pPr>
        <w:pStyle w:val="Akapitzlist"/>
        <w:numPr>
          <w:ilvl w:val="0"/>
          <w:numId w:val="56"/>
        </w:numPr>
        <w:tabs>
          <w:tab w:val="left" w:pos="426"/>
        </w:tabs>
        <w:suppressAutoHyphens/>
        <w:spacing w:line="276" w:lineRule="auto"/>
        <w:rPr>
          <w:szCs w:val="22"/>
        </w:rPr>
      </w:pPr>
      <w:r w:rsidRPr="00AD1B6E">
        <w:rPr>
          <w:szCs w:val="22"/>
        </w:rPr>
        <w:t>5 cyklach czyszczenia chemicznego (proces łagodny, środek typu P) i suszeniu w stanie rozłożonym, wykonanych zgodnie z normą PN-EN ISO 3175</w:t>
      </w:r>
      <w:r w:rsidR="00AA4DC6" w:rsidRPr="00AD1B6E">
        <w:rPr>
          <w:szCs w:val="22"/>
        </w:rPr>
        <w:t>-</w:t>
      </w:r>
      <w:r w:rsidRPr="00AD1B6E">
        <w:rPr>
          <w:szCs w:val="22"/>
        </w:rPr>
        <w:t>2</w:t>
      </w:r>
      <w:r w:rsidR="00AA4DC6" w:rsidRPr="00AD1B6E">
        <w:rPr>
          <w:szCs w:val="22"/>
        </w:rPr>
        <w:t>:</w:t>
      </w:r>
      <w:r w:rsidRPr="00AD1B6E">
        <w:rPr>
          <w:szCs w:val="22"/>
        </w:rPr>
        <w:t>2010.</w:t>
      </w:r>
    </w:p>
    <w:p w14:paraId="6946A725" w14:textId="77777777" w:rsidR="0084493D" w:rsidRPr="00AD1B6E" w:rsidRDefault="0084493D" w:rsidP="00486A58">
      <w:pPr>
        <w:tabs>
          <w:tab w:val="left" w:pos="426"/>
        </w:tabs>
        <w:suppressAutoHyphens/>
        <w:spacing w:line="276" w:lineRule="auto"/>
        <w:rPr>
          <w:szCs w:val="22"/>
        </w:rPr>
      </w:pPr>
    </w:p>
    <w:p w14:paraId="5687300D" w14:textId="77777777" w:rsidR="0034361D" w:rsidRPr="00AD1B6E" w:rsidRDefault="0034361D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left="709" w:hanging="709"/>
        <w:rPr>
          <w:sz w:val="22"/>
          <w:szCs w:val="22"/>
        </w:rPr>
      </w:pPr>
      <w:bookmarkStart w:id="97" w:name="_Toc510172935"/>
      <w:bookmarkStart w:id="98" w:name="_Toc40697670"/>
      <w:bookmarkEnd w:id="94"/>
      <w:r w:rsidRPr="00AD1B6E">
        <w:rPr>
          <w:sz w:val="22"/>
          <w:szCs w:val="22"/>
        </w:rPr>
        <w:t xml:space="preserve">Zmiana różnicy barwy </w:t>
      </w:r>
      <w:bookmarkEnd w:id="95"/>
      <w:bookmarkEnd w:id="96"/>
      <w:bookmarkEnd w:id="97"/>
      <w:r w:rsidR="00AD1AFD" w:rsidRPr="00AD1B6E">
        <w:rPr>
          <w:sz w:val="22"/>
          <w:szCs w:val="22"/>
        </w:rPr>
        <w:t>tkanin i dzianin</w:t>
      </w:r>
      <w:bookmarkEnd w:id="98"/>
    </w:p>
    <w:p w14:paraId="1B4B34FF" w14:textId="77777777" w:rsidR="00462D3A" w:rsidRPr="00AD1B6E" w:rsidRDefault="00462D3A" w:rsidP="00486A58">
      <w:pPr>
        <w:suppressAutoHyphens/>
        <w:spacing w:line="276" w:lineRule="auto"/>
        <w:jc w:val="both"/>
        <w:rPr>
          <w:sz w:val="22"/>
          <w:szCs w:val="22"/>
        </w:rPr>
      </w:pPr>
      <w:bookmarkStart w:id="99" w:name="_Toc507584993"/>
      <w:bookmarkStart w:id="100" w:name="_Toc510172936"/>
    </w:p>
    <w:p w14:paraId="2F3CDF0C" w14:textId="77777777" w:rsidR="00AD1AFD" w:rsidRPr="00AD1B6E" w:rsidRDefault="00AD1AFD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Badanie należy przeprowadzić na próbkach poddanych zabiegom konserwacji wg punktu 5.6, podpunkty a) i b).</w:t>
      </w:r>
    </w:p>
    <w:p w14:paraId="4D45A2FB" w14:textId="77777777" w:rsidR="00AD1AFD" w:rsidRPr="00AD1B6E" w:rsidRDefault="00AD1AFD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Pomiaru wartości współrzędnych barwy należy dokonać zgodnie z normą PN-EN ISO 105-J01:2002.</w:t>
      </w:r>
    </w:p>
    <w:p w14:paraId="038A45F0" w14:textId="77777777" w:rsidR="00AB149E" w:rsidRPr="00AD1B6E" w:rsidRDefault="00AD1AFD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Dopuszczalna maksymalna wielkość różnicy barwy obliczona wg normy PN-EN ISO 105-J03:2009 </w:t>
      </w:r>
      <w:r w:rsidR="00CC2C87" w:rsidRPr="00AD1B6E">
        <w:rPr>
          <w:sz w:val="22"/>
          <w:szCs w:val="22"/>
        </w:rPr>
        <w:br/>
      </w:r>
      <w:r w:rsidRPr="00AD1B6E">
        <w:rPr>
          <w:sz w:val="22"/>
          <w:szCs w:val="22"/>
        </w:rPr>
        <w:t xml:space="preserve">w stosunku do wartości współrzędnych barwy wzorców zawartych w Tabelach </w:t>
      </w:r>
      <w:r w:rsidR="00514352" w:rsidRPr="00AD1B6E">
        <w:rPr>
          <w:sz w:val="22"/>
          <w:szCs w:val="22"/>
        </w:rPr>
        <w:t>3, 5</w:t>
      </w:r>
      <w:r w:rsidR="00CC2C87" w:rsidRPr="00AD1B6E">
        <w:rPr>
          <w:sz w:val="22"/>
          <w:szCs w:val="22"/>
        </w:rPr>
        <w:t xml:space="preserve"> i</w:t>
      </w:r>
      <w:r w:rsidR="00514352" w:rsidRPr="00AD1B6E">
        <w:rPr>
          <w:sz w:val="22"/>
          <w:szCs w:val="22"/>
        </w:rPr>
        <w:t xml:space="preserve"> 9</w:t>
      </w:r>
      <w:r w:rsidR="0097445D" w:rsidRPr="00AD1B6E">
        <w:rPr>
          <w:sz w:val="22"/>
          <w:szCs w:val="22"/>
        </w:rPr>
        <w:t xml:space="preserve"> </w:t>
      </w:r>
      <w:r w:rsidRPr="00AD1B6E">
        <w:rPr>
          <w:sz w:val="22"/>
          <w:szCs w:val="22"/>
        </w:rPr>
        <w:t xml:space="preserve">odpowiednio </w:t>
      </w:r>
      <w:r w:rsidR="00AB149E" w:rsidRPr="00AD1B6E">
        <w:rPr>
          <w:sz w:val="22"/>
          <w:szCs w:val="22"/>
        </w:rPr>
        <w:t>dla tkanin</w:t>
      </w:r>
      <w:r w:rsidR="004B5C38" w:rsidRPr="00AD1B6E">
        <w:rPr>
          <w:sz w:val="22"/>
          <w:szCs w:val="22"/>
        </w:rPr>
        <w:t xml:space="preserve"> poliamidowych powlekanych</w:t>
      </w:r>
      <w:r w:rsidR="00AB149E" w:rsidRPr="00AD1B6E">
        <w:rPr>
          <w:sz w:val="22"/>
          <w:szCs w:val="22"/>
        </w:rPr>
        <w:t xml:space="preserve"> w kolorze granatowym i czarnym oraz siatki dzianej granatowej powinna wynosić ΔE*ab ≤ 3,5.</w:t>
      </w:r>
    </w:p>
    <w:p w14:paraId="6AA9B7FD" w14:textId="77777777" w:rsidR="00AB149E" w:rsidRPr="00AD1B6E" w:rsidRDefault="00AB149E" w:rsidP="00486A58">
      <w:pPr>
        <w:suppressAutoHyphens/>
        <w:spacing w:line="276" w:lineRule="auto"/>
        <w:jc w:val="both"/>
        <w:rPr>
          <w:sz w:val="22"/>
        </w:rPr>
      </w:pPr>
    </w:p>
    <w:p w14:paraId="0C0460C5" w14:textId="77777777" w:rsidR="0034361D" w:rsidRPr="00AD1B6E" w:rsidRDefault="007116DE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left="709" w:hanging="709"/>
        <w:rPr>
          <w:sz w:val="22"/>
          <w:szCs w:val="22"/>
        </w:rPr>
      </w:pPr>
      <w:bookmarkStart w:id="101" w:name="_Toc40697671"/>
      <w:r w:rsidRPr="00AD1B6E">
        <w:rPr>
          <w:sz w:val="22"/>
          <w:szCs w:val="22"/>
        </w:rPr>
        <w:t>Trwałość napisów POLICJA</w:t>
      </w:r>
      <w:r w:rsidR="00FD08B7" w:rsidRPr="00AD1B6E">
        <w:rPr>
          <w:sz w:val="22"/>
          <w:szCs w:val="22"/>
        </w:rPr>
        <w:t xml:space="preserve"> oraz pozostałych elementów odblaskowych</w:t>
      </w:r>
      <w:r w:rsidRPr="00AD1B6E">
        <w:rPr>
          <w:sz w:val="22"/>
          <w:szCs w:val="22"/>
        </w:rPr>
        <w:t xml:space="preserve"> </w:t>
      </w:r>
      <w:r w:rsidR="0034361D" w:rsidRPr="00AD1B6E">
        <w:rPr>
          <w:sz w:val="22"/>
          <w:szCs w:val="22"/>
        </w:rPr>
        <w:t>(ocena organoleptyczna)</w:t>
      </w:r>
      <w:bookmarkEnd w:id="99"/>
      <w:bookmarkEnd w:id="100"/>
      <w:bookmarkEnd w:id="101"/>
    </w:p>
    <w:p w14:paraId="1F0122B6" w14:textId="77777777" w:rsidR="0061244C" w:rsidRPr="00AD1B6E" w:rsidRDefault="0061244C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14:paraId="099D5BFD" w14:textId="77777777" w:rsidR="0034361D" w:rsidRPr="00AD1B6E" w:rsidRDefault="0034361D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Ocenę organoleptyczną należy przeprowadzić na próbkach poddanych zabiegom konserwacji</w:t>
      </w:r>
      <w:r w:rsidRPr="00AD1B6E">
        <w:rPr>
          <w:sz w:val="22"/>
          <w:szCs w:val="22"/>
          <w:lang w:eastAsia="ar-SA"/>
        </w:rPr>
        <w:br/>
      </w:r>
      <w:r w:rsidR="000F612D" w:rsidRPr="00AD1B6E">
        <w:rPr>
          <w:sz w:val="22"/>
          <w:szCs w:val="22"/>
          <w:lang w:eastAsia="ar-SA"/>
        </w:rPr>
        <w:t>według wg punktu 5.</w:t>
      </w:r>
      <w:r w:rsidR="00ED3850" w:rsidRPr="00AD1B6E">
        <w:rPr>
          <w:sz w:val="22"/>
          <w:szCs w:val="22"/>
          <w:lang w:eastAsia="ar-SA"/>
        </w:rPr>
        <w:t xml:space="preserve">6 </w:t>
      </w:r>
      <w:r w:rsidR="000F612D" w:rsidRPr="00AD1B6E">
        <w:rPr>
          <w:sz w:val="22"/>
          <w:szCs w:val="22"/>
          <w:lang w:eastAsia="ar-SA"/>
        </w:rPr>
        <w:t xml:space="preserve">podpunkty </w:t>
      </w:r>
      <w:r w:rsidRPr="00AD1B6E">
        <w:rPr>
          <w:sz w:val="22"/>
          <w:szCs w:val="22"/>
          <w:lang w:eastAsia="ar-SA"/>
        </w:rPr>
        <w:t>a</w:t>
      </w:r>
      <w:r w:rsidR="000F612D" w:rsidRPr="00AD1B6E">
        <w:rPr>
          <w:sz w:val="22"/>
          <w:szCs w:val="22"/>
          <w:lang w:eastAsia="ar-SA"/>
        </w:rPr>
        <w:t>),</w:t>
      </w:r>
      <w:r w:rsidRPr="00AD1B6E">
        <w:rPr>
          <w:sz w:val="22"/>
          <w:szCs w:val="22"/>
          <w:lang w:eastAsia="ar-SA"/>
        </w:rPr>
        <w:t xml:space="preserve"> b</w:t>
      </w:r>
      <w:r w:rsidR="000F612D" w:rsidRPr="00AD1B6E">
        <w:rPr>
          <w:sz w:val="22"/>
          <w:szCs w:val="22"/>
          <w:lang w:eastAsia="ar-SA"/>
        </w:rPr>
        <w:t>)</w:t>
      </w:r>
      <w:r w:rsidRPr="00AD1B6E">
        <w:rPr>
          <w:sz w:val="22"/>
          <w:szCs w:val="22"/>
          <w:lang w:eastAsia="ar-SA"/>
        </w:rPr>
        <w:t>.</w:t>
      </w:r>
    </w:p>
    <w:p w14:paraId="74DEB167" w14:textId="77777777" w:rsidR="0034361D" w:rsidRPr="00AD1B6E" w:rsidRDefault="0034361D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Ocena or</w:t>
      </w:r>
      <w:r w:rsidR="007116DE" w:rsidRPr="00AD1B6E">
        <w:rPr>
          <w:sz w:val="22"/>
          <w:szCs w:val="22"/>
          <w:lang w:eastAsia="ar-SA"/>
        </w:rPr>
        <w:t xml:space="preserve">ganoleptyczna trwałości napisów, taśmy i folii odblaskowej </w:t>
      </w:r>
      <w:r w:rsidRPr="00AD1B6E">
        <w:rPr>
          <w:sz w:val="22"/>
          <w:szCs w:val="22"/>
          <w:lang w:eastAsia="ar-SA"/>
        </w:rPr>
        <w:t>powinna wykazywać</w:t>
      </w:r>
      <w:r w:rsidR="00DF69B1" w:rsidRPr="00AD1B6E">
        <w:rPr>
          <w:sz w:val="22"/>
          <w:szCs w:val="22"/>
          <w:lang w:eastAsia="ar-SA"/>
        </w:rPr>
        <w:t xml:space="preserve"> zachowanie ciągłości </w:t>
      </w:r>
      <w:proofErr w:type="spellStart"/>
      <w:r w:rsidR="00DF69B1" w:rsidRPr="00AD1B6E">
        <w:rPr>
          <w:sz w:val="22"/>
          <w:szCs w:val="22"/>
          <w:lang w:eastAsia="ar-SA"/>
        </w:rPr>
        <w:t>wgrzania</w:t>
      </w:r>
      <w:proofErr w:type="spellEnd"/>
      <w:r w:rsidR="00DF69B1" w:rsidRPr="00AD1B6E">
        <w:rPr>
          <w:sz w:val="22"/>
          <w:szCs w:val="22"/>
          <w:lang w:eastAsia="ar-SA"/>
        </w:rPr>
        <w:t>, a</w:t>
      </w:r>
      <w:r w:rsidRPr="00AD1B6E">
        <w:rPr>
          <w:sz w:val="22"/>
          <w:szCs w:val="22"/>
          <w:lang w:eastAsia="ar-SA"/>
        </w:rPr>
        <w:t xml:space="preserve"> litery powinny posiadać niezmieniony kształt.</w:t>
      </w:r>
    </w:p>
    <w:p w14:paraId="1E48BAF9" w14:textId="77777777" w:rsidR="0034361D" w:rsidRPr="00AD1B6E" w:rsidRDefault="0034361D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Niedopuszczalne jest:</w:t>
      </w:r>
    </w:p>
    <w:p w14:paraId="6739B45A" w14:textId="77777777" w:rsidR="0034361D" w:rsidRPr="00AD1B6E" w:rsidRDefault="0034361D" w:rsidP="00486A58">
      <w:pPr>
        <w:numPr>
          <w:ilvl w:val="0"/>
          <w:numId w:val="15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powstawanie pęcherzy na materiale odblaskowym,</w:t>
      </w:r>
    </w:p>
    <w:p w14:paraId="2BC8CEFE" w14:textId="77777777" w:rsidR="0034361D" w:rsidRPr="00AD1B6E" w:rsidRDefault="0034361D" w:rsidP="00486A58">
      <w:pPr>
        <w:numPr>
          <w:ilvl w:val="0"/>
          <w:numId w:val="15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fragmentaryczne jak i całościowe odklejanie (</w:t>
      </w:r>
      <w:proofErr w:type="spellStart"/>
      <w:r w:rsidRPr="00AD1B6E">
        <w:rPr>
          <w:sz w:val="22"/>
          <w:szCs w:val="22"/>
          <w:lang w:eastAsia="ar-SA"/>
        </w:rPr>
        <w:t>delaminacja</w:t>
      </w:r>
      <w:proofErr w:type="spellEnd"/>
      <w:r w:rsidRPr="00AD1B6E">
        <w:rPr>
          <w:sz w:val="22"/>
          <w:szCs w:val="22"/>
          <w:lang w:eastAsia="ar-SA"/>
        </w:rPr>
        <w:t xml:space="preserve">) materiału odblaskowego </w:t>
      </w:r>
      <w:r w:rsidRPr="00AD1B6E">
        <w:rPr>
          <w:sz w:val="22"/>
          <w:szCs w:val="22"/>
          <w:lang w:eastAsia="ar-SA"/>
        </w:rPr>
        <w:br/>
        <w:t>od tkaniny,</w:t>
      </w:r>
    </w:p>
    <w:p w14:paraId="51B9A822" w14:textId="77777777" w:rsidR="00DF69B1" w:rsidRPr="00AD1B6E" w:rsidRDefault="0034361D" w:rsidP="00486A58">
      <w:pPr>
        <w:numPr>
          <w:ilvl w:val="0"/>
          <w:numId w:val="15"/>
        </w:numPr>
        <w:suppressAutoHyphens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AD1B6E">
        <w:rPr>
          <w:sz w:val="22"/>
          <w:szCs w:val="22"/>
          <w:lang w:eastAsia="ar-SA"/>
        </w:rPr>
        <w:t>ubytki m</w:t>
      </w:r>
      <w:r w:rsidR="00DF69B1" w:rsidRPr="00AD1B6E">
        <w:rPr>
          <w:sz w:val="22"/>
          <w:szCs w:val="22"/>
          <w:lang w:eastAsia="ar-SA"/>
        </w:rPr>
        <w:t xml:space="preserve">ateriału odblaskowego w napisie </w:t>
      </w:r>
      <w:r w:rsidR="00DF69B1" w:rsidRPr="00AD1B6E">
        <w:rPr>
          <w:rFonts w:eastAsia="Calibri"/>
          <w:sz w:val="22"/>
          <w:szCs w:val="22"/>
          <w:lang w:eastAsia="en-US"/>
        </w:rPr>
        <w:t>oraz w pozostałych elementach odblaskowych.</w:t>
      </w:r>
    </w:p>
    <w:p w14:paraId="5A741397" w14:textId="77777777" w:rsidR="006F3C93" w:rsidRPr="00AD1B6E" w:rsidRDefault="006F3C93" w:rsidP="00486A58">
      <w:pPr>
        <w:suppressAutoHyphens/>
        <w:spacing w:line="276" w:lineRule="auto"/>
        <w:ind w:left="360"/>
        <w:jc w:val="both"/>
        <w:rPr>
          <w:rFonts w:eastAsia="Calibri"/>
          <w:sz w:val="22"/>
          <w:szCs w:val="22"/>
          <w:lang w:eastAsia="en-US"/>
        </w:rPr>
      </w:pPr>
    </w:p>
    <w:p w14:paraId="32206FA2" w14:textId="77777777" w:rsidR="0034361D" w:rsidRPr="00AD1B6E" w:rsidRDefault="0034361D" w:rsidP="00486A58">
      <w:pPr>
        <w:pStyle w:val="Nagwek1"/>
        <w:numPr>
          <w:ilvl w:val="2"/>
          <w:numId w:val="7"/>
        </w:numPr>
        <w:suppressAutoHyphens/>
        <w:spacing w:before="0" w:after="0" w:line="276" w:lineRule="auto"/>
        <w:ind w:left="709" w:hanging="709"/>
        <w:rPr>
          <w:sz w:val="22"/>
          <w:szCs w:val="22"/>
        </w:rPr>
      </w:pPr>
      <w:bookmarkStart w:id="102" w:name="_Toc507584994"/>
      <w:bookmarkStart w:id="103" w:name="_Toc510172937"/>
      <w:bookmarkStart w:id="104" w:name="_Toc510517164"/>
      <w:bookmarkStart w:id="105" w:name="_Toc40697672"/>
      <w:r w:rsidRPr="00AD1B6E">
        <w:rPr>
          <w:bCs w:val="0"/>
          <w:sz w:val="22"/>
          <w:szCs w:val="22"/>
        </w:rPr>
        <w:t xml:space="preserve">Stabilność kształtu wyrobu </w:t>
      </w:r>
      <w:r w:rsidRPr="00AD1B6E">
        <w:rPr>
          <w:sz w:val="22"/>
          <w:szCs w:val="22"/>
        </w:rPr>
        <w:t>po zabiegach konserwacyjnych (ocena organoleptyczna)</w:t>
      </w:r>
      <w:bookmarkEnd w:id="102"/>
      <w:bookmarkEnd w:id="103"/>
      <w:bookmarkEnd w:id="104"/>
      <w:bookmarkEnd w:id="105"/>
    </w:p>
    <w:p w14:paraId="21676349" w14:textId="77777777" w:rsidR="0061244C" w:rsidRPr="00AD1B6E" w:rsidRDefault="0061244C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14:paraId="16589B4C" w14:textId="77777777" w:rsidR="0034361D" w:rsidRPr="00AD1B6E" w:rsidRDefault="0034361D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Ocenę organoleptyczną należy przeprowadzić na </w:t>
      </w:r>
      <w:r w:rsidR="007116DE" w:rsidRPr="00AD1B6E">
        <w:rPr>
          <w:sz w:val="22"/>
          <w:szCs w:val="22"/>
          <w:lang w:eastAsia="ar-SA"/>
        </w:rPr>
        <w:t>wyrobach</w:t>
      </w:r>
      <w:r w:rsidRPr="00AD1B6E">
        <w:rPr>
          <w:sz w:val="22"/>
          <w:szCs w:val="22"/>
          <w:lang w:eastAsia="ar-SA"/>
        </w:rPr>
        <w:t xml:space="preserve"> poddanych zabiegom konserwacji</w:t>
      </w:r>
      <w:r w:rsidRPr="00AD1B6E">
        <w:rPr>
          <w:sz w:val="22"/>
          <w:szCs w:val="22"/>
          <w:lang w:eastAsia="ar-SA"/>
        </w:rPr>
        <w:br/>
        <w:t>według wg punktu 5.</w:t>
      </w:r>
      <w:r w:rsidR="00ED3850" w:rsidRPr="00AD1B6E">
        <w:rPr>
          <w:sz w:val="22"/>
          <w:szCs w:val="22"/>
          <w:lang w:eastAsia="ar-SA"/>
        </w:rPr>
        <w:t xml:space="preserve">6 </w:t>
      </w:r>
      <w:r w:rsidRPr="00AD1B6E">
        <w:rPr>
          <w:sz w:val="22"/>
          <w:szCs w:val="22"/>
          <w:lang w:eastAsia="ar-SA"/>
        </w:rPr>
        <w:t>podpunkty a</w:t>
      </w:r>
      <w:r w:rsidR="000F612D" w:rsidRPr="00AD1B6E">
        <w:rPr>
          <w:sz w:val="22"/>
          <w:szCs w:val="22"/>
          <w:lang w:eastAsia="ar-SA"/>
        </w:rPr>
        <w:t>)</w:t>
      </w:r>
      <w:r w:rsidRPr="00AD1B6E">
        <w:rPr>
          <w:sz w:val="22"/>
          <w:szCs w:val="22"/>
          <w:lang w:eastAsia="ar-SA"/>
        </w:rPr>
        <w:t>, b</w:t>
      </w:r>
      <w:r w:rsidR="000F612D" w:rsidRPr="00AD1B6E">
        <w:rPr>
          <w:sz w:val="22"/>
          <w:szCs w:val="22"/>
          <w:lang w:eastAsia="ar-SA"/>
        </w:rPr>
        <w:t>)</w:t>
      </w:r>
      <w:r w:rsidRPr="00AD1B6E">
        <w:rPr>
          <w:sz w:val="22"/>
          <w:szCs w:val="22"/>
          <w:lang w:eastAsia="ar-SA"/>
        </w:rPr>
        <w:t>.</w:t>
      </w:r>
    </w:p>
    <w:p w14:paraId="604A79CA" w14:textId="77777777" w:rsidR="0034361D" w:rsidRPr="00AD1B6E" w:rsidRDefault="001C1630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</w:rPr>
        <w:t>Wyrób</w:t>
      </w:r>
      <w:r w:rsidR="0034361D" w:rsidRPr="00AD1B6E">
        <w:rPr>
          <w:sz w:val="22"/>
          <w:szCs w:val="22"/>
        </w:rPr>
        <w:t xml:space="preserve"> </w:t>
      </w:r>
      <w:r w:rsidR="0034361D" w:rsidRPr="00AD1B6E">
        <w:rPr>
          <w:sz w:val="22"/>
          <w:szCs w:val="22"/>
          <w:lang w:eastAsia="ar-SA"/>
        </w:rPr>
        <w:t>powinien posiadać stab</w:t>
      </w:r>
      <w:r w:rsidRPr="00AD1B6E">
        <w:rPr>
          <w:sz w:val="22"/>
          <w:szCs w:val="22"/>
          <w:lang w:eastAsia="ar-SA"/>
        </w:rPr>
        <w:t xml:space="preserve">ilność kształtu po konserwacji </w:t>
      </w:r>
      <w:r w:rsidR="0034361D" w:rsidRPr="00AD1B6E">
        <w:rPr>
          <w:sz w:val="22"/>
          <w:szCs w:val="22"/>
          <w:lang w:eastAsia="ar-SA"/>
        </w:rPr>
        <w:t xml:space="preserve">w odniesieniu do </w:t>
      </w:r>
      <w:r w:rsidRPr="00AD1B6E">
        <w:rPr>
          <w:sz w:val="22"/>
          <w:szCs w:val="22"/>
          <w:lang w:eastAsia="ar-SA"/>
        </w:rPr>
        <w:t>wyrobu</w:t>
      </w:r>
      <w:r w:rsidR="0034361D" w:rsidRPr="00AD1B6E">
        <w:rPr>
          <w:sz w:val="22"/>
          <w:szCs w:val="22"/>
          <w:lang w:eastAsia="ar-SA"/>
        </w:rPr>
        <w:t xml:space="preserve"> z przed konserwacji tj.: niezmieniony kształt, dobrą </w:t>
      </w:r>
      <w:proofErr w:type="spellStart"/>
      <w:r w:rsidR="0034361D" w:rsidRPr="00AD1B6E">
        <w:rPr>
          <w:sz w:val="22"/>
          <w:szCs w:val="22"/>
          <w:lang w:eastAsia="ar-SA"/>
        </w:rPr>
        <w:t>układalnością</w:t>
      </w:r>
      <w:proofErr w:type="spellEnd"/>
      <w:r w:rsidR="0034361D" w:rsidRPr="00AD1B6E">
        <w:rPr>
          <w:sz w:val="22"/>
          <w:szCs w:val="22"/>
          <w:lang w:eastAsia="ar-SA"/>
        </w:rPr>
        <w:t>.</w:t>
      </w:r>
    </w:p>
    <w:p w14:paraId="242F29A7" w14:textId="77777777" w:rsidR="0034361D" w:rsidRPr="00AD1B6E" w:rsidRDefault="0034361D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14:paraId="405DBB64" w14:textId="77777777" w:rsidR="0034361D" w:rsidRPr="00AD1B6E" w:rsidRDefault="0034361D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Niedopuszczalne są:</w:t>
      </w:r>
    </w:p>
    <w:p w14:paraId="66EACF5B" w14:textId="77777777" w:rsidR="0034361D" w:rsidRPr="00AD1B6E" w:rsidRDefault="0034361D" w:rsidP="00486A58">
      <w:pPr>
        <w:numPr>
          <w:ilvl w:val="0"/>
          <w:numId w:val="15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uszkodzenia w postaci: zmarszczeń, rozdarć i wypruć</w:t>
      </w:r>
      <w:r w:rsidRPr="00AD1B6E">
        <w:rPr>
          <w:sz w:val="22"/>
          <w:szCs w:val="22"/>
        </w:rPr>
        <w:t xml:space="preserve"> nici, </w:t>
      </w:r>
    </w:p>
    <w:p w14:paraId="5921C2B4" w14:textId="77777777" w:rsidR="0034361D" w:rsidRPr="00AD1B6E" w:rsidRDefault="0034361D" w:rsidP="00486A58">
      <w:pPr>
        <w:numPr>
          <w:ilvl w:val="0"/>
          <w:numId w:val="15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</w:rPr>
        <w:t>utrata symetrii,</w:t>
      </w:r>
    </w:p>
    <w:p w14:paraId="7F375BC3" w14:textId="77777777" w:rsidR="00615840" w:rsidRPr="00AD1B6E" w:rsidRDefault="0034361D" w:rsidP="00486A58">
      <w:pPr>
        <w:numPr>
          <w:ilvl w:val="0"/>
          <w:numId w:val="15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znaczna zmiana wymiarów</w:t>
      </w:r>
      <w:r w:rsidR="007116DE" w:rsidRPr="00AD1B6E">
        <w:rPr>
          <w:sz w:val="22"/>
          <w:szCs w:val="22"/>
          <w:lang w:eastAsia="ar-SA"/>
        </w:rPr>
        <w:t xml:space="preserve"> większa niż ±5% </w:t>
      </w:r>
      <w:r w:rsidRPr="00AD1B6E">
        <w:rPr>
          <w:sz w:val="22"/>
          <w:szCs w:val="22"/>
          <w:lang w:eastAsia="ar-SA"/>
        </w:rPr>
        <w:t>(rozciągnięcie lub wykurczenie elementów wyrobu).</w:t>
      </w:r>
    </w:p>
    <w:p w14:paraId="09C84905" w14:textId="77777777" w:rsidR="00615840" w:rsidRPr="00AD1B6E" w:rsidRDefault="00615840">
      <w:pPr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br w:type="page"/>
      </w:r>
    </w:p>
    <w:p w14:paraId="63A5FDFC" w14:textId="77777777" w:rsidR="00E051F5" w:rsidRPr="00AD1B6E" w:rsidRDefault="00007060" w:rsidP="00486A58">
      <w:pPr>
        <w:pStyle w:val="Nagwek1"/>
        <w:numPr>
          <w:ilvl w:val="0"/>
          <w:numId w:val="7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106" w:name="_Toc40697673"/>
      <w:r w:rsidRPr="00AD1B6E">
        <w:rPr>
          <w:sz w:val="22"/>
          <w:szCs w:val="22"/>
        </w:rPr>
        <w:lastRenderedPageBreak/>
        <w:t>ZESTAWIENIE ELEMENTÓW SKŁADOWYCH</w:t>
      </w:r>
      <w:bookmarkEnd w:id="106"/>
    </w:p>
    <w:p w14:paraId="720D9D16" w14:textId="77777777" w:rsidR="00280DD4" w:rsidRPr="00AD1B6E" w:rsidRDefault="00280DD4" w:rsidP="00486A58">
      <w:pPr>
        <w:suppressAutoHyphens/>
        <w:autoSpaceDE w:val="0"/>
        <w:autoSpaceDN w:val="0"/>
        <w:spacing w:line="276" w:lineRule="auto"/>
        <w:rPr>
          <w:b/>
          <w:sz w:val="22"/>
          <w:szCs w:val="22"/>
        </w:rPr>
      </w:pPr>
    </w:p>
    <w:p w14:paraId="0F504E74" w14:textId="77777777" w:rsidR="00E051F5" w:rsidRPr="00AD1B6E" w:rsidRDefault="00E051F5" w:rsidP="00486A58">
      <w:pPr>
        <w:suppressAutoHyphens/>
        <w:autoSpaceDE w:val="0"/>
        <w:autoSpaceDN w:val="0"/>
        <w:spacing w:line="276" w:lineRule="auto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Tabela </w:t>
      </w:r>
      <w:r w:rsidR="0034214B" w:rsidRPr="00AD1B6E">
        <w:rPr>
          <w:b/>
          <w:sz w:val="22"/>
          <w:szCs w:val="22"/>
        </w:rPr>
        <w:t>21</w:t>
      </w:r>
      <w:r w:rsidR="00C27BED"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Składowe elementy kurtki</w:t>
      </w:r>
      <w:r w:rsidR="00E90D4A" w:rsidRPr="00AD1B6E">
        <w:rPr>
          <w:sz w:val="22"/>
          <w:szCs w:val="22"/>
        </w:rPr>
        <w:t xml:space="preserve"> letniej i podpinki - </w:t>
      </w:r>
      <w:r w:rsidR="00D57C19" w:rsidRPr="00AD1B6E">
        <w:rPr>
          <w:sz w:val="22"/>
          <w:szCs w:val="22"/>
        </w:rPr>
        <w:t>„membrany”</w:t>
      </w:r>
    </w:p>
    <w:tbl>
      <w:tblPr>
        <w:tblW w:w="5082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4"/>
        <w:gridCol w:w="2896"/>
        <w:gridCol w:w="4508"/>
        <w:gridCol w:w="1380"/>
      </w:tblGrid>
      <w:tr w:rsidR="00AD1B6E" w:rsidRPr="00AD1B6E" w14:paraId="35F7BDF4" w14:textId="77777777" w:rsidTr="00B71939">
        <w:trPr>
          <w:tblHeader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E7C8E" w14:textId="77777777" w:rsidR="009C66BA" w:rsidRPr="00AD1B6E" w:rsidRDefault="009C66BA" w:rsidP="0016066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D00D7" w14:textId="77777777" w:rsidR="009C66BA" w:rsidRPr="00AD1B6E" w:rsidRDefault="009C66BA" w:rsidP="0016066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Rodzaj materiału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62D38" w14:textId="77777777" w:rsidR="009C66BA" w:rsidRPr="00AD1B6E" w:rsidRDefault="009C66BA" w:rsidP="0016066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Nazwa elementu lub umiejscowienie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19397" w14:textId="77777777" w:rsidR="009C66BA" w:rsidRPr="00AD1B6E" w:rsidRDefault="00615840" w:rsidP="0016066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 xml:space="preserve">Liczba </w:t>
            </w:r>
            <w:r w:rsidR="009C66BA" w:rsidRPr="00AD1B6E">
              <w:rPr>
                <w:b/>
                <w:sz w:val="22"/>
                <w:szCs w:val="22"/>
              </w:rPr>
              <w:t>elementów</w:t>
            </w:r>
          </w:p>
        </w:tc>
      </w:tr>
      <w:tr w:rsidR="00AD1B6E" w:rsidRPr="00AD1B6E" w14:paraId="1BAFDDCA" w14:textId="77777777" w:rsidTr="00B71939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F1905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Kurtka letnia</w:t>
            </w:r>
          </w:p>
        </w:tc>
      </w:tr>
      <w:tr w:rsidR="00AD1B6E" w:rsidRPr="00AD1B6E" w14:paraId="7FC339D1" w14:textId="77777777" w:rsidTr="00B71939"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C435B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0E402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Tkanina</w:t>
            </w:r>
            <w:r w:rsidR="00262CB8" w:rsidRPr="00AD1B6E">
              <w:rPr>
                <w:sz w:val="22"/>
                <w:szCs w:val="22"/>
              </w:rPr>
              <w:t xml:space="preserve"> poliamidowa</w:t>
            </w:r>
            <w:r w:rsidRPr="00AD1B6E">
              <w:rPr>
                <w:sz w:val="22"/>
                <w:szCs w:val="22"/>
              </w:rPr>
              <w:t xml:space="preserve"> </w:t>
            </w:r>
            <w:r w:rsidR="006F3C93" w:rsidRPr="00AD1B6E">
              <w:rPr>
                <w:sz w:val="22"/>
                <w:szCs w:val="22"/>
              </w:rPr>
              <w:t>powlekana</w:t>
            </w:r>
            <w:r w:rsidR="005748DF" w:rsidRPr="00AD1B6E">
              <w:rPr>
                <w:sz w:val="22"/>
                <w:szCs w:val="22"/>
              </w:rPr>
              <w:t xml:space="preserve">, </w:t>
            </w:r>
            <w:r w:rsidRPr="00AD1B6E">
              <w:rPr>
                <w:sz w:val="22"/>
                <w:szCs w:val="22"/>
              </w:rPr>
              <w:t xml:space="preserve">kolor granatowy </w:t>
            </w:r>
          </w:p>
          <w:p w14:paraId="1007F46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1C38A8F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66AB0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lewy część górna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7B7C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2AA3B063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DFAE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FC3BF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516AF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prawy część górna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3F611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0FAE34C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28102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C08A9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51A8D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część dolna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8874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</w:tr>
      <w:tr w:rsidR="00AD1B6E" w:rsidRPr="00AD1B6E" w14:paraId="3BB87F25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EA41C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ACDA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FF601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Listwa zapięcia przodu strona wierzchnia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D4DA4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2DD59931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27DDE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375CF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B369A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Stójka strona wierzchnia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A98D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5C26D89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2ABAA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081CF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0AF27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Obłożenie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C338D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535E8174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0D4EB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5256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86E5B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Plisa maskująca zapięcie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E6AA8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7BF7637F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9117C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0B3C9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E1C08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Tył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63BF8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501098A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0E723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0080E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1A87F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Tył część dolna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9FEC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F5D8087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7D1C4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735D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9CA87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część górna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B912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F21A07D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8ADA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BE91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AF5DF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część dolna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73B10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81C3491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6C6C8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CBBC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8C668" w14:textId="77777777" w:rsidR="009C66BA" w:rsidRPr="00AD1B6E" w:rsidRDefault="00E6086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część spodnia tył</w:t>
            </w:r>
            <w:r w:rsidR="009C66BA" w:rsidRPr="00AD1B6E">
              <w:rPr>
                <w:sz w:val="22"/>
                <w:szCs w:val="22"/>
              </w:rPr>
              <w:t xml:space="preserve">u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07F30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31DEF2B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9A09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30C97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6ABD6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część spodnia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B0650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3EA57FD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D4918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9FCF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9F150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Mankiet rękawa część górna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B474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3A0BF62D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E8604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7F9B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45034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Mankiet rękawa część dolna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5B7E0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174F8C6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FE21A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203C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76E03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Patka regulacji dołu rękawa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453F0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2C8B548E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8B4EC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19847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BADC5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Maskownica kieszeni ciętej pionowej przodu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6071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B5DD4F2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7897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1E88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19F51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Maskownica kieszeni piersiowej warstwy wewnętrznej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9A2F8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9C09291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EFB04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09DA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CB0EF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Naramienniki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CB38A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</w:tr>
      <w:tr w:rsidR="00AD1B6E" w:rsidRPr="00AD1B6E" w14:paraId="2709B91C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B1EC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D7E2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C9831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Pasek regulacji obwodu pasa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798B1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9333D2C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F35D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1950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F2D85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Pasek mocujący klamrę regulacji obwodu pasa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22A7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C9DD84D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E67BA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DFA8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0CA1C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Wypustka (listwa) kieszeni ciętej pionowej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66F6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3725E35D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00026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2AD8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7503D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Wypustka (listwa) kieszeni piersiowej warstwy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DD8E0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357A38BD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04665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961D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B4414" w14:textId="77777777" w:rsidR="009C66BA" w:rsidRPr="00AD1B6E" w:rsidRDefault="008A47C5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Podtrzymywacz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F9E5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</w:t>
            </w:r>
          </w:p>
        </w:tc>
      </w:tr>
      <w:tr w:rsidR="00AD1B6E" w:rsidRPr="00AD1B6E" w14:paraId="79E96367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F68ED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923C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DDD9B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Kieszeń wewnętrzna na telefon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B877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A10B8A1" w14:textId="77777777" w:rsidTr="00B71939"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771F0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AC00F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6B7F2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Patka kieszeni wewnętrznej na telefon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B971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06E3FB2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7DFD0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21AE9" w14:textId="77777777" w:rsidR="009C66BA" w:rsidRPr="00AD1B6E" w:rsidRDefault="009C66BA" w:rsidP="008910C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Tkanina </w:t>
            </w:r>
            <w:r w:rsidR="008910C3" w:rsidRPr="00AD1B6E">
              <w:rPr>
                <w:sz w:val="22"/>
                <w:szCs w:val="22"/>
              </w:rPr>
              <w:t>poliamidowa powlekana</w:t>
            </w:r>
            <w:r w:rsidR="005748DF" w:rsidRPr="00AD1B6E">
              <w:rPr>
                <w:sz w:val="22"/>
                <w:szCs w:val="22"/>
              </w:rPr>
              <w:t xml:space="preserve">, </w:t>
            </w:r>
            <w:r w:rsidRPr="00AD1B6E">
              <w:rPr>
                <w:sz w:val="22"/>
                <w:szCs w:val="22"/>
              </w:rPr>
              <w:t>kolor czarny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F2925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karczek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A5BB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0345959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E67E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5EE40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1F075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Tył karczek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28A66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7E0E2256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4938E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DA1D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6036E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wstawka łokciowa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E5C7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44DA50B0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826AA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0377B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Dzianina z okrywą jednostronną czarna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D1691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Listwa zapięcia przodu – górna część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78AF2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22AFC78A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64390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A93B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11032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Stójka spód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723A8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1983763" w14:textId="77777777" w:rsidTr="0056736A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6B500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A9FDB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3931C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Stójka część górna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F915C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E3AB218" w14:textId="77777777" w:rsidTr="0056736A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196F3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8B4C7" w14:textId="77777777" w:rsidR="009C66BA" w:rsidRPr="00AD1B6E" w:rsidRDefault="009C66BA" w:rsidP="008910C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Tkanina </w:t>
            </w:r>
            <w:r w:rsidR="008910C3" w:rsidRPr="00AD1B6E">
              <w:rPr>
                <w:sz w:val="22"/>
                <w:szCs w:val="22"/>
              </w:rPr>
              <w:t>poliamidowa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C2197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Listwa lewa zapięcia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17BE4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7E7F4125" w14:textId="77777777" w:rsidTr="0056736A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F1B82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F2D6E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EC1AF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Listwa zapięcia przodu strona spodnia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91FA1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B3E59F6" w14:textId="77777777" w:rsidTr="0056736A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32A97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5D05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5E887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 kieszeniowy na protektor barkowy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65DE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</w:tr>
      <w:tr w:rsidR="00AD1B6E" w:rsidRPr="00AD1B6E" w14:paraId="29A63C7B" w14:textId="77777777" w:rsidTr="0056736A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E1ECA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FFED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0D85E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 kieszeniowy na protektor łokciowy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992ED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</w:tr>
      <w:tr w:rsidR="00AD1B6E" w:rsidRPr="00AD1B6E" w14:paraId="2E2ED875" w14:textId="77777777" w:rsidTr="0056736A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AFEDE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06FB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0DB0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Mankiet części spodniej rękawa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8C79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5CB9F495" w14:textId="77777777" w:rsidTr="0056736A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2D51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5FCB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BFFA0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Worek kieszeni piersiowej warstwy wewnętrznej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A513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C9BB742" w14:textId="77777777" w:rsidTr="0056736A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8D710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F5FF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1A128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kieszeni ciętej pionowej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0633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</w:tr>
      <w:tr w:rsidR="00AD1B6E" w:rsidRPr="00AD1B6E" w14:paraId="751B0B80" w14:textId="77777777" w:rsidTr="0056736A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23D3D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4141F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49D44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kieszeni pionowej wpuszczanej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1EF6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0E96692" w14:textId="77777777" w:rsidTr="0056736A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524B6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E33A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09032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Wieszak 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891AD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2D75E285" w14:textId="77777777" w:rsidTr="0056736A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0EF3E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6EF4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Siatka dziana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kolor granatowy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60A6D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lewy część środkowa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AC1B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1F6DBC0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FD0C6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9083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CAFA5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prawy część środkowa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B375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F5E33EA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911BE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A7A5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35C87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Tył część środkowa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17E7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E85193F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A5BD2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1498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E8966" w14:textId="77777777" w:rsidR="009C66BA" w:rsidRPr="00AD1B6E" w:rsidRDefault="009C66BA" w:rsidP="00486A58">
            <w:pPr>
              <w:suppressAutoHyphens/>
              <w:spacing w:line="276" w:lineRule="auto"/>
              <w:rPr>
                <w:b/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Bok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9E14D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FBBB02A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4A4B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D193B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DBB2E" w14:textId="77777777" w:rsidR="009C66BA" w:rsidRPr="00AD1B6E" w:rsidRDefault="009C66BA" w:rsidP="00486A58">
            <w:pPr>
              <w:suppressAutoHyphens/>
              <w:spacing w:line="276" w:lineRule="auto"/>
              <w:rPr>
                <w:b/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Bok tyłu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2D03D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E5ABFEB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22CC7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C88F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F27D2" w14:textId="77777777" w:rsidR="009C66BA" w:rsidRPr="00AD1B6E" w:rsidRDefault="009C66BA" w:rsidP="00486A58">
            <w:pPr>
              <w:suppressAutoHyphens/>
              <w:spacing w:line="276" w:lineRule="auto"/>
              <w:rPr>
                <w:b/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część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7970D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1809C5EA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146F4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BDB67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CD34F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Wentylacja tyłu karczek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3762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5308B45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A5795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EC41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5CC2B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Wentylacja dolnej części rękawa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68CB2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481DC6C6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B7A42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E058C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Siatka dziana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kolor czarny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7C850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lewy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C9A0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AA1D4B9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F77AA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E978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765DC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prawy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BB0F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F9CA65A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A6584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56E8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D97A5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Tył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F58C1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387804C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6940C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A89E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8E1A4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strona wierzchnia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54D6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4A1F9488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1C490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ECA2B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E7EDA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przód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569F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D55ABE9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1F0C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F1E8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2A372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tył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4F8B2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58186E2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11562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E47A9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0104A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kieszeni na protektor tyłu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D9DF5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F11E2A4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085DC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C292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2B985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Odszycie wentylacji karczka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3F7A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CF558C0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0A756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06E74" w14:textId="77777777" w:rsidR="009C66BA" w:rsidRPr="00AD1B6E" w:rsidRDefault="009C66BA" w:rsidP="008910C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Dzianina </w:t>
            </w:r>
            <w:r w:rsidR="008910C3" w:rsidRPr="00AD1B6E">
              <w:rPr>
                <w:sz w:val="22"/>
                <w:szCs w:val="22"/>
              </w:rPr>
              <w:t>aramidowa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A144F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część górna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9EF11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F74C844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A7965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FE1A6" w14:textId="77777777" w:rsidR="009C66BA" w:rsidRPr="00AD1B6E" w:rsidRDefault="00271B53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Tkanina elastyczna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05B7F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Kołnierz (pas) łączący kurtkę ze spodniami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2E7D6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7626E18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3DC81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F07D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Pianka poliuretanowa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BDDA6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Stójka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32BC1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670E760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66688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86B1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20D2E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Stójka część górna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068CA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703A66A9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9071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30169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9E81E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Listwa zapięcia przodu – górna część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AB1F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C17F0E0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14CF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37FD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B6312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Tył część dolna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483FA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49DAE1C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0A02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D161E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652D7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część dolna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4E90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52703BA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D0A7E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83E9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rozdzielczy, jednomaszynkowy, kolor czarny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42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61740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Łączenie kurtki z podpinką wzdłuż zapięcia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6B76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4B937C03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9C1C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FB817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nie rozdzielczy, kolor czarny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17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5FCA1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rStyle w:val="Pogrubienie"/>
                <w:b w:val="0"/>
                <w:bCs w:val="0"/>
                <w:sz w:val="22"/>
                <w:szCs w:val="22"/>
              </w:rPr>
              <w:t>Zapięcie kieszeni ciętych pionowych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9A81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2CFADBD0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95541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89A79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AD12D" w14:textId="77777777" w:rsidR="009C66BA" w:rsidRPr="00AD1B6E" w:rsidRDefault="009C66BA" w:rsidP="00A50797">
            <w:pPr>
              <w:suppressAutoHyphens/>
              <w:spacing w:line="276" w:lineRule="auto"/>
              <w:rPr>
                <w:b/>
                <w:bCs/>
                <w:sz w:val="22"/>
                <w:szCs w:val="22"/>
              </w:rPr>
            </w:pPr>
            <w:r w:rsidRPr="00AD1B6E">
              <w:rPr>
                <w:rStyle w:val="Pogrubienie"/>
                <w:b w:val="0"/>
                <w:bCs w:val="0"/>
                <w:sz w:val="22"/>
                <w:szCs w:val="22"/>
              </w:rPr>
              <w:t xml:space="preserve">Zapięcie kieszeni piersiowej warstwy wewnętrznej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76E2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4339A84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F9321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C2749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nie rozdzielczy, kolor czarny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16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C149B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Zapięcie kieszeni pionowej wpuszczanej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F462A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4AB5F0A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B8AF3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E73A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jednomaszynkowy rozdzielczy, kolor czarny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9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8A729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Łączenie kurtki z podpinką na linii </w:t>
            </w:r>
            <w:proofErr w:type="spellStart"/>
            <w:r w:rsidRPr="00AD1B6E">
              <w:rPr>
                <w:sz w:val="22"/>
                <w:szCs w:val="22"/>
              </w:rPr>
              <w:t>podkroju</w:t>
            </w:r>
            <w:proofErr w:type="spellEnd"/>
            <w:r w:rsidRPr="00AD1B6E">
              <w:rPr>
                <w:sz w:val="22"/>
                <w:szCs w:val="22"/>
              </w:rPr>
              <w:t xml:space="preserve"> tyłu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1BEA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08C23E1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9C4CC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F8880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typu "O" (zbieżny), dwumaszynkowy,  kolor czarny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48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4476D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Zapięcie wentylacji karczka tyłu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511E4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7596D88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95697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BAF41" w14:textId="77777777" w:rsidR="009C66BA" w:rsidRPr="00AD1B6E" w:rsidRDefault="009C66BA" w:rsidP="005D0CF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Zamek błyskawiczny kostkowy (kostka 5) rozdzielczy jednomaszynkowy, kolor </w:t>
            </w:r>
            <w:r w:rsidR="00A50797" w:rsidRPr="00AD1B6E">
              <w:rPr>
                <w:sz w:val="22"/>
                <w:szCs w:val="22"/>
              </w:rPr>
              <w:t xml:space="preserve">czarny, </w:t>
            </w:r>
            <w:r w:rsidRPr="00AD1B6E">
              <w:rPr>
                <w:sz w:val="22"/>
                <w:szCs w:val="22"/>
              </w:rPr>
              <w:t xml:space="preserve">dł. </w:t>
            </w:r>
            <w:r w:rsidR="005D0CF6" w:rsidRPr="00AD1B6E">
              <w:rPr>
                <w:sz w:val="22"/>
                <w:szCs w:val="22"/>
              </w:rPr>
              <w:t>60</w:t>
            </w:r>
            <w:r w:rsidRPr="00AD1B6E">
              <w:rPr>
                <w:sz w:val="22"/>
                <w:szCs w:val="22"/>
              </w:rPr>
              <w:t xml:space="preserve">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F26A3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Łączenie kurtki ze spodniami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9DC6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6EBE1B8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BB587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FBB94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kostkowy (kostka 5), rozdzielczy, jednomaszynkowy, kolor czarny</w:t>
            </w:r>
            <w:r w:rsidR="00A50797" w:rsidRPr="00AD1B6E">
              <w:rPr>
                <w:sz w:val="22"/>
                <w:szCs w:val="22"/>
              </w:rPr>
              <w:t xml:space="preserve">, </w:t>
            </w:r>
            <w:r w:rsidRPr="00AD1B6E">
              <w:rPr>
                <w:sz w:val="22"/>
                <w:szCs w:val="22"/>
              </w:rPr>
              <w:t xml:space="preserve">dł. 56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C1E2A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Zapięcie przodu kurtki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E25C5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2F05369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EF9BB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F430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</w:t>
            </w:r>
            <w:r w:rsidR="00A50797" w:rsidRPr="00AD1B6E">
              <w:rPr>
                <w:sz w:val="22"/>
                <w:szCs w:val="22"/>
              </w:rPr>
              <w:t xml:space="preserve">), </w:t>
            </w:r>
            <w:r w:rsidRPr="00AD1B6E">
              <w:rPr>
                <w:sz w:val="22"/>
                <w:szCs w:val="22"/>
              </w:rPr>
              <w:t>szer. 20 mm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 75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AC041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Stójka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E4240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6FB66DD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CCBE5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6E77C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</w:t>
            </w:r>
            <w:r w:rsidR="00A50797" w:rsidRPr="00AD1B6E">
              <w:rPr>
                <w:sz w:val="22"/>
                <w:szCs w:val="22"/>
              </w:rPr>
              <w:t xml:space="preserve">), </w:t>
            </w:r>
            <w:r w:rsidRPr="00AD1B6E">
              <w:rPr>
                <w:sz w:val="22"/>
                <w:szCs w:val="22"/>
              </w:rPr>
              <w:t>szer. 20 mm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560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B4AF9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Listwa zapięcia przodu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824E0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A2C2E7B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5FCA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B9B9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</w:t>
            </w:r>
            <w:r w:rsidR="00A50797" w:rsidRPr="00AD1B6E">
              <w:rPr>
                <w:sz w:val="22"/>
                <w:szCs w:val="22"/>
              </w:rPr>
              <w:t xml:space="preserve">), </w:t>
            </w:r>
            <w:r w:rsidRPr="00AD1B6E">
              <w:rPr>
                <w:sz w:val="22"/>
                <w:szCs w:val="22"/>
              </w:rPr>
              <w:t>szer. 20 mm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130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CDDC6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kurtki strona prawa (do przypięcia emblematu z nazwiskiem)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4E0A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9D03436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FF22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9E1B1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A50797" w:rsidRPr="00AD1B6E">
              <w:rPr>
                <w:sz w:val="22"/>
                <w:szCs w:val="22"/>
              </w:rPr>
              <w:t>, sz</w:t>
            </w:r>
            <w:r w:rsidRPr="00AD1B6E">
              <w:rPr>
                <w:sz w:val="22"/>
                <w:szCs w:val="22"/>
              </w:rPr>
              <w:t>er. 20 mm</w:t>
            </w:r>
            <w:r w:rsidR="00A50797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145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41220" w14:textId="77777777" w:rsidR="009C66BA" w:rsidRPr="00AD1B6E" w:rsidRDefault="009C66BA" w:rsidP="00A50797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Mankiet rękawa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832C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6D461D0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FDF80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DE9D9" w14:textId="77777777" w:rsidR="009C66BA" w:rsidRPr="00AD1B6E" w:rsidRDefault="009C66BA" w:rsidP="004B0D21">
            <w:pPr>
              <w:suppressAutoHyphens/>
              <w:spacing w:line="276" w:lineRule="auto"/>
              <w:rPr>
                <w:sz w:val="22"/>
                <w:szCs w:val="22"/>
                <w:highlight w:val="yellow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</w:t>
            </w:r>
            <w:r w:rsidR="004B0D21" w:rsidRPr="00AD1B6E">
              <w:rPr>
                <w:sz w:val="22"/>
                <w:szCs w:val="22"/>
              </w:rPr>
              <w:t xml:space="preserve">), </w:t>
            </w:r>
            <w:r w:rsidRPr="00AD1B6E">
              <w:rPr>
                <w:sz w:val="22"/>
                <w:szCs w:val="22"/>
              </w:rPr>
              <w:t>szer. 20 mm</w:t>
            </w:r>
            <w:r w:rsidR="004B0D21" w:rsidRPr="00AD1B6E">
              <w:rPr>
                <w:sz w:val="22"/>
                <w:szCs w:val="22"/>
              </w:rPr>
              <w:t xml:space="preserve">, </w:t>
            </w:r>
            <w:r w:rsidRPr="00AD1B6E">
              <w:rPr>
                <w:sz w:val="22"/>
                <w:szCs w:val="22"/>
              </w:rPr>
              <w:t xml:space="preserve">dł. 220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0F415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Zapięcie kieszeni na protektor tyłu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0CA0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775DFE36" w14:textId="77777777" w:rsidTr="00B71939">
        <w:trPr>
          <w:trHeight w:val="539"/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94386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0592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(pętelka)</w:t>
            </w:r>
            <w:r w:rsidR="00027635" w:rsidRPr="00AD1B6E">
              <w:rPr>
                <w:sz w:val="22"/>
                <w:szCs w:val="22"/>
              </w:rPr>
              <w:t>, sz</w:t>
            </w:r>
            <w:r w:rsidRPr="00AD1B6E">
              <w:rPr>
                <w:sz w:val="22"/>
                <w:szCs w:val="22"/>
              </w:rPr>
              <w:t>er. 20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60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EF2F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na protektor barkowy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C9286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47D9B53" w14:textId="77777777" w:rsidTr="00B71939">
        <w:trPr>
          <w:trHeight w:val="408"/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E4E28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94E2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78D6D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na protektor łokciowy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959F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40D499E3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C67EA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B65A6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</w:t>
            </w:r>
            <w:r w:rsidR="00027635" w:rsidRPr="00AD1B6E">
              <w:rPr>
                <w:sz w:val="22"/>
                <w:szCs w:val="22"/>
              </w:rPr>
              <w:t xml:space="preserve">), </w:t>
            </w:r>
            <w:r w:rsidRPr="00AD1B6E">
              <w:rPr>
                <w:sz w:val="22"/>
                <w:szCs w:val="22"/>
              </w:rPr>
              <w:t>szer. 40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150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76034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Pasek regulacji obwodu pasa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28EF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2A4BC3AC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07DB8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3D707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</w:t>
            </w:r>
            <w:r w:rsidR="00027635" w:rsidRPr="00AD1B6E">
              <w:rPr>
                <w:sz w:val="22"/>
                <w:szCs w:val="22"/>
              </w:rPr>
              <w:t xml:space="preserve">), </w:t>
            </w:r>
            <w:r w:rsidRPr="00AD1B6E">
              <w:rPr>
                <w:sz w:val="22"/>
                <w:szCs w:val="22"/>
              </w:rPr>
              <w:t>szer. 40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40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D29EC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Kieszeń wewnętrzna na telefon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DF84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8BFAF4E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E5BAD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FCC8B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</w:t>
            </w:r>
            <w:r w:rsidR="00027635" w:rsidRPr="00AD1B6E">
              <w:rPr>
                <w:sz w:val="22"/>
                <w:szCs w:val="22"/>
              </w:rPr>
              <w:t xml:space="preserve">), </w:t>
            </w:r>
            <w:r w:rsidRPr="00AD1B6E">
              <w:rPr>
                <w:sz w:val="22"/>
                <w:szCs w:val="22"/>
              </w:rPr>
              <w:t>szer. 100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110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6E263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Emblemat na części górnej rękawa lewego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7CD6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75724C7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4F05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6265C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 haczyk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     szer. 20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75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A5398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Stójka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59C3A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01FA75A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AB99D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F9547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 haczyk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     szer. 20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560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E8515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prawy zapięcie listwy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44A9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355D7EB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40F9E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81E2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 haczyk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     szer. 20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110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8A9E3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Patka regulacji dołu rękawa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A3166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12E995F3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91F3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09BAA" w14:textId="77777777" w:rsidR="009C66BA" w:rsidRPr="00AD1B6E" w:rsidRDefault="009C66BA" w:rsidP="00AB0420">
            <w:pPr>
              <w:suppressAutoHyphens/>
              <w:spacing w:line="276" w:lineRule="auto"/>
              <w:rPr>
                <w:sz w:val="22"/>
                <w:szCs w:val="22"/>
                <w:highlight w:val="yellow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 haczyk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     szer. </w:t>
            </w:r>
            <w:r w:rsidR="00AB0420" w:rsidRPr="00AD1B6E">
              <w:rPr>
                <w:sz w:val="22"/>
                <w:szCs w:val="22"/>
              </w:rPr>
              <w:t>40</w:t>
            </w:r>
            <w:r w:rsidRPr="00AD1B6E">
              <w:rPr>
                <w:sz w:val="22"/>
                <w:szCs w:val="22"/>
              </w:rPr>
              <w:t xml:space="preserve">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220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09230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Zapięcie kieszeni na protektor tyłu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51594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061CCCD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A542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C5ECC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  <w:highlight w:val="yellow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haczyk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szer. 20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60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D9C23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na protektor barkowy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BD75D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66A6BE3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A88EC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3A54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820A2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na protektor łokciowy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8B526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29C711BF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9D1B0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E07D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  <w:highlight w:val="yellow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 haczyk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     szer. 40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40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F4761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Patka kieszeni wewnętrznej na telefon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2154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4995514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094C4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80EE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Folia odblaskowa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F81E3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Napis „POLICJA” na tyle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6CB7D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2912D43A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18B7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17FE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55315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Napis „POLICJA” na przodzie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1180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FBA2BE5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48432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044CF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CA073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lewy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4414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037BCC5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2D2D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09752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9E442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prawy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665A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D28D20C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1B572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AB520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356E2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Tył karczek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8CFC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0BC4676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F09C1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5DA1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CD8A3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część górna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FB0B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3F22B31D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7E3C0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9102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D3BA6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część dolna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631D6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52B2EC6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E273E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448D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B5FB5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Listwa kieszeni pionowej ciętej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3896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24EFCD3F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E5386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6FD3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Piping</w:t>
            </w:r>
            <w:proofErr w:type="spellEnd"/>
            <w:r w:rsidRPr="00AD1B6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E0AE4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Wzdłuż łączenia przodu rękawa z wierzchem rękawa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49ED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77CDD9E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1A3A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03F9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482B6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Wzdłuż  łączenia tyłu rękawa z wierzchem rękawa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7477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5A557B18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EE43E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7034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68693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Wzdłuż krawędzi karczku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59AEF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5041C04D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315F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2C15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FC015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Wzdłuż łączenia przodu z boczkiem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8B62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1E8A27D0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B2FA7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FDFC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995E9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Wzdłuż łączenia tyłu z boczkiem tyłu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8EEB2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56BB5BB9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627DC" w14:textId="77777777" w:rsidR="009C66BA" w:rsidRPr="00AD1B6E" w:rsidRDefault="008110A5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  <w:r w:rsidRPr="00AD1B6E">
              <w:rPr>
                <w:szCs w:val="22"/>
              </w:rPr>
              <w:t xml:space="preserve">  </w:t>
            </w: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3FFD6" w14:textId="77777777" w:rsidR="009C66BA" w:rsidRPr="00AD1B6E" w:rsidRDefault="009C66BA" w:rsidP="00AD436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poliamidowa, czarna, szer. </w:t>
            </w:r>
            <w:r w:rsidR="00AD4368" w:rsidRPr="00AD1B6E">
              <w:rPr>
                <w:sz w:val="22"/>
                <w:szCs w:val="22"/>
              </w:rPr>
              <w:t>10 mm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złożona na pół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A7136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Łączenie przodu ze stójką od strony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5EE7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2DEDE824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A9D1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9C09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D5783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Łączenie przodu z tyłem od strony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31875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2559CFA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F8A4B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9113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69776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na protektor barkowy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D8F7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</w:tr>
      <w:tr w:rsidR="00AD1B6E" w:rsidRPr="00AD1B6E" w14:paraId="272B6E77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3E702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1F67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83F2A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na protektor łokciowy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C209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</w:t>
            </w:r>
          </w:p>
        </w:tc>
      </w:tr>
      <w:tr w:rsidR="00AD1B6E" w:rsidRPr="00AD1B6E" w14:paraId="4D729532" w14:textId="77777777" w:rsidTr="00B71939">
        <w:trPr>
          <w:trHeight w:val="366"/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99FC0" w14:textId="77777777" w:rsidR="00864A50" w:rsidRPr="00AD1B6E" w:rsidRDefault="00864A50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25E64" w14:textId="77777777" w:rsidR="00864A50" w:rsidRPr="00AD1B6E" w:rsidRDefault="00864A50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Nap z główką z główką z tworzywa sztucznego</w:t>
            </w:r>
            <w:r w:rsidR="00027635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</w:t>
            </w:r>
            <w:r w:rsidR="00027635" w:rsidRPr="00AD1B6E">
              <w:rPr>
                <w:sz w:val="22"/>
                <w:szCs w:val="22"/>
              </w:rPr>
              <w:t>k</w:t>
            </w:r>
            <w:r w:rsidRPr="00AD1B6E">
              <w:rPr>
                <w:sz w:val="22"/>
                <w:szCs w:val="22"/>
              </w:rPr>
              <w:t xml:space="preserve">olor  czarny, ø 14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C13C6" w14:textId="77777777" w:rsidR="00864A50" w:rsidRPr="00AD1B6E" w:rsidRDefault="00864A50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Naramienniki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F468E" w14:textId="77777777" w:rsidR="00864A50" w:rsidRPr="00AD1B6E" w:rsidRDefault="00864A50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2196E8B7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27050" w14:textId="77777777" w:rsidR="00864A50" w:rsidRPr="00AD1B6E" w:rsidRDefault="00864A50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B7C0A" w14:textId="77777777" w:rsidR="00864A50" w:rsidRPr="00AD1B6E" w:rsidRDefault="00864A50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25058" w14:textId="77777777" w:rsidR="00864A50" w:rsidRPr="00AD1B6E" w:rsidRDefault="00864A50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Podtrzymywacze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10919" w14:textId="77777777" w:rsidR="00864A50" w:rsidRPr="00AD1B6E" w:rsidRDefault="00864A50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</w:t>
            </w:r>
          </w:p>
        </w:tc>
      </w:tr>
      <w:tr w:rsidR="00AD1B6E" w:rsidRPr="00AD1B6E" w14:paraId="3CEE5B04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A65C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F976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Ramka plastikowa z poprzeczką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10E69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Na łączeniu przodu z boczkiem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29581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5D2D6584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68A89" w14:textId="77777777" w:rsidR="009C66BA" w:rsidRPr="00AD1B6E" w:rsidRDefault="009C66BA" w:rsidP="00160668">
            <w:pPr>
              <w:pStyle w:val="Akapitzlist"/>
              <w:numPr>
                <w:ilvl w:val="0"/>
                <w:numId w:val="67"/>
              </w:numPr>
              <w:suppressAutoHyphens/>
              <w:spacing w:line="276" w:lineRule="auto"/>
              <w:jc w:val="left"/>
              <w:rPr>
                <w:szCs w:val="22"/>
              </w:rPr>
            </w:pP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D7AB2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proofErr w:type="spellStart"/>
            <w:r w:rsidRPr="00AD1B6E">
              <w:rPr>
                <w:sz w:val="22"/>
                <w:szCs w:val="22"/>
              </w:rPr>
              <w:t>Protektory</w:t>
            </w:r>
            <w:proofErr w:type="spellEnd"/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8B8BC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Kieszeniowy tyłu warstwy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3D55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2E335798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C682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4428F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A501A" w14:textId="77777777" w:rsidR="009C66BA" w:rsidRPr="00AD1B6E" w:rsidRDefault="009C66BA" w:rsidP="000276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kieszeniowy w rękawie na linii łokcia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FBB5A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1B96597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42B47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CFA17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32026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kieszeniowy na linii barku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5097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4A60215D" w14:textId="77777777" w:rsidTr="00B71939">
        <w:trPr>
          <w:tblHeader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B0448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Podpinka - „membrana”</w:t>
            </w:r>
          </w:p>
        </w:tc>
      </w:tr>
      <w:tr w:rsidR="00AD1B6E" w:rsidRPr="00AD1B6E" w14:paraId="251461BE" w14:textId="77777777" w:rsidTr="0056736A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CCA2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 1.</w:t>
            </w: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3D3B7" w14:textId="77777777" w:rsidR="009C66BA" w:rsidRPr="00AD1B6E" w:rsidRDefault="009C66BA" w:rsidP="008910C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Tkanina </w:t>
            </w:r>
            <w:r w:rsidR="008910C3" w:rsidRPr="00AD1B6E">
              <w:rPr>
                <w:sz w:val="22"/>
                <w:szCs w:val="22"/>
              </w:rPr>
              <w:t xml:space="preserve">poliamidowa </w:t>
            </w:r>
            <w:r w:rsidR="00280DD4" w:rsidRPr="00AD1B6E">
              <w:rPr>
                <w:sz w:val="22"/>
                <w:szCs w:val="22"/>
              </w:rPr>
              <w:t>powlekana</w:t>
            </w:r>
            <w:r w:rsidR="005748DF" w:rsidRPr="00AD1B6E">
              <w:rPr>
                <w:sz w:val="22"/>
                <w:szCs w:val="22"/>
              </w:rPr>
              <w:t xml:space="preserve">, </w:t>
            </w:r>
            <w:r w:rsidRPr="00AD1B6E">
              <w:rPr>
                <w:sz w:val="22"/>
                <w:szCs w:val="22"/>
              </w:rPr>
              <w:t xml:space="preserve">kolor granatowy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E115B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Kieszeń wewnętrzna na </w:t>
            </w:r>
            <w:r w:rsidR="00162086" w:rsidRPr="00AD1B6E">
              <w:rPr>
                <w:sz w:val="22"/>
                <w:szCs w:val="22"/>
              </w:rPr>
              <w:t>telefon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CD642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A4B1E21" w14:textId="77777777" w:rsidTr="0056736A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67F9B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A1F0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4E81E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Patka kieszeni wewnętrznej na </w:t>
            </w:r>
            <w:r w:rsidR="00162086" w:rsidRPr="00AD1B6E">
              <w:rPr>
                <w:sz w:val="22"/>
                <w:szCs w:val="22"/>
              </w:rPr>
              <w:t>telefon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9B6E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B8C0517" w14:textId="77777777" w:rsidTr="0056736A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F99C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B2D3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1E980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Wypustka (listwa) kieszeni warstwy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7A398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1C311A9" w14:textId="77777777" w:rsidTr="0056736A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C1B6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3DBF0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975C1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Maskownica kieszeni warstwy wewnętrznej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758B6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721BB16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96E8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2.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27E9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Dzianina z okrywą jednostronną</w:t>
            </w:r>
            <w:r w:rsidR="00CD461B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czarna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E8A19" w14:textId="77777777" w:rsidR="009C66BA" w:rsidRPr="00AD1B6E" w:rsidRDefault="009C66BA" w:rsidP="00CD461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Stójka spód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49981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5BE4467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310F0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3.</w:t>
            </w: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D87C7" w14:textId="77777777" w:rsidR="009C66BA" w:rsidRPr="00AD1B6E" w:rsidRDefault="009C66BA" w:rsidP="008910C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Tkanina </w:t>
            </w:r>
            <w:r w:rsidR="008910C3" w:rsidRPr="00AD1B6E">
              <w:rPr>
                <w:sz w:val="22"/>
                <w:szCs w:val="22"/>
              </w:rPr>
              <w:t>poliamidowa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EA6CD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Stójka strona wierzchnia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1C13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FB04754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3132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1F8E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5E7C4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Obłożenie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9391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1C0E68BA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D33C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890C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78F5E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Obłożenie tyłu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3D7E6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463AC17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456B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EF48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7E7A4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Obłożenie  dołu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E371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D95960A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DE68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2237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72BD9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Obłożenie dołu rękawa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A16B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C3D849E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9BC47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89D9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1E990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Plisa maskująca zapięcie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A3F5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CAAB516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54CDC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254E2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F4E73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Listwa zapięcia przodu strona wierzchnia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15E4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78420946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2116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201AB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6DCF4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Worek kieszeni piersiowej warstwy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762B1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7938EB01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AAEB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4.</w:t>
            </w: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CF500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Siatka </w:t>
            </w:r>
            <w:r w:rsidR="00280DD4" w:rsidRPr="00AD1B6E">
              <w:rPr>
                <w:sz w:val="22"/>
                <w:szCs w:val="22"/>
              </w:rPr>
              <w:t>dziana</w:t>
            </w:r>
            <w:r w:rsidR="00CD461B" w:rsidRPr="00AD1B6E">
              <w:rPr>
                <w:sz w:val="22"/>
                <w:szCs w:val="22"/>
              </w:rPr>
              <w:t>,</w:t>
            </w:r>
            <w:r w:rsidR="00280DD4" w:rsidRPr="00AD1B6E">
              <w:rPr>
                <w:sz w:val="22"/>
                <w:szCs w:val="22"/>
              </w:rPr>
              <w:t xml:space="preserve"> </w:t>
            </w:r>
            <w:r w:rsidRPr="00AD1B6E">
              <w:rPr>
                <w:sz w:val="22"/>
                <w:szCs w:val="22"/>
              </w:rPr>
              <w:t>czarna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FD107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lewy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2ACB8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F8C4D52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C6F3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443F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0152E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prawy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92CE7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255849A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F0D7F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57849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4565F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Tył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249C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A704F00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CE6F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504C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4C325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strona wierzchnia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F4AAB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50568CD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37469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5CFEF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70454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przód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DD1C5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5AB6CD90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27297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2D6D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88A44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Rękaw tył warstwa wewnętrzna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D00DD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59D2B7C5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8FEC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5.</w:t>
            </w: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20C1A" w14:textId="77777777" w:rsidR="009C66BA" w:rsidRPr="00AD1B6E" w:rsidRDefault="00444838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Dzianina</w:t>
            </w:r>
            <w:r w:rsidR="009C66BA" w:rsidRPr="00AD1B6E">
              <w:rPr>
                <w:sz w:val="22"/>
                <w:szCs w:val="22"/>
              </w:rPr>
              <w:t xml:space="preserve"> powlekana wodoodporna</w:t>
            </w:r>
            <w:r w:rsidRPr="00AD1B6E">
              <w:rPr>
                <w:sz w:val="22"/>
                <w:szCs w:val="22"/>
              </w:rPr>
              <w:t xml:space="preserve"> – „membrana”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7210E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lewy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BE73C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7847F49F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0EBA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CBBB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9F361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Przód prawy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ACE44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2D888614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0639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933A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F767E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Tył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19E08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374B910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C79C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3F80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8EF8A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Rękaw strona wierzchnia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A330A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5E89283C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C57A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B8E6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25B50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Rękaw przód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5BC65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23FD563D" w14:textId="77777777" w:rsidTr="00B71939">
        <w:trPr>
          <w:tblHeader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972D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6A0C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2DEDE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Rękaw tył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CA5B0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42B92057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21B08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6.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3D694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rozdzielczy, jednomaszynkowy, kolor czarny</w:t>
            </w:r>
            <w:r w:rsidR="00CD461B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42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BA8FB" w14:textId="77777777" w:rsidR="009C66BA" w:rsidRPr="00AD1B6E" w:rsidRDefault="009C66BA" w:rsidP="00CD461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Łączenie kurtki z podpinką wzdłuż zapięcia przodu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E8E62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A6E2F80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A822B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7.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0A049" w14:textId="77777777" w:rsidR="009C66BA" w:rsidRPr="00AD1B6E" w:rsidRDefault="009C66BA" w:rsidP="007A697E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nie rozdzielczy, kolor czarny</w:t>
            </w:r>
            <w:r w:rsidR="00CD461B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</w:t>
            </w:r>
            <w:r w:rsidR="007A697E" w:rsidRPr="00AD1B6E">
              <w:rPr>
                <w:sz w:val="22"/>
                <w:szCs w:val="22"/>
              </w:rPr>
              <w:t>17</w:t>
            </w:r>
            <w:r w:rsidRPr="00AD1B6E">
              <w:rPr>
                <w:sz w:val="22"/>
                <w:szCs w:val="22"/>
              </w:rPr>
              <w:t xml:space="preserve">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1E33E" w14:textId="77777777" w:rsidR="009C66BA" w:rsidRPr="00AD1B6E" w:rsidRDefault="009C66BA" w:rsidP="00CD461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Kieszeń piersiowa warstwy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78962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BE99F42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0EC22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8.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FBBC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jednomaszynkowy rozdzielczy, kolor czarny</w:t>
            </w:r>
            <w:r w:rsidR="00CD461B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9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2A810" w14:textId="77777777" w:rsidR="009C66BA" w:rsidRPr="00AD1B6E" w:rsidRDefault="009C66BA" w:rsidP="00CD461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Łączenie kurtki z podpinką na linii </w:t>
            </w:r>
            <w:proofErr w:type="spellStart"/>
            <w:r w:rsidRPr="00AD1B6E">
              <w:rPr>
                <w:sz w:val="22"/>
                <w:szCs w:val="22"/>
              </w:rPr>
              <w:t>podkroju</w:t>
            </w:r>
            <w:proofErr w:type="spellEnd"/>
            <w:r w:rsidRPr="00AD1B6E">
              <w:rPr>
                <w:sz w:val="22"/>
                <w:szCs w:val="22"/>
              </w:rPr>
              <w:t xml:space="preserve"> tyłu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65C8E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7B3BD9E2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F8191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9.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A624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Zamek błyskawiczny spiralny (żyłka 5) rozdzielczy jednomaszynkowy, kolor czarny</w:t>
            </w:r>
            <w:r w:rsidR="00CD461B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50 cm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A20E1" w14:textId="77777777" w:rsidR="009C66BA" w:rsidRPr="00AD1B6E" w:rsidRDefault="009C66BA" w:rsidP="00CD461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Zapięcie przodu podpinki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C29C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85E5FD8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2B97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10.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13E7A" w14:textId="77777777" w:rsidR="009C66BA" w:rsidRPr="00AD1B6E" w:rsidRDefault="009C66BA" w:rsidP="00CD461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welur (pętelka</w:t>
            </w:r>
            <w:r w:rsidR="00CD461B" w:rsidRPr="00AD1B6E">
              <w:rPr>
                <w:sz w:val="22"/>
                <w:szCs w:val="22"/>
              </w:rPr>
              <w:t xml:space="preserve">), </w:t>
            </w:r>
            <w:r w:rsidRPr="00AD1B6E">
              <w:rPr>
                <w:sz w:val="22"/>
                <w:szCs w:val="22"/>
              </w:rPr>
              <w:t>szer. 40 mm</w:t>
            </w:r>
            <w:r w:rsidR="00CD461B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dł. 40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6B606" w14:textId="77777777" w:rsidR="009C66BA" w:rsidRPr="00AD1B6E" w:rsidRDefault="009C66BA" w:rsidP="00CD461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Kieszeń wewnętrzna na telefon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1C6A5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5B8EEA1" w14:textId="77777777" w:rsidTr="00B71939">
        <w:trPr>
          <w:tblHeader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F8D69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11.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0F695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</w:t>
            </w:r>
            <w:proofErr w:type="spellStart"/>
            <w:r w:rsidRPr="00AD1B6E">
              <w:rPr>
                <w:sz w:val="22"/>
                <w:szCs w:val="22"/>
              </w:rPr>
              <w:t>samosczepna</w:t>
            </w:r>
            <w:proofErr w:type="spellEnd"/>
            <w:r w:rsidRPr="00AD1B6E">
              <w:rPr>
                <w:sz w:val="22"/>
                <w:szCs w:val="22"/>
              </w:rPr>
              <w:t xml:space="preserve">  haczyk</w:t>
            </w:r>
            <w:r w:rsidR="00CD461B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     szer. 40 mm</w:t>
            </w:r>
            <w:r w:rsidR="00CD461B" w:rsidRPr="00AD1B6E">
              <w:rPr>
                <w:sz w:val="22"/>
                <w:szCs w:val="22"/>
              </w:rPr>
              <w:t xml:space="preserve">, </w:t>
            </w:r>
            <w:r w:rsidRPr="00AD1B6E">
              <w:rPr>
                <w:sz w:val="22"/>
                <w:szCs w:val="22"/>
              </w:rPr>
              <w:t xml:space="preserve">dł. 40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096E8" w14:textId="77777777" w:rsidR="009C66BA" w:rsidRPr="00AD1B6E" w:rsidRDefault="009C66BA" w:rsidP="00CD461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Patka kieszeni wewnętrznej na telefon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A27E2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2C327B0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7750D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12.</w:t>
            </w: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2300A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Taśma poliamidowa, czarna, szer. 15 mm 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9D1F2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Łączenie przodu ze stójką od strony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7E119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133C8F38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6803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108A3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4FC1A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Łączenie przodu z tyłem od strony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855B3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06AF07D9" w14:textId="77777777" w:rsidTr="00B71939">
        <w:trPr>
          <w:tblHeader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F0CFF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13.</w:t>
            </w:r>
          </w:p>
        </w:tc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24837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Nap z główką z metalowy</w:t>
            </w:r>
            <w:r w:rsidR="00CD461B" w:rsidRPr="00AD1B6E">
              <w:rPr>
                <w:sz w:val="22"/>
                <w:szCs w:val="22"/>
              </w:rPr>
              <w:t>,</w:t>
            </w:r>
            <w:r w:rsidRPr="00AD1B6E">
              <w:rPr>
                <w:sz w:val="22"/>
                <w:szCs w:val="22"/>
              </w:rPr>
              <w:t xml:space="preserve">                    </w:t>
            </w:r>
            <w:r w:rsidR="00CD461B" w:rsidRPr="00AD1B6E">
              <w:rPr>
                <w:sz w:val="22"/>
                <w:szCs w:val="22"/>
              </w:rPr>
              <w:t>k</w:t>
            </w:r>
            <w:r w:rsidRPr="00AD1B6E">
              <w:rPr>
                <w:sz w:val="22"/>
                <w:szCs w:val="22"/>
              </w:rPr>
              <w:t xml:space="preserve">olor czarny, ø 12 mm 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91497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Taśma łącząca przód z tyłem od strony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79795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AD1B6E" w:rsidRPr="00AD1B6E" w14:paraId="6A8F7700" w14:textId="77777777" w:rsidTr="00B71939">
        <w:trPr>
          <w:tblHeader/>
        </w:trPr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CC5B6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97B3B" w14:textId="77777777" w:rsidR="009C66BA" w:rsidRPr="00AD1B6E" w:rsidRDefault="009C66BA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97568" w14:textId="77777777" w:rsidR="009C66BA" w:rsidRPr="00AD1B6E" w:rsidRDefault="009C66BA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Taśma łącząca stójkę z przodem od strony wewnętrznej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9CAA1" w14:textId="77777777" w:rsidR="009C66BA" w:rsidRPr="00AD1B6E" w:rsidRDefault="009C66BA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</w:t>
            </w:r>
          </w:p>
        </w:tc>
      </w:tr>
      <w:tr w:rsidR="002161DF" w:rsidRPr="00AD1B6E" w14:paraId="15D000D6" w14:textId="77777777" w:rsidTr="00B71939">
        <w:trPr>
          <w:tblHeader/>
        </w:trPr>
        <w:tc>
          <w:tcPr>
            <w:tcW w:w="3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5263A" w14:textId="77777777" w:rsidR="005D0CF6" w:rsidRPr="00AD1B6E" w:rsidRDefault="005D0CF6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14.</w:t>
            </w:r>
          </w:p>
        </w:tc>
        <w:tc>
          <w:tcPr>
            <w:tcW w:w="1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82FC6" w14:textId="77777777" w:rsidR="005D0CF6" w:rsidRPr="00AD1B6E" w:rsidRDefault="005D0CF6" w:rsidP="0061584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Taśma uszczelniająca</w:t>
            </w:r>
          </w:p>
        </w:tc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D9B50" w14:textId="77777777" w:rsidR="005D0CF6" w:rsidRPr="00AD1B6E" w:rsidRDefault="002161DF" w:rsidP="002161D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Szwy wg rys. 32.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C4AD8" w14:textId="77777777" w:rsidR="005D0CF6" w:rsidRPr="00AD1B6E" w:rsidRDefault="002161DF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-</w:t>
            </w:r>
          </w:p>
        </w:tc>
      </w:tr>
    </w:tbl>
    <w:p w14:paraId="67BCC657" w14:textId="77777777" w:rsidR="009C66BA" w:rsidRPr="00AD1B6E" w:rsidRDefault="009C66BA" w:rsidP="00486A58">
      <w:pPr>
        <w:suppressAutoHyphens/>
        <w:autoSpaceDE w:val="0"/>
        <w:autoSpaceDN w:val="0"/>
        <w:spacing w:line="276" w:lineRule="auto"/>
        <w:rPr>
          <w:sz w:val="22"/>
          <w:szCs w:val="22"/>
        </w:rPr>
      </w:pPr>
    </w:p>
    <w:p w14:paraId="5011E513" w14:textId="77777777" w:rsidR="00F72796" w:rsidRDefault="00F72796" w:rsidP="00486A58">
      <w:pPr>
        <w:suppressAutoHyphens/>
        <w:autoSpaceDE w:val="0"/>
        <w:autoSpaceDN w:val="0"/>
        <w:spacing w:line="276" w:lineRule="auto"/>
        <w:rPr>
          <w:sz w:val="22"/>
          <w:szCs w:val="22"/>
        </w:rPr>
      </w:pPr>
    </w:p>
    <w:p w14:paraId="598DF234" w14:textId="77777777" w:rsidR="00F81724" w:rsidRDefault="00F81724" w:rsidP="00486A58">
      <w:pPr>
        <w:suppressAutoHyphens/>
        <w:autoSpaceDE w:val="0"/>
        <w:autoSpaceDN w:val="0"/>
        <w:spacing w:line="276" w:lineRule="auto"/>
        <w:rPr>
          <w:sz w:val="22"/>
          <w:szCs w:val="22"/>
        </w:rPr>
      </w:pPr>
    </w:p>
    <w:p w14:paraId="359188BD" w14:textId="77777777" w:rsidR="00F81724" w:rsidRPr="00AD1B6E" w:rsidRDefault="00F81724" w:rsidP="00486A58">
      <w:pPr>
        <w:suppressAutoHyphens/>
        <w:autoSpaceDE w:val="0"/>
        <w:autoSpaceDN w:val="0"/>
        <w:spacing w:line="276" w:lineRule="auto"/>
        <w:rPr>
          <w:sz w:val="22"/>
          <w:szCs w:val="22"/>
        </w:rPr>
      </w:pPr>
    </w:p>
    <w:p w14:paraId="2B3777F4" w14:textId="77777777" w:rsidR="00E051F5" w:rsidRPr="00AD1B6E" w:rsidRDefault="00007060" w:rsidP="00486A58">
      <w:pPr>
        <w:pStyle w:val="Nagwek1"/>
        <w:numPr>
          <w:ilvl w:val="0"/>
          <w:numId w:val="7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107" w:name="_Toc205273134"/>
      <w:bookmarkStart w:id="108" w:name="_Toc510172938"/>
      <w:bookmarkStart w:id="109" w:name="_Toc510517165"/>
      <w:bookmarkStart w:id="110" w:name="_Toc40697674"/>
      <w:r w:rsidRPr="00AD1B6E">
        <w:rPr>
          <w:sz w:val="22"/>
          <w:szCs w:val="22"/>
        </w:rPr>
        <w:lastRenderedPageBreak/>
        <w:t>WYMIAROWANIE</w:t>
      </w:r>
      <w:bookmarkEnd w:id="107"/>
      <w:bookmarkEnd w:id="108"/>
      <w:bookmarkEnd w:id="109"/>
      <w:bookmarkEnd w:id="110"/>
    </w:p>
    <w:p w14:paraId="0A019573" w14:textId="77777777" w:rsidR="0061768C" w:rsidRPr="00AD1B6E" w:rsidRDefault="0061768C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14:paraId="79CF0D07" w14:textId="77777777" w:rsidR="008A47C5" w:rsidRPr="00AD1B6E" w:rsidRDefault="00427B82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3E454A">
        <w:rPr>
          <w:sz w:val="22"/>
          <w:szCs w:val="22"/>
          <w:lang w:eastAsia="ar-SA"/>
        </w:rPr>
        <w:t>Poszczególne wartości wymiarów</w:t>
      </w:r>
      <w:r w:rsidR="00CB7EBC" w:rsidRPr="003E454A">
        <w:rPr>
          <w:sz w:val="22"/>
          <w:szCs w:val="22"/>
          <w:lang w:eastAsia="ar-SA"/>
        </w:rPr>
        <w:t xml:space="preserve"> </w:t>
      </w:r>
      <w:r w:rsidRPr="003E454A">
        <w:rPr>
          <w:sz w:val="22"/>
          <w:szCs w:val="22"/>
          <w:lang w:eastAsia="ar-SA"/>
        </w:rPr>
        <w:t xml:space="preserve">kurtki letniej kombinezonu dla motocyklisty dotyczą wyłącznie przykładowego rozmiaru (obwód klatki piersiowej/wzrost) </w:t>
      </w:r>
      <w:r w:rsidR="00B079F7" w:rsidRPr="003E454A">
        <w:rPr>
          <w:b/>
          <w:sz w:val="22"/>
          <w:szCs w:val="22"/>
          <w:lang w:eastAsia="ar-SA"/>
        </w:rPr>
        <w:t>122/176</w:t>
      </w:r>
      <w:r w:rsidRPr="003E454A">
        <w:rPr>
          <w:sz w:val="22"/>
          <w:szCs w:val="22"/>
          <w:lang w:eastAsia="ar-SA"/>
        </w:rPr>
        <w:t xml:space="preserve"> wyrobu </w:t>
      </w:r>
      <w:r w:rsidR="00C93AA0" w:rsidRPr="003E454A">
        <w:rPr>
          <w:sz w:val="22"/>
          <w:szCs w:val="22"/>
          <w:lang w:eastAsia="ar-SA"/>
        </w:rPr>
        <w:t>„szytego na indywidualny wymiar” dla konkretnego użytkownika.</w:t>
      </w:r>
      <w:r w:rsidRPr="00AD1B6E">
        <w:rPr>
          <w:sz w:val="22"/>
          <w:szCs w:val="22"/>
          <w:lang w:eastAsia="ar-SA"/>
        </w:rPr>
        <w:t xml:space="preserve"> </w:t>
      </w:r>
    </w:p>
    <w:p w14:paraId="1733C4D9" w14:textId="77777777" w:rsidR="00996A8A" w:rsidRPr="00AD1B6E" w:rsidRDefault="00996A8A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14:paraId="381383B0" w14:textId="77777777" w:rsidR="00F144C9" w:rsidRPr="00AD1B6E" w:rsidRDefault="008007A5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Sposób wymiarowania poszczególnych wielkości</w:t>
      </w:r>
      <w:r w:rsidR="00F144C9" w:rsidRPr="00AD1B6E">
        <w:rPr>
          <w:sz w:val="22"/>
          <w:szCs w:val="22"/>
          <w:lang w:eastAsia="ar-SA"/>
        </w:rPr>
        <w:t>:</w:t>
      </w:r>
    </w:p>
    <w:p w14:paraId="5FAFBC05" w14:textId="77777777" w:rsidR="00F144C9" w:rsidRPr="00AD1B6E" w:rsidRDefault="00BB7675" w:rsidP="0010782F">
      <w:pPr>
        <w:numPr>
          <w:ilvl w:val="0"/>
          <w:numId w:val="50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kurtki </w:t>
      </w:r>
      <w:r w:rsidR="008C4D30" w:rsidRPr="00AD1B6E">
        <w:rPr>
          <w:sz w:val="22"/>
          <w:szCs w:val="22"/>
          <w:lang w:eastAsia="ar-SA"/>
        </w:rPr>
        <w:t>letniej kombinezonu dla motocyklisty</w:t>
      </w:r>
      <w:r w:rsidR="0061768C" w:rsidRPr="00AD1B6E">
        <w:rPr>
          <w:sz w:val="22"/>
          <w:szCs w:val="22"/>
          <w:lang w:eastAsia="ar-SA"/>
        </w:rPr>
        <w:t xml:space="preserve"> przedstawiono na R</w:t>
      </w:r>
      <w:r w:rsidR="008007A5" w:rsidRPr="00AD1B6E">
        <w:rPr>
          <w:sz w:val="22"/>
          <w:szCs w:val="22"/>
          <w:lang w:eastAsia="ar-SA"/>
        </w:rPr>
        <w:t xml:space="preserve">ysunkach </w:t>
      </w:r>
      <w:r w:rsidR="00AA62C2" w:rsidRPr="00AD1B6E">
        <w:rPr>
          <w:sz w:val="22"/>
          <w:szCs w:val="22"/>
          <w:lang w:eastAsia="ar-SA"/>
        </w:rPr>
        <w:t>3</w:t>
      </w:r>
      <w:r w:rsidR="0061768C" w:rsidRPr="00AD1B6E">
        <w:rPr>
          <w:sz w:val="22"/>
          <w:szCs w:val="22"/>
          <w:lang w:eastAsia="ar-SA"/>
        </w:rPr>
        <w:t>9</w:t>
      </w:r>
      <w:r w:rsidR="00AA62C2" w:rsidRPr="00AD1B6E">
        <w:rPr>
          <w:sz w:val="22"/>
          <w:szCs w:val="22"/>
          <w:lang w:eastAsia="ar-SA"/>
        </w:rPr>
        <w:t xml:space="preserve"> ÷ </w:t>
      </w:r>
      <w:r w:rsidR="0061768C" w:rsidRPr="00AD1B6E">
        <w:rPr>
          <w:sz w:val="22"/>
          <w:szCs w:val="22"/>
          <w:lang w:eastAsia="ar-SA"/>
        </w:rPr>
        <w:t>50</w:t>
      </w:r>
      <w:r w:rsidR="006A549E" w:rsidRPr="00AD1B6E">
        <w:rPr>
          <w:sz w:val="22"/>
          <w:szCs w:val="22"/>
          <w:lang w:eastAsia="ar-SA"/>
        </w:rPr>
        <w:t>,</w:t>
      </w:r>
      <w:r w:rsidR="008007A5" w:rsidRPr="00AD1B6E">
        <w:rPr>
          <w:b/>
          <w:sz w:val="22"/>
          <w:szCs w:val="22"/>
          <w:lang w:eastAsia="ar-SA"/>
        </w:rPr>
        <w:t xml:space="preserve"> </w:t>
      </w:r>
      <w:r w:rsidR="008007A5" w:rsidRPr="00AD1B6E">
        <w:rPr>
          <w:sz w:val="22"/>
          <w:szCs w:val="22"/>
          <w:lang w:eastAsia="ar-SA"/>
        </w:rPr>
        <w:t>a</w:t>
      </w:r>
      <w:r w:rsidR="008C4D30" w:rsidRPr="00AD1B6E">
        <w:rPr>
          <w:sz w:val="22"/>
          <w:szCs w:val="22"/>
          <w:lang w:eastAsia="ar-SA"/>
        </w:rPr>
        <w:t xml:space="preserve"> wartości</w:t>
      </w:r>
      <w:r w:rsidR="008007A5" w:rsidRPr="00AD1B6E">
        <w:rPr>
          <w:sz w:val="22"/>
          <w:szCs w:val="22"/>
          <w:lang w:eastAsia="ar-SA"/>
        </w:rPr>
        <w:t xml:space="preserve"> </w:t>
      </w:r>
      <w:r w:rsidR="008C4D30" w:rsidRPr="00AD1B6E">
        <w:rPr>
          <w:sz w:val="22"/>
          <w:szCs w:val="22"/>
          <w:lang w:eastAsia="ar-SA"/>
        </w:rPr>
        <w:t xml:space="preserve">wymiarów </w:t>
      </w:r>
      <w:r w:rsidR="008007A5" w:rsidRPr="00AD1B6E">
        <w:rPr>
          <w:sz w:val="22"/>
          <w:szCs w:val="22"/>
          <w:lang w:eastAsia="ar-SA"/>
        </w:rPr>
        <w:t xml:space="preserve">w </w:t>
      </w:r>
      <w:r w:rsidR="008C4D30" w:rsidRPr="00AD1B6E">
        <w:rPr>
          <w:sz w:val="22"/>
          <w:szCs w:val="22"/>
          <w:lang w:eastAsia="ar-SA"/>
        </w:rPr>
        <w:t>T</w:t>
      </w:r>
      <w:r w:rsidR="008007A5" w:rsidRPr="00AD1B6E">
        <w:rPr>
          <w:sz w:val="22"/>
          <w:szCs w:val="22"/>
          <w:lang w:eastAsia="ar-SA"/>
        </w:rPr>
        <w:t>abel</w:t>
      </w:r>
      <w:r w:rsidR="00EE7B5E" w:rsidRPr="00AD1B6E">
        <w:rPr>
          <w:sz w:val="22"/>
          <w:szCs w:val="22"/>
          <w:lang w:eastAsia="ar-SA"/>
        </w:rPr>
        <w:t xml:space="preserve">i </w:t>
      </w:r>
      <w:r w:rsidR="0061768C" w:rsidRPr="00AD1B6E">
        <w:rPr>
          <w:sz w:val="22"/>
          <w:szCs w:val="22"/>
          <w:lang w:eastAsia="ar-SA"/>
        </w:rPr>
        <w:t>22</w:t>
      </w:r>
      <w:r w:rsidR="00F144C9" w:rsidRPr="00AD1B6E">
        <w:rPr>
          <w:sz w:val="22"/>
          <w:szCs w:val="22"/>
          <w:lang w:eastAsia="ar-SA"/>
        </w:rPr>
        <w:t>,</w:t>
      </w:r>
    </w:p>
    <w:p w14:paraId="73CCF7C9" w14:textId="77777777" w:rsidR="00F144C9" w:rsidRPr="00AD1B6E" w:rsidRDefault="0073265E" w:rsidP="0010782F">
      <w:pPr>
        <w:numPr>
          <w:ilvl w:val="0"/>
          <w:numId w:val="50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podpinki </w:t>
      </w:r>
      <w:r w:rsidR="00EE7B5E" w:rsidRPr="00AD1B6E">
        <w:rPr>
          <w:sz w:val="22"/>
          <w:szCs w:val="22"/>
          <w:lang w:eastAsia="ar-SA"/>
        </w:rPr>
        <w:t xml:space="preserve">– „membrany” </w:t>
      </w:r>
      <w:r w:rsidRPr="00AD1B6E">
        <w:rPr>
          <w:sz w:val="22"/>
          <w:szCs w:val="22"/>
          <w:lang w:eastAsia="ar-SA"/>
        </w:rPr>
        <w:t xml:space="preserve">przedstawiono </w:t>
      </w:r>
      <w:r w:rsidR="0061768C" w:rsidRPr="00AD1B6E">
        <w:rPr>
          <w:sz w:val="22"/>
          <w:szCs w:val="22"/>
          <w:lang w:eastAsia="ar-SA"/>
        </w:rPr>
        <w:t>na R</w:t>
      </w:r>
      <w:r w:rsidR="0091694E" w:rsidRPr="00AD1B6E">
        <w:rPr>
          <w:sz w:val="22"/>
          <w:szCs w:val="22"/>
          <w:lang w:eastAsia="ar-SA"/>
        </w:rPr>
        <w:t xml:space="preserve">ysunkach </w:t>
      </w:r>
      <w:r w:rsidR="0061768C" w:rsidRPr="00AD1B6E">
        <w:rPr>
          <w:sz w:val="22"/>
          <w:szCs w:val="22"/>
          <w:lang w:eastAsia="ar-SA"/>
        </w:rPr>
        <w:t>51</w:t>
      </w:r>
      <w:r w:rsidR="00643FF0" w:rsidRPr="00AD1B6E">
        <w:rPr>
          <w:sz w:val="22"/>
          <w:szCs w:val="22"/>
          <w:lang w:eastAsia="ar-SA"/>
        </w:rPr>
        <w:t xml:space="preserve"> ÷ 5</w:t>
      </w:r>
      <w:r w:rsidR="0061768C" w:rsidRPr="00AD1B6E">
        <w:rPr>
          <w:sz w:val="22"/>
          <w:szCs w:val="22"/>
          <w:lang w:eastAsia="ar-SA"/>
        </w:rPr>
        <w:t>6</w:t>
      </w:r>
      <w:r w:rsidR="00643FF0" w:rsidRPr="00AD1B6E">
        <w:rPr>
          <w:sz w:val="22"/>
          <w:szCs w:val="22"/>
          <w:lang w:eastAsia="ar-SA"/>
        </w:rPr>
        <w:t>,</w:t>
      </w:r>
      <w:r w:rsidR="0091694E" w:rsidRPr="00AD1B6E">
        <w:rPr>
          <w:b/>
          <w:sz w:val="22"/>
          <w:szCs w:val="22"/>
          <w:lang w:eastAsia="ar-SA"/>
        </w:rPr>
        <w:t xml:space="preserve"> </w:t>
      </w:r>
      <w:r w:rsidR="0091694E" w:rsidRPr="00AD1B6E">
        <w:rPr>
          <w:sz w:val="22"/>
          <w:szCs w:val="22"/>
          <w:lang w:eastAsia="ar-SA"/>
        </w:rPr>
        <w:t xml:space="preserve">a wartości wymiarów w </w:t>
      </w:r>
      <w:r w:rsidR="00AA62C2" w:rsidRPr="00AD1B6E">
        <w:rPr>
          <w:sz w:val="22"/>
          <w:szCs w:val="22"/>
          <w:lang w:eastAsia="ar-SA"/>
        </w:rPr>
        <w:t>T</w:t>
      </w:r>
      <w:r w:rsidR="00FA37B6" w:rsidRPr="00AD1B6E">
        <w:rPr>
          <w:sz w:val="22"/>
          <w:szCs w:val="22"/>
          <w:lang w:eastAsia="ar-SA"/>
        </w:rPr>
        <w:t xml:space="preserve">abeli </w:t>
      </w:r>
      <w:r w:rsidR="0061768C" w:rsidRPr="00AD1B6E">
        <w:rPr>
          <w:sz w:val="22"/>
          <w:szCs w:val="22"/>
          <w:lang w:eastAsia="ar-SA"/>
        </w:rPr>
        <w:t>23</w:t>
      </w:r>
      <w:r w:rsidR="00F144C9" w:rsidRPr="00AD1B6E">
        <w:rPr>
          <w:sz w:val="22"/>
          <w:szCs w:val="22"/>
          <w:lang w:eastAsia="ar-SA"/>
        </w:rPr>
        <w:t>,</w:t>
      </w:r>
    </w:p>
    <w:p w14:paraId="194AD069" w14:textId="77777777" w:rsidR="00F144C9" w:rsidRPr="00AD1B6E" w:rsidRDefault="00F144C9" w:rsidP="0010782F">
      <w:pPr>
        <w:numPr>
          <w:ilvl w:val="0"/>
          <w:numId w:val="50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napi</w:t>
      </w:r>
      <w:r w:rsidR="0061768C" w:rsidRPr="00AD1B6E">
        <w:rPr>
          <w:sz w:val="22"/>
          <w:szCs w:val="22"/>
          <w:lang w:eastAsia="ar-SA"/>
        </w:rPr>
        <w:t>sów „Policja” przedstawiono na R</w:t>
      </w:r>
      <w:r w:rsidRPr="00AD1B6E">
        <w:rPr>
          <w:sz w:val="22"/>
          <w:szCs w:val="22"/>
          <w:lang w:eastAsia="ar-SA"/>
        </w:rPr>
        <w:t>ysunku 5</w:t>
      </w:r>
      <w:r w:rsidR="00094D95" w:rsidRPr="00AD1B6E">
        <w:rPr>
          <w:sz w:val="22"/>
          <w:szCs w:val="22"/>
          <w:lang w:eastAsia="ar-SA"/>
        </w:rPr>
        <w:t>7</w:t>
      </w:r>
      <w:r w:rsidRPr="00AD1B6E">
        <w:rPr>
          <w:sz w:val="22"/>
          <w:szCs w:val="22"/>
          <w:lang w:eastAsia="ar-SA"/>
        </w:rPr>
        <w:t>,</w:t>
      </w:r>
      <w:r w:rsidRPr="00AD1B6E">
        <w:rPr>
          <w:b/>
          <w:sz w:val="22"/>
          <w:szCs w:val="22"/>
          <w:lang w:eastAsia="ar-SA"/>
        </w:rPr>
        <w:t xml:space="preserve"> </w:t>
      </w:r>
      <w:r w:rsidRPr="00AD1B6E">
        <w:rPr>
          <w:sz w:val="22"/>
          <w:szCs w:val="22"/>
          <w:lang w:eastAsia="ar-SA"/>
        </w:rPr>
        <w:t xml:space="preserve">a wartości wymiarów w Tabeli </w:t>
      </w:r>
      <w:r w:rsidR="00094D95" w:rsidRPr="00AD1B6E">
        <w:rPr>
          <w:sz w:val="22"/>
          <w:szCs w:val="22"/>
          <w:lang w:eastAsia="ar-SA"/>
        </w:rPr>
        <w:t>24</w:t>
      </w:r>
      <w:r w:rsidRPr="00AD1B6E">
        <w:rPr>
          <w:sz w:val="22"/>
          <w:szCs w:val="22"/>
          <w:lang w:eastAsia="ar-SA"/>
        </w:rPr>
        <w:t>.</w:t>
      </w:r>
    </w:p>
    <w:p w14:paraId="6629FF52" w14:textId="77777777" w:rsidR="00643FF0" w:rsidRPr="00AD1B6E" w:rsidRDefault="00643FF0" w:rsidP="0010782F">
      <w:pPr>
        <w:numPr>
          <w:ilvl w:val="0"/>
          <w:numId w:val="50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elementów ochraniających – „protektorów” przedstawiono na rysunk</w:t>
      </w:r>
      <w:r w:rsidR="00F144C9" w:rsidRPr="00AD1B6E">
        <w:rPr>
          <w:sz w:val="22"/>
          <w:szCs w:val="22"/>
          <w:lang w:eastAsia="ar-SA"/>
        </w:rPr>
        <w:t>u</w:t>
      </w:r>
      <w:r w:rsidRPr="00AD1B6E">
        <w:rPr>
          <w:sz w:val="22"/>
          <w:szCs w:val="22"/>
          <w:lang w:eastAsia="ar-SA"/>
        </w:rPr>
        <w:t xml:space="preserve"> 5</w:t>
      </w:r>
      <w:r w:rsidR="00094D95" w:rsidRPr="00AD1B6E">
        <w:rPr>
          <w:sz w:val="22"/>
          <w:szCs w:val="22"/>
          <w:lang w:eastAsia="ar-SA"/>
        </w:rPr>
        <w:t>9</w:t>
      </w:r>
      <w:r w:rsidRPr="00AD1B6E">
        <w:rPr>
          <w:sz w:val="22"/>
          <w:szCs w:val="22"/>
          <w:lang w:eastAsia="ar-SA"/>
        </w:rPr>
        <w:t>,</w:t>
      </w:r>
      <w:r w:rsidRPr="00AD1B6E">
        <w:rPr>
          <w:b/>
          <w:sz w:val="22"/>
          <w:szCs w:val="22"/>
          <w:lang w:eastAsia="ar-SA"/>
        </w:rPr>
        <w:t xml:space="preserve"> </w:t>
      </w:r>
      <w:r w:rsidRPr="00AD1B6E">
        <w:rPr>
          <w:sz w:val="22"/>
          <w:szCs w:val="22"/>
          <w:lang w:eastAsia="ar-SA"/>
        </w:rPr>
        <w:t xml:space="preserve">a wartości wymiarów w Tabeli </w:t>
      </w:r>
      <w:r w:rsidR="00094D95" w:rsidRPr="00AD1B6E">
        <w:rPr>
          <w:sz w:val="22"/>
          <w:szCs w:val="22"/>
          <w:lang w:eastAsia="ar-SA"/>
        </w:rPr>
        <w:t>25</w:t>
      </w:r>
      <w:r w:rsidRPr="00AD1B6E">
        <w:rPr>
          <w:sz w:val="22"/>
          <w:szCs w:val="22"/>
          <w:lang w:eastAsia="ar-SA"/>
        </w:rPr>
        <w:t>.</w:t>
      </w:r>
    </w:p>
    <w:p w14:paraId="7434C8F3" w14:textId="77777777" w:rsidR="00F72796" w:rsidRPr="00AD1B6E" w:rsidRDefault="00F72796" w:rsidP="00486A58">
      <w:pPr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</w:p>
    <w:p w14:paraId="280DFC27" w14:textId="77777777" w:rsidR="00AA62C2" w:rsidRPr="00AD1B6E" w:rsidRDefault="00CD461B" w:rsidP="00160668">
      <w:pPr>
        <w:suppressAutoHyphens/>
        <w:spacing w:line="276" w:lineRule="auto"/>
        <w:ind w:left="993" w:hanging="993"/>
        <w:jc w:val="both"/>
        <w:rPr>
          <w:sz w:val="22"/>
          <w:szCs w:val="22"/>
          <w:lang w:eastAsia="ar-SA"/>
        </w:rPr>
      </w:pPr>
      <w:r w:rsidRPr="00AD1B6E">
        <w:rPr>
          <w:b/>
          <w:sz w:val="22"/>
          <w:szCs w:val="22"/>
          <w:lang w:eastAsia="ar-SA"/>
        </w:rPr>
        <w:t>UWAGA</w:t>
      </w:r>
      <w:r w:rsidR="008007A5" w:rsidRPr="00AD1B6E">
        <w:rPr>
          <w:b/>
          <w:sz w:val="22"/>
          <w:szCs w:val="22"/>
          <w:lang w:eastAsia="ar-SA"/>
        </w:rPr>
        <w:t>:</w:t>
      </w:r>
      <w:r w:rsidR="008007A5" w:rsidRPr="00AD1B6E">
        <w:rPr>
          <w:sz w:val="22"/>
          <w:szCs w:val="22"/>
          <w:lang w:eastAsia="ar-SA"/>
        </w:rPr>
        <w:t> Wykonawca powinien opracować tabele wymiarów dla wszystkich zamawianych</w:t>
      </w:r>
      <w:r w:rsidR="008007A5" w:rsidRPr="00AD1B6E" w:rsidDel="00A42DE5">
        <w:rPr>
          <w:sz w:val="22"/>
          <w:szCs w:val="22"/>
          <w:lang w:eastAsia="ar-SA"/>
        </w:rPr>
        <w:t xml:space="preserve"> </w:t>
      </w:r>
      <w:r w:rsidR="008007A5" w:rsidRPr="00AD1B6E">
        <w:rPr>
          <w:sz w:val="22"/>
          <w:szCs w:val="22"/>
          <w:lang w:eastAsia="ar-SA"/>
        </w:rPr>
        <w:t xml:space="preserve">rozmiarów wyrobów, ująć je w zakładowej dokumentacji techniczno-technologicznej </w:t>
      </w:r>
      <w:r w:rsidR="007C2E90">
        <w:rPr>
          <w:sz w:val="22"/>
          <w:szCs w:val="22"/>
          <w:lang w:eastAsia="ar-SA"/>
        </w:rPr>
        <w:t xml:space="preserve">                   </w:t>
      </w:r>
      <w:r w:rsidR="008007A5" w:rsidRPr="00AD1B6E">
        <w:rPr>
          <w:sz w:val="22"/>
          <w:szCs w:val="22"/>
          <w:lang w:eastAsia="ar-SA"/>
        </w:rPr>
        <w:t>i udostępnić przedstawicielom Zamawiającego oraz dla „organu upoważnionego” w trakcie wykonywania czynności nadzoru i  odbiorczych zgodnie z zapisami umowy.</w:t>
      </w:r>
    </w:p>
    <w:p w14:paraId="3B8F30F8" w14:textId="77777777" w:rsidR="00A153B0" w:rsidRPr="00AD1B6E" w:rsidRDefault="00A153B0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  <w:sectPr w:rsidR="00A153B0" w:rsidRPr="00AD1B6E" w:rsidSect="000C584B">
          <w:pgSz w:w="11906" w:h="16838" w:code="9"/>
          <w:pgMar w:top="1418" w:right="1418" w:bottom="1418" w:left="1418" w:header="709" w:footer="709" w:gutter="0"/>
          <w:cols w:space="720"/>
          <w:docGrid w:linePitch="360"/>
        </w:sectPr>
      </w:pPr>
    </w:p>
    <w:p w14:paraId="7F567AE6" w14:textId="77777777" w:rsidR="00864672" w:rsidRPr="00AD1B6E" w:rsidRDefault="00811B79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04E48449" wp14:editId="4DB38F3A">
            <wp:extent cx="5568604" cy="5247861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az 9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262" cy="527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BD78" w14:textId="77777777" w:rsidR="00E051F5" w:rsidRPr="00AD1B6E" w:rsidRDefault="00292E49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39</w:t>
      </w:r>
      <w:r w:rsidR="00E051F5" w:rsidRPr="00AD1B6E">
        <w:rPr>
          <w:b/>
          <w:sz w:val="22"/>
          <w:szCs w:val="22"/>
        </w:rPr>
        <w:t>.</w:t>
      </w:r>
      <w:r w:rsidR="00E051F5" w:rsidRPr="00AD1B6E">
        <w:rPr>
          <w:sz w:val="22"/>
          <w:szCs w:val="22"/>
        </w:rPr>
        <w:t xml:space="preserve"> </w:t>
      </w:r>
      <w:r w:rsidR="004F0866" w:rsidRPr="00AD1B6E">
        <w:rPr>
          <w:sz w:val="22"/>
          <w:szCs w:val="22"/>
        </w:rPr>
        <w:t>Wymiary -</w:t>
      </w:r>
      <w:r w:rsidR="00C0263B" w:rsidRPr="00AD1B6E">
        <w:rPr>
          <w:sz w:val="22"/>
          <w:szCs w:val="22"/>
        </w:rPr>
        <w:t xml:space="preserve"> </w:t>
      </w:r>
      <w:r w:rsidR="00A153B0" w:rsidRPr="00AD1B6E">
        <w:rPr>
          <w:sz w:val="22"/>
          <w:szCs w:val="22"/>
        </w:rPr>
        <w:t>k</w:t>
      </w:r>
      <w:r w:rsidR="00E051F5" w:rsidRPr="00AD1B6E">
        <w:rPr>
          <w:sz w:val="22"/>
          <w:szCs w:val="22"/>
        </w:rPr>
        <w:t xml:space="preserve">urtka </w:t>
      </w:r>
      <w:r w:rsidR="005B70C5" w:rsidRPr="00AD1B6E">
        <w:rPr>
          <w:sz w:val="22"/>
          <w:szCs w:val="22"/>
        </w:rPr>
        <w:t xml:space="preserve">letnia dla motocyklisty </w:t>
      </w:r>
      <w:r w:rsidR="005748DF" w:rsidRPr="00AD1B6E">
        <w:rPr>
          <w:sz w:val="22"/>
          <w:szCs w:val="22"/>
        </w:rPr>
        <w:t>-</w:t>
      </w:r>
      <w:r w:rsidR="00E051F5" w:rsidRPr="00AD1B6E">
        <w:rPr>
          <w:sz w:val="22"/>
          <w:szCs w:val="22"/>
        </w:rPr>
        <w:t xml:space="preserve"> przód</w:t>
      </w:r>
    </w:p>
    <w:p w14:paraId="5E327E6E" w14:textId="77777777" w:rsidR="00A2548D" w:rsidRPr="00AD1B6E" w:rsidRDefault="00811B79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C8A9270" wp14:editId="6B20C1E1">
            <wp:extent cx="5657850" cy="5166749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az 9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961" cy="517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787" w:rsidRPr="00AD1B6E">
        <w:rPr>
          <w:sz w:val="22"/>
          <w:szCs w:val="22"/>
        </w:rPr>
        <w:t xml:space="preserve">      </w:t>
      </w:r>
    </w:p>
    <w:p w14:paraId="522939FF" w14:textId="77777777" w:rsidR="008475A4" w:rsidRPr="00AD1B6E" w:rsidRDefault="008475A4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40</w:t>
      </w:r>
      <w:r w:rsidR="006A26D4"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</w:t>
      </w:r>
      <w:r w:rsidR="004F0866" w:rsidRPr="00AD1B6E">
        <w:rPr>
          <w:sz w:val="22"/>
          <w:szCs w:val="22"/>
        </w:rPr>
        <w:t>Wymiary -</w:t>
      </w:r>
      <w:r w:rsidRPr="00AD1B6E">
        <w:rPr>
          <w:sz w:val="22"/>
          <w:szCs w:val="22"/>
        </w:rPr>
        <w:t xml:space="preserve"> </w:t>
      </w:r>
      <w:r w:rsidR="00A153B0" w:rsidRPr="00AD1B6E">
        <w:rPr>
          <w:sz w:val="22"/>
          <w:szCs w:val="22"/>
        </w:rPr>
        <w:t>k</w:t>
      </w:r>
      <w:r w:rsidRPr="00AD1B6E">
        <w:rPr>
          <w:sz w:val="22"/>
          <w:szCs w:val="22"/>
        </w:rPr>
        <w:t xml:space="preserve">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A2548D" w:rsidRPr="00AD1B6E">
        <w:rPr>
          <w:sz w:val="22"/>
          <w:szCs w:val="22"/>
        </w:rPr>
        <w:t>przód</w:t>
      </w:r>
    </w:p>
    <w:p w14:paraId="12A2C507" w14:textId="77777777" w:rsidR="00DB7CFB" w:rsidRPr="00AD1B6E" w:rsidRDefault="00DB7CFB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96D6BC6" w14:textId="77777777" w:rsidR="00DB7CFB" w:rsidRPr="00AD1B6E" w:rsidRDefault="00DB7CFB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45CC3052" w14:textId="77777777" w:rsidR="00DB7CFB" w:rsidRPr="00AD1B6E" w:rsidRDefault="00DB7CFB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456685C4" w14:textId="77777777" w:rsidR="00A2548D" w:rsidRPr="00AD1B6E" w:rsidRDefault="00A2548D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9269117" w14:textId="77777777" w:rsidR="00A2548D" w:rsidRPr="00AD1B6E" w:rsidRDefault="00811B79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drawing>
          <wp:inline distT="0" distB="0" distL="0" distR="0" wp14:anchorId="62BAC3DB" wp14:editId="31F890C9">
            <wp:extent cx="5457825" cy="3576242"/>
            <wp:effectExtent l="0" t="0" r="0" b="5715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Obraz 98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263" cy="361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CD83" w14:textId="77777777" w:rsidR="00A2548D" w:rsidRPr="00AD1B6E" w:rsidRDefault="00A2548D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C10F03C" w14:textId="77777777" w:rsidR="00A2548D" w:rsidRPr="00AD1B6E" w:rsidRDefault="00A2548D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0DCF8E1" w14:textId="77777777" w:rsidR="006515AC" w:rsidRPr="00AD1B6E" w:rsidRDefault="00A153B0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41</w:t>
      </w:r>
      <w:r w:rsidR="006A26D4"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</w:t>
      </w:r>
      <w:r w:rsidR="004F0866" w:rsidRPr="00AD1B6E">
        <w:rPr>
          <w:sz w:val="22"/>
          <w:szCs w:val="22"/>
        </w:rPr>
        <w:t>Wymiary -</w:t>
      </w:r>
      <w:r w:rsidRPr="00AD1B6E">
        <w:rPr>
          <w:sz w:val="22"/>
          <w:szCs w:val="22"/>
        </w:rPr>
        <w:t xml:space="preserve">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6515AC" w:rsidRPr="00AD1B6E">
        <w:rPr>
          <w:sz w:val="22"/>
          <w:szCs w:val="22"/>
        </w:rPr>
        <w:t>stójka, „garda” plisy lewej</w:t>
      </w:r>
    </w:p>
    <w:p w14:paraId="5844835D" w14:textId="77777777" w:rsidR="00A153B0" w:rsidRPr="00AD1B6E" w:rsidRDefault="00A153B0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7706664" w14:textId="77777777" w:rsidR="00A153B0" w:rsidRPr="00AD1B6E" w:rsidRDefault="00A153B0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0E1501D8" w14:textId="77777777" w:rsidR="006515AC" w:rsidRPr="00AD1B6E" w:rsidRDefault="006515AC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6F46414" w14:textId="77777777" w:rsidR="006515AC" w:rsidRPr="00AD1B6E" w:rsidRDefault="006515AC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8B03E56" w14:textId="77777777" w:rsidR="006515AC" w:rsidRPr="00AD1B6E" w:rsidRDefault="006515AC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1C5458BD" w14:textId="77777777" w:rsidR="006515AC" w:rsidRPr="00AD1B6E" w:rsidRDefault="00496484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27D73BE6" wp14:editId="0721A7F9">
            <wp:extent cx="5469147" cy="4647400"/>
            <wp:effectExtent l="0" t="0" r="0" b="127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Obraz 10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169" cy="466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08EC" w14:textId="77777777" w:rsidR="006515AC" w:rsidRPr="00AD1B6E" w:rsidRDefault="006515AC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CAC43C4" w14:textId="77777777" w:rsidR="006515AC" w:rsidRPr="00AD1B6E" w:rsidRDefault="006515AC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42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przód </w:t>
      </w:r>
    </w:p>
    <w:p w14:paraId="37B07DC3" w14:textId="77777777" w:rsidR="00BB2A9F" w:rsidRPr="00AD1B6E" w:rsidRDefault="00092720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31359E86" wp14:editId="710F54D1">
            <wp:extent cx="5762625" cy="4839178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Obraz 10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548" cy="485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673A" w14:textId="77777777" w:rsidR="007F53A5" w:rsidRPr="00AD1B6E" w:rsidRDefault="007F53A5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DE5D72F" w14:textId="77777777" w:rsidR="00AC41D7" w:rsidRPr="00AD1B6E" w:rsidRDefault="00AC41D7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757D3256" w14:textId="77777777" w:rsidR="00BB2A9F" w:rsidRPr="00AD1B6E" w:rsidRDefault="00BB2A9F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43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przód </w:t>
      </w:r>
    </w:p>
    <w:p w14:paraId="5F010EA4" w14:textId="77777777" w:rsidR="00BB2A9F" w:rsidRPr="00AD1B6E" w:rsidRDefault="00BB2A9F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469B9E17" w14:textId="77777777" w:rsidR="00BB2A9F" w:rsidRPr="00AD1B6E" w:rsidRDefault="00BB2A9F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5B0CC380" w14:textId="77777777" w:rsidR="00AC41D7" w:rsidRPr="00AD1B6E" w:rsidRDefault="00AC41D7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13B4FBF7" w14:textId="77777777" w:rsidR="00BB2A9F" w:rsidRPr="00AD1B6E" w:rsidRDefault="004B7A2A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435C378" wp14:editId="4D98C203">
            <wp:extent cx="6909758" cy="3851333"/>
            <wp:effectExtent l="0" t="0" r="5715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Obraz 108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89" cy="387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ECE1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39B6256B" w14:textId="77777777" w:rsidR="00BB2A9F" w:rsidRPr="00AD1B6E" w:rsidRDefault="00BB2A9F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44</w:t>
      </w:r>
      <w:r w:rsidRPr="00AD1B6E">
        <w:rPr>
          <w:b/>
          <w:sz w:val="22"/>
          <w:szCs w:val="22"/>
        </w:rPr>
        <w:t xml:space="preserve">. </w:t>
      </w:r>
      <w:r w:rsidRPr="00AD1B6E">
        <w:rPr>
          <w:sz w:val="22"/>
          <w:szCs w:val="22"/>
        </w:rPr>
        <w:t xml:space="preserve">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przód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otwory wentylacyjne, pagony </w:t>
      </w:r>
    </w:p>
    <w:p w14:paraId="1BC63DC2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1F3C04AF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5C8C72CE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131D42BF" w14:textId="77777777" w:rsidR="00623180" w:rsidRPr="00AD1B6E" w:rsidRDefault="001A1A86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857CAD2" wp14:editId="5B0CE368">
            <wp:extent cx="5473065" cy="4852670"/>
            <wp:effectExtent l="0" t="0" r="0" b="508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612B" w14:textId="77777777" w:rsidR="00623180" w:rsidRPr="00AD1B6E" w:rsidRDefault="00623180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81A88E8" w14:textId="77777777" w:rsidR="00623180" w:rsidRPr="00AD1B6E" w:rsidRDefault="00623180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45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rękaw </w:t>
      </w:r>
    </w:p>
    <w:p w14:paraId="2D0327C4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6D194ADD" w14:textId="77777777" w:rsidR="00966298" w:rsidRPr="00AD1B6E" w:rsidRDefault="00966298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7E59F71E" w14:textId="77777777" w:rsidR="00966298" w:rsidRPr="00AD1B6E" w:rsidRDefault="00966298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5C6A3D65" w14:textId="77777777" w:rsidR="00966298" w:rsidRPr="00AD1B6E" w:rsidRDefault="009A6C5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187CF635" wp14:editId="0CFE188A">
            <wp:extent cx="4286250" cy="4737823"/>
            <wp:effectExtent l="0" t="0" r="0" b="571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Obraz 103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35" cy="474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4380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21A4705A" w14:textId="77777777" w:rsidR="00BB2A9F" w:rsidRPr="00AD1B6E" w:rsidRDefault="00966298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46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bok i rękaw</w:t>
      </w:r>
    </w:p>
    <w:p w14:paraId="3C76E112" w14:textId="77777777" w:rsidR="00BB2A9F" w:rsidRPr="00AD1B6E" w:rsidRDefault="00913173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t xml:space="preserve">  </w:t>
      </w:r>
      <w:r w:rsidR="009A6C56" w:rsidRPr="00AD1B6E">
        <w:rPr>
          <w:noProof/>
          <w:sz w:val="22"/>
          <w:szCs w:val="22"/>
        </w:rPr>
        <w:drawing>
          <wp:inline distT="0" distB="0" distL="0" distR="0" wp14:anchorId="0B000BFA" wp14:editId="1BD81EE2">
            <wp:extent cx="6191250" cy="4804338"/>
            <wp:effectExtent l="0" t="0" r="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Obraz 104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469" cy="48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481B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5ACC021B" w14:textId="77777777" w:rsidR="00623180" w:rsidRPr="00AD1B6E" w:rsidRDefault="00623180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47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tył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napis „Policja”, podtrzymywacze </w:t>
      </w:r>
    </w:p>
    <w:p w14:paraId="5F79BEE4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5C9D1F0C" w14:textId="77777777" w:rsidR="00BB2A9F" w:rsidRPr="00AD1B6E" w:rsidRDefault="009A6C5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4D258C42" wp14:editId="348296BF">
            <wp:extent cx="6019800" cy="4972811"/>
            <wp:effectExtent l="0" t="0" r="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Obraz 105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723" cy="499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F09F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7567AE65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259A4018" w14:textId="77777777" w:rsidR="00623180" w:rsidRPr="00AD1B6E" w:rsidRDefault="00B05A67" w:rsidP="00B05A67">
      <w:pPr>
        <w:tabs>
          <w:tab w:val="left" w:pos="0"/>
          <w:tab w:val="center" w:pos="7080"/>
          <w:tab w:val="left" w:pos="10940"/>
        </w:tabs>
        <w:suppressAutoHyphens/>
        <w:spacing w:line="276" w:lineRule="auto"/>
        <w:rPr>
          <w:sz w:val="22"/>
          <w:szCs w:val="22"/>
        </w:rPr>
      </w:pPr>
      <w:r w:rsidRPr="00AD1B6E">
        <w:rPr>
          <w:b/>
          <w:sz w:val="22"/>
          <w:szCs w:val="22"/>
        </w:rPr>
        <w:tab/>
      </w:r>
      <w:r w:rsidR="00623180"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48</w:t>
      </w:r>
      <w:r w:rsidR="00623180" w:rsidRPr="00AD1B6E">
        <w:rPr>
          <w:b/>
          <w:sz w:val="22"/>
          <w:szCs w:val="22"/>
        </w:rPr>
        <w:t>.</w:t>
      </w:r>
      <w:r w:rsidR="00623180"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="00623180" w:rsidRPr="00AD1B6E">
        <w:rPr>
          <w:sz w:val="22"/>
          <w:szCs w:val="22"/>
        </w:rPr>
        <w:t xml:space="preserve"> tył </w:t>
      </w:r>
      <w:r w:rsidR="005748DF" w:rsidRPr="00AD1B6E">
        <w:rPr>
          <w:sz w:val="22"/>
          <w:szCs w:val="22"/>
        </w:rPr>
        <w:t>-</w:t>
      </w:r>
      <w:r w:rsidR="00623180" w:rsidRPr="00AD1B6E">
        <w:rPr>
          <w:sz w:val="22"/>
          <w:szCs w:val="22"/>
        </w:rPr>
        <w:t xml:space="preserve"> paski regulacji</w:t>
      </w:r>
      <w:r w:rsidRPr="00AD1B6E">
        <w:rPr>
          <w:sz w:val="22"/>
          <w:szCs w:val="22"/>
        </w:rPr>
        <w:tab/>
      </w:r>
    </w:p>
    <w:p w14:paraId="2999A5AC" w14:textId="77777777" w:rsidR="00B05A67" w:rsidRPr="00AD1B6E" w:rsidRDefault="00B05A67" w:rsidP="00B05A67">
      <w:pPr>
        <w:tabs>
          <w:tab w:val="left" w:pos="0"/>
          <w:tab w:val="center" w:pos="7080"/>
          <w:tab w:val="left" w:pos="1094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10DDDDE7" wp14:editId="2A96A975">
            <wp:extent cx="6388100" cy="505486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00" cy="50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7FDE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64B72CF5" w14:textId="77777777" w:rsidR="00623180" w:rsidRPr="00AD1B6E" w:rsidRDefault="00623180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49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713902" w:rsidRPr="00AD1B6E">
        <w:rPr>
          <w:sz w:val="22"/>
          <w:szCs w:val="22"/>
        </w:rPr>
        <w:t>podszewka</w:t>
      </w:r>
      <w:r w:rsidRPr="00AD1B6E">
        <w:rPr>
          <w:sz w:val="22"/>
          <w:szCs w:val="22"/>
        </w:rPr>
        <w:t xml:space="preserve">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713902" w:rsidRPr="00AD1B6E">
        <w:rPr>
          <w:sz w:val="22"/>
          <w:szCs w:val="22"/>
        </w:rPr>
        <w:t>przód</w:t>
      </w:r>
    </w:p>
    <w:p w14:paraId="62448D84" w14:textId="77777777" w:rsidR="00BB2A9F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70EFAC5E" wp14:editId="35B47B33">
            <wp:extent cx="6459855" cy="5042535"/>
            <wp:effectExtent l="0" t="0" r="0" b="571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EAF9" w14:textId="77777777" w:rsidR="00BB2A9F" w:rsidRPr="00AD1B6E" w:rsidRDefault="00BB2A9F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4744537C" w14:textId="77777777" w:rsidR="006A549E" w:rsidRPr="00AD1B6E" w:rsidRDefault="00713902" w:rsidP="00486A58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  <w:sectPr w:rsidR="006A549E" w:rsidRPr="00AD1B6E" w:rsidSect="000C584B">
          <w:pgSz w:w="16838" w:h="11906" w:orient="landscape" w:code="9"/>
          <w:pgMar w:top="1418" w:right="1418" w:bottom="851" w:left="1259" w:header="720" w:footer="720" w:gutter="0"/>
          <w:cols w:space="720"/>
          <w:docGrid w:linePitch="360"/>
        </w:sectPr>
      </w:pPr>
      <w:r w:rsidRPr="00AD1B6E">
        <w:rPr>
          <w:b/>
          <w:sz w:val="22"/>
          <w:szCs w:val="22"/>
        </w:rPr>
        <w:t xml:space="preserve">Rysunek </w:t>
      </w:r>
      <w:r w:rsidR="009A5166" w:rsidRPr="00AD1B6E">
        <w:rPr>
          <w:b/>
          <w:sz w:val="22"/>
          <w:szCs w:val="22"/>
        </w:rPr>
        <w:t>50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podszewka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</w:t>
      </w:r>
      <w:r w:rsidR="00090D51" w:rsidRPr="00AD1B6E">
        <w:rPr>
          <w:sz w:val="22"/>
          <w:szCs w:val="22"/>
        </w:rPr>
        <w:t>tył</w:t>
      </w:r>
    </w:p>
    <w:p w14:paraId="23438DCC" w14:textId="77777777" w:rsidR="000A29EB" w:rsidRPr="00AD1B6E" w:rsidRDefault="000A29EB" w:rsidP="00486A58">
      <w:pPr>
        <w:tabs>
          <w:tab w:val="left" w:pos="1134"/>
          <w:tab w:val="left" w:pos="8685"/>
        </w:tabs>
        <w:suppressAutoHyphens/>
        <w:spacing w:line="276" w:lineRule="auto"/>
        <w:ind w:left="1134" w:hanging="1134"/>
        <w:jc w:val="both"/>
        <w:rPr>
          <w:b/>
          <w:sz w:val="22"/>
          <w:szCs w:val="22"/>
        </w:rPr>
      </w:pPr>
    </w:p>
    <w:p w14:paraId="71A3851A" w14:textId="77777777" w:rsidR="001344F7" w:rsidRPr="00AD1B6E" w:rsidRDefault="001344F7" w:rsidP="00160668">
      <w:pPr>
        <w:tabs>
          <w:tab w:val="left" w:pos="1134"/>
          <w:tab w:val="left" w:pos="8685"/>
        </w:tabs>
        <w:suppressAutoHyphens/>
        <w:spacing w:line="276" w:lineRule="auto"/>
        <w:jc w:val="both"/>
        <w:rPr>
          <w:b/>
          <w:sz w:val="22"/>
          <w:szCs w:val="22"/>
        </w:rPr>
      </w:pPr>
      <w:r w:rsidRPr="00AD1B6E">
        <w:rPr>
          <w:b/>
          <w:sz w:val="22"/>
          <w:szCs w:val="22"/>
        </w:rPr>
        <w:t xml:space="preserve">Tabela </w:t>
      </w:r>
      <w:r w:rsidR="0034214B" w:rsidRPr="00AD1B6E">
        <w:rPr>
          <w:b/>
          <w:sz w:val="22"/>
          <w:szCs w:val="22"/>
        </w:rPr>
        <w:t>22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</w:t>
      </w:r>
      <w:r w:rsidR="00A742C5" w:rsidRPr="00AD1B6E">
        <w:rPr>
          <w:sz w:val="22"/>
          <w:szCs w:val="22"/>
        </w:rPr>
        <w:t xml:space="preserve">Wymiary </w:t>
      </w:r>
      <w:r w:rsidR="00FD178E" w:rsidRPr="00AD1B6E">
        <w:rPr>
          <w:b/>
          <w:sz w:val="22"/>
          <w:szCs w:val="22"/>
        </w:rPr>
        <w:t>kurtki</w:t>
      </w:r>
      <w:r w:rsidR="00BC4B55" w:rsidRPr="00AD1B6E">
        <w:rPr>
          <w:b/>
          <w:sz w:val="22"/>
          <w:szCs w:val="22"/>
        </w:rPr>
        <w:t xml:space="preserve"> letniej</w:t>
      </w:r>
      <w:r w:rsidR="00C02B00" w:rsidRPr="00AD1B6E">
        <w:rPr>
          <w:sz w:val="22"/>
          <w:szCs w:val="22"/>
        </w:rPr>
        <w:t xml:space="preserve"> kombinezonu dla motocyklisty</w:t>
      </w:r>
      <w:r w:rsidR="00F65895" w:rsidRPr="00AD1B6E">
        <w:rPr>
          <w:sz w:val="22"/>
          <w:szCs w:val="22"/>
        </w:rPr>
        <w:t xml:space="preserve"> (w cm)</w:t>
      </w:r>
      <w:r w:rsidR="00A742C5" w:rsidRPr="00AD1B6E">
        <w:rPr>
          <w:sz w:val="22"/>
          <w:szCs w:val="22"/>
        </w:rPr>
        <w:t xml:space="preserve"> dla rozmiaru (obwód klatki </w:t>
      </w:r>
      <w:r w:rsidR="00A742C5" w:rsidRPr="00AD1B6E">
        <w:rPr>
          <w:sz w:val="22"/>
          <w:szCs w:val="22"/>
        </w:rPr>
        <w:br/>
        <w:t xml:space="preserve">piersiowej/wzrost) </w:t>
      </w:r>
      <w:r w:rsidR="00A37245" w:rsidRPr="00AD1B6E">
        <w:rPr>
          <w:b/>
          <w:sz w:val="22"/>
          <w:szCs w:val="22"/>
        </w:rPr>
        <w:t>122/176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1074"/>
        <w:gridCol w:w="5301"/>
        <w:gridCol w:w="1156"/>
        <w:gridCol w:w="1552"/>
      </w:tblGrid>
      <w:tr w:rsidR="00AD1B6E" w:rsidRPr="00AD1B6E" w14:paraId="4778C953" w14:textId="77777777" w:rsidTr="00160668">
        <w:trPr>
          <w:trHeight w:val="625"/>
          <w:tblHeader/>
        </w:trPr>
        <w:tc>
          <w:tcPr>
            <w:tcW w:w="544" w:type="dxa"/>
            <w:noWrap/>
            <w:vAlign w:val="center"/>
          </w:tcPr>
          <w:p w14:paraId="293626EA" w14:textId="77777777" w:rsidR="003B5E53" w:rsidRPr="00AD1B6E" w:rsidRDefault="003B5E53" w:rsidP="00CD461B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074" w:type="dxa"/>
            <w:vAlign w:val="center"/>
          </w:tcPr>
          <w:p w14:paraId="1D7FAB3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 xml:space="preserve">Nr </w:t>
            </w:r>
          </w:p>
          <w:p w14:paraId="45D8060B" w14:textId="77777777" w:rsidR="003B5E53" w:rsidRPr="00AD1B6E" w:rsidRDefault="00CD461B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R</w:t>
            </w:r>
            <w:r w:rsidR="003B5E53" w:rsidRPr="00AD1B6E">
              <w:rPr>
                <w:b/>
                <w:sz w:val="22"/>
                <w:szCs w:val="22"/>
              </w:rPr>
              <w:t>ysunku</w:t>
            </w:r>
          </w:p>
        </w:tc>
        <w:tc>
          <w:tcPr>
            <w:tcW w:w="5301" w:type="dxa"/>
            <w:noWrap/>
            <w:vAlign w:val="center"/>
          </w:tcPr>
          <w:p w14:paraId="0B6C9C28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Nazwa wymiaru</w:t>
            </w:r>
          </w:p>
        </w:tc>
        <w:tc>
          <w:tcPr>
            <w:tcW w:w="1156" w:type="dxa"/>
            <w:noWrap/>
            <w:vAlign w:val="center"/>
          </w:tcPr>
          <w:p w14:paraId="60AF5AE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  <w:r w:rsidRPr="00AD1B6E">
              <w:rPr>
                <w:b/>
                <w:sz w:val="22"/>
                <w:szCs w:val="22"/>
              </w:rPr>
              <w:br/>
              <w:t>[cm]</w:t>
            </w:r>
          </w:p>
        </w:tc>
        <w:tc>
          <w:tcPr>
            <w:tcW w:w="1552" w:type="dxa"/>
            <w:vAlign w:val="center"/>
          </w:tcPr>
          <w:p w14:paraId="424069B3" w14:textId="77777777" w:rsidR="003B5E53" w:rsidRPr="00AD1B6E" w:rsidRDefault="00CD461B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Tolerancja</w:t>
            </w:r>
          </w:p>
          <w:p w14:paraId="3C23E0ED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±</w:t>
            </w:r>
            <w:r w:rsidR="0041332D" w:rsidRPr="00AD1B6E">
              <w:rPr>
                <w:b/>
                <w:sz w:val="22"/>
                <w:szCs w:val="22"/>
              </w:rPr>
              <w:t xml:space="preserve"> </w:t>
            </w:r>
            <w:r w:rsidRPr="00AD1B6E">
              <w:rPr>
                <w:b/>
                <w:sz w:val="22"/>
                <w:szCs w:val="22"/>
              </w:rPr>
              <w:t>[cm]</w:t>
            </w:r>
          </w:p>
        </w:tc>
      </w:tr>
      <w:tr w:rsidR="00AD1B6E" w:rsidRPr="00AD1B6E" w14:paraId="34856641" w14:textId="77777777" w:rsidTr="00160668">
        <w:tc>
          <w:tcPr>
            <w:tcW w:w="544" w:type="dxa"/>
            <w:noWrap/>
            <w:vAlign w:val="center"/>
          </w:tcPr>
          <w:p w14:paraId="7FD05E33" w14:textId="77777777" w:rsidR="003B5E53" w:rsidRPr="00AD1B6E" w:rsidRDefault="003B5E53" w:rsidP="00CD461B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74" w:type="dxa"/>
          </w:tcPr>
          <w:p w14:paraId="77BABDB0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01" w:type="dxa"/>
            <w:noWrap/>
            <w:vAlign w:val="center"/>
          </w:tcPr>
          <w:p w14:paraId="520C102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Przód kurtki – strona wierzchnia</w:t>
            </w:r>
          </w:p>
        </w:tc>
        <w:tc>
          <w:tcPr>
            <w:tcW w:w="1156" w:type="dxa"/>
            <w:noWrap/>
            <w:vAlign w:val="center"/>
          </w:tcPr>
          <w:p w14:paraId="33D5AFAB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vAlign w:val="center"/>
          </w:tcPr>
          <w:p w14:paraId="27C10FB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D1B6E" w:rsidRPr="00AD1B6E" w14:paraId="6D5675F1" w14:textId="77777777" w:rsidTr="00160668">
        <w:tc>
          <w:tcPr>
            <w:tcW w:w="544" w:type="dxa"/>
            <w:noWrap/>
            <w:vAlign w:val="center"/>
          </w:tcPr>
          <w:p w14:paraId="7CB0A5F9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1FDC43E9" w14:textId="77777777" w:rsidR="003B5E53" w:rsidRPr="00AD1B6E" w:rsidRDefault="009A516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39</w:t>
            </w:r>
          </w:p>
        </w:tc>
        <w:tc>
          <w:tcPr>
            <w:tcW w:w="5301" w:type="dxa"/>
            <w:noWrap/>
            <w:vAlign w:val="center"/>
          </w:tcPr>
          <w:p w14:paraId="6025FE43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od wszycia stójki przy plisie do dołu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14:paraId="2C982828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57</w:t>
            </w:r>
          </w:p>
        </w:tc>
        <w:tc>
          <w:tcPr>
            <w:tcW w:w="1552" w:type="dxa"/>
            <w:noWrap/>
            <w:vAlign w:val="center"/>
          </w:tcPr>
          <w:p w14:paraId="64495BD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E26B62F" w14:textId="77777777" w:rsidTr="00160668">
        <w:tc>
          <w:tcPr>
            <w:tcW w:w="544" w:type="dxa"/>
            <w:noWrap/>
            <w:vAlign w:val="center"/>
          </w:tcPr>
          <w:p w14:paraId="28F78907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3B50895D" w14:textId="77777777" w:rsidR="003B5E53" w:rsidRPr="00AD1B6E" w:rsidRDefault="00DB1A5A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5301" w:type="dxa"/>
            <w:vAlign w:val="center"/>
          </w:tcPr>
          <w:p w14:paraId="1BB29AFD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zamka błyskawicznego w zapięciu przodu</w:t>
            </w:r>
          </w:p>
        </w:tc>
        <w:tc>
          <w:tcPr>
            <w:tcW w:w="1156" w:type="dxa"/>
            <w:noWrap/>
            <w:vAlign w:val="center"/>
          </w:tcPr>
          <w:p w14:paraId="2DF0AC7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57</w:t>
            </w:r>
          </w:p>
        </w:tc>
        <w:tc>
          <w:tcPr>
            <w:tcW w:w="1552" w:type="dxa"/>
            <w:noWrap/>
            <w:vAlign w:val="center"/>
          </w:tcPr>
          <w:p w14:paraId="0514E87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1D41373" w14:textId="77777777" w:rsidTr="00160668">
        <w:tc>
          <w:tcPr>
            <w:tcW w:w="544" w:type="dxa"/>
            <w:noWrap/>
            <w:vAlign w:val="center"/>
          </w:tcPr>
          <w:p w14:paraId="7E27EF34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5D109EB1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39</w:t>
            </w:r>
          </w:p>
        </w:tc>
        <w:tc>
          <w:tcPr>
            <w:tcW w:w="5301" w:type="dxa"/>
            <w:vAlign w:val="center"/>
          </w:tcPr>
          <w:p w14:paraId="61A4CF6E" w14:textId="77777777" w:rsidR="003B5E53" w:rsidRPr="00AD1B6E" w:rsidRDefault="003B5E53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szwa w boku</w:t>
            </w:r>
          </w:p>
        </w:tc>
        <w:tc>
          <w:tcPr>
            <w:tcW w:w="1156" w:type="dxa"/>
            <w:noWrap/>
            <w:vAlign w:val="center"/>
          </w:tcPr>
          <w:p w14:paraId="0AB694B8" w14:textId="77777777" w:rsidR="003B5E53" w:rsidRPr="00AD1B6E" w:rsidRDefault="00DD4FB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36</w:t>
            </w:r>
          </w:p>
        </w:tc>
        <w:tc>
          <w:tcPr>
            <w:tcW w:w="1552" w:type="dxa"/>
            <w:noWrap/>
            <w:vAlign w:val="center"/>
          </w:tcPr>
          <w:p w14:paraId="1973FD9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23B7F35" w14:textId="77777777" w:rsidTr="00160668">
        <w:tc>
          <w:tcPr>
            <w:tcW w:w="544" w:type="dxa"/>
            <w:noWrap/>
            <w:vAlign w:val="center"/>
          </w:tcPr>
          <w:p w14:paraId="0FFADFD9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266A3CBC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5301" w:type="dxa"/>
            <w:noWrap/>
            <w:vAlign w:val="center"/>
          </w:tcPr>
          <w:p w14:paraId="54A8B4EA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plisy prawej</w:t>
            </w:r>
          </w:p>
        </w:tc>
        <w:tc>
          <w:tcPr>
            <w:tcW w:w="1156" w:type="dxa"/>
            <w:noWrap/>
            <w:vAlign w:val="center"/>
          </w:tcPr>
          <w:p w14:paraId="67314CD2" w14:textId="77777777" w:rsidR="003B5E53" w:rsidRPr="00AD1B6E" w:rsidRDefault="003B5E53" w:rsidP="00DD4FB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56,</w:t>
            </w:r>
            <w:r w:rsidR="00DD4FBF" w:rsidRPr="00AD1B6E">
              <w:rPr>
                <w:sz w:val="22"/>
                <w:szCs w:val="22"/>
              </w:rPr>
              <w:t>5</w:t>
            </w:r>
          </w:p>
        </w:tc>
        <w:tc>
          <w:tcPr>
            <w:tcW w:w="1552" w:type="dxa"/>
            <w:vAlign w:val="center"/>
          </w:tcPr>
          <w:p w14:paraId="695D0FFE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1,0</w:t>
            </w:r>
          </w:p>
        </w:tc>
      </w:tr>
      <w:tr w:rsidR="00AD1B6E" w:rsidRPr="00AD1B6E" w14:paraId="0D39365C" w14:textId="77777777" w:rsidTr="00160668">
        <w:tc>
          <w:tcPr>
            <w:tcW w:w="544" w:type="dxa"/>
            <w:noWrap/>
            <w:vAlign w:val="center"/>
          </w:tcPr>
          <w:p w14:paraId="2F8BD85D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22F845E6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5301" w:type="dxa"/>
            <w:noWrap/>
            <w:vAlign w:val="center"/>
          </w:tcPr>
          <w:p w14:paraId="299E416D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plisy prawej</w:t>
            </w:r>
          </w:p>
        </w:tc>
        <w:tc>
          <w:tcPr>
            <w:tcW w:w="1156" w:type="dxa"/>
            <w:noWrap/>
            <w:vAlign w:val="center"/>
          </w:tcPr>
          <w:p w14:paraId="3740C744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</w:tc>
        <w:tc>
          <w:tcPr>
            <w:tcW w:w="1552" w:type="dxa"/>
            <w:vAlign w:val="center"/>
          </w:tcPr>
          <w:p w14:paraId="4B295F48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C2FE6CF" w14:textId="77777777" w:rsidTr="00160668">
        <w:tc>
          <w:tcPr>
            <w:tcW w:w="544" w:type="dxa"/>
            <w:noWrap/>
            <w:vAlign w:val="center"/>
          </w:tcPr>
          <w:p w14:paraId="66E71BCB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4B2239AD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5301" w:type="dxa"/>
            <w:noWrap/>
            <w:vAlign w:val="center"/>
          </w:tcPr>
          <w:p w14:paraId="7B0B7025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plisy lewej (mierzona przy wszyciu)</w:t>
            </w:r>
          </w:p>
        </w:tc>
        <w:tc>
          <w:tcPr>
            <w:tcW w:w="1156" w:type="dxa"/>
            <w:noWrap/>
            <w:vAlign w:val="center"/>
          </w:tcPr>
          <w:p w14:paraId="00DA3488" w14:textId="77777777" w:rsidR="003B5E53" w:rsidRPr="00AD1B6E" w:rsidRDefault="00DD4FB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61</w:t>
            </w:r>
          </w:p>
        </w:tc>
        <w:tc>
          <w:tcPr>
            <w:tcW w:w="1552" w:type="dxa"/>
            <w:vAlign w:val="center"/>
          </w:tcPr>
          <w:p w14:paraId="4E1DE6E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756DB79A" w14:textId="77777777" w:rsidTr="00160668">
        <w:tc>
          <w:tcPr>
            <w:tcW w:w="544" w:type="dxa"/>
            <w:noWrap/>
            <w:vAlign w:val="center"/>
          </w:tcPr>
          <w:p w14:paraId="04B69607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6BA643B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5301" w:type="dxa"/>
            <w:noWrap/>
            <w:vAlign w:val="center"/>
          </w:tcPr>
          <w:p w14:paraId="64808DA8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plisy lewej</w:t>
            </w:r>
          </w:p>
        </w:tc>
        <w:tc>
          <w:tcPr>
            <w:tcW w:w="1156" w:type="dxa"/>
            <w:noWrap/>
            <w:vAlign w:val="center"/>
          </w:tcPr>
          <w:p w14:paraId="32C75FA4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8,0</w:t>
            </w:r>
          </w:p>
        </w:tc>
        <w:tc>
          <w:tcPr>
            <w:tcW w:w="1552" w:type="dxa"/>
            <w:vAlign w:val="center"/>
          </w:tcPr>
          <w:p w14:paraId="25ACE8DA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0AA1B1F4" w14:textId="77777777" w:rsidTr="00160668">
        <w:tc>
          <w:tcPr>
            <w:tcW w:w="544" w:type="dxa"/>
            <w:noWrap/>
            <w:vAlign w:val="center"/>
          </w:tcPr>
          <w:p w14:paraId="0D2988EF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0D76E137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5301" w:type="dxa"/>
            <w:noWrap/>
            <w:vAlign w:val="center"/>
          </w:tcPr>
          <w:p w14:paraId="24AAAAC9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„gardy” plisy lewej zapięcia przodu</w:t>
            </w:r>
          </w:p>
        </w:tc>
        <w:tc>
          <w:tcPr>
            <w:tcW w:w="1156" w:type="dxa"/>
            <w:noWrap/>
            <w:vAlign w:val="center"/>
          </w:tcPr>
          <w:p w14:paraId="4266B683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15,5</w:t>
            </w:r>
          </w:p>
        </w:tc>
        <w:tc>
          <w:tcPr>
            <w:tcW w:w="1552" w:type="dxa"/>
            <w:vAlign w:val="center"/>
          </w:tcPr>
          <w:p w14:paraId="7974A317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42BEBBD2" w14:textId="77777777" w:rsidTr="00160668">
        <w:tc>
          <w:tcPr>
            <w:tcW w:w="544" w:type="dxa"/>
            <w:noWrap/>
            <w:vAlign w:val="center"/>
          </w:tcPr>
          <w:p w14:paraId="78349635" w14:textId="77777777" w:rsidR="001B7065" w:rsidRPr="00AD1B6E" w:rsidRDefault="001B7065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147374C7" w14:textId="77777777" w:rsidR="001B7065" w:rsidRPr="00AD1B6E" w:rsidRDefault="00DB1A5A" w:rsidP="001B7065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5301" w:type="dxa"/>
            <w:noWrap/>
            <w:vAlign w:val="center"/>
          </w:tcPr>
          <w:p w14:paraId="2C53C425" w14:textId="77777777" w:rsidR="001B7065" w:rsidRPr="00AD1B6E" w:rsidRDefault="001B7065" w:rsidP="001B7065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„podbródka” „gardy” plisy lewej zapięcia przodu</w:t>
            </w:r>
          </w:p>
        </w:tc>
        <w:tc>
          <w:tcPr>
            <w:tcW w:w="1156" w:type="dxa"/>
            <w:noWrap/>
            <w:vAlign w:val="center"/>
          </w:tcPr>
          <w:p w14:paraId="24988EB8" w14:textId="77777777" w:rsidR="001B7065" w:rsidRPr="00AD1B6E" w:rsidRDefault="00DD4FBF" w:rsidP="001B7065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14,0</w:t>
            </w:r>
          </w:p>
        </w:tc>
        <w:tc>
          <w:tcPr>
            <w:tcW w:w="1552" w:type="dxa"/>
            <w:vAlign w:val="center"/>
          </w:tcPr>
          <w:p w14:paraId="0BA7E311" w14:textId="77777777" w:rsidR="001B7065" w:rsidRPr="00AD1B6E" w:rsidRDefault="00DD4FBF" w:rsidP="001B7065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0,3</w:t>
            </w:r>
          </w:p>
        </w:tc>
      </w:tr>
      <w:tr w:rsidR="00AD1B6E" w:rsidRPr="00AD1B6E" w14:paraId="4A355949" w14:textId="77777777" w:rsidTr="00160668">
        <w:tc>
          <w:tcPr>
            <w:tcW w:w="544" w:type="dxa"/>
            <w:noWrap/>
            <w:vAlign w:val="center"/>
          </w:tcPr>
          <w:p w14:paraId="2A384D6B" w14:textId="77777777" w:rsidR="001B7065" w:rsidRPr="00AD1B6E" w:rsidRDefault="001B7065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4CFECB73" w14:textId="77777777" w:rsidR="001B7065" w:rsidRPr="00AD1B6E" w:rsidRDefault="00DB1A5A" w:rsidP="001B7065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5301" w:type="dxa"/>
            <w:noWrap/>
            <w:vAlign w:val="center"/>
          </w:tcPr>
          <w:p w14:paraId="65CFE2DA" w14:textId="77777777" w:rsidR="001B7065" w:rsidRPr="00AD1B6E" w:rsidRDefault="001B7065" w:rsidP="001B7065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wysokość „podbródka” „gardy” plisy lewej zapięcia przodu w najwęższym miejscu</w:t>
            </w:r>
          </w:p>
        </w:tc>
        <w:tc>
          <w:tcPr>
            <w:tcW w:w="1156" w:type="dxa"/>
            <w:noWrap/>
            <w:vAlign w:val="center"/>
          </w:tcPr>
          <w:p w14:paraId="733EAA7F" w14:textId="77777777" w:rsidR="001B7065" w:rsidRPr="00AD1B6E" w:rsidRDefault="00DD4FBF" w:rsidP="001B7065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1,5</w:t>
            </w:r>
          </w:p>
        </w:tc>
        <w:tc>
          <w:tcPr>
            <w:tcW w:w="1552" w:type="dxa"/>
            <w:vAlign w:val="center"/>
          </w:tcPr>
          <w:p w14:paraId="461FBA28" w14:textId="77777777" w:rsidR="001B7065" w:rsidRPr="00AD1B6E" w:rsidRDefault="00DD4FBF" w:rsidP="001B7065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2DA3C883" w14:textId="77777777" w:rsidTr="00160668">
        <w:tc>
          <w:tcPr>
            <w:tcW w:w="544" w:type="dxa"/>
            <w:noWrap/>
            <w:vAlign w:val="center"/>
          </w:tcPr>
          <w:p w14:paraId="7BAF2DAB" w14:textId="77777777" w:rsidR="001B7065" w:rsidRPr="00AD1B6E" w:rsidRDefault="001B7065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0A77E565" w14:textId="77777777" w:rsidR="001B7065" w:rsidRPr="00AD1B6E" w:rsidRDefault="00DB1A5A" w:rsidP="001B7065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5301" w:type="dxa"/>
            <w:noWrap/>
            <w:vAlign w:val="center"/>
          </w:tcPr>
          <w:p w14:paraId="34A8194D" w14:textId="77777777" w:rsidR="001B7065" w:rsidRPr="00AD1B6E" w:rsidRDefault="001B7065" w:rsidP="001B7065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wysokość „podbródka” „gardy” plisy lewej zapięcia przodu w najszerszym miejscu</w:t>
            </w:r>
          </w:p>
        </w:tc>
        <w:tc>
          <w:tcPr>
            <w:tcW w:w="1156" w:type="dxa"/>
            <w:noWrap/>
            <w:vAlign w:val="center"/>
          </w:tcPr>
          <w:p w14:paraId="2FDF6EFF" w14:textId="77777777" w:rsidR="001B7065" w:rsidRPr="00AD1B6E" w:rsidRDefault="00DD4FBF" w:rsidP="001B7065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2,5</w:t>
            </w:r>
          </w:p>
        </w:tc>
        <w:tc>
          <w:tcPr>
            <w:tcW w:w="1552" w:type="dxa"/>
            <w:vAlign w:val="center"/>
          </w:tcPr>
          <w:p w14:paraId="29B2062D" w14:textId="77777777" w:rsidR="001B7065" w:rsidRPr="00AD1B6E" w:rsidRDefault="00DD4FBF" w:rsidP="001B7065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504BA7CC" w14:textId="77777777" w:rsidTr="00160668">
        <w:tc>
          <w:tcPr>
            <w:tcW w:w="544" w:type="dxa"/>
            <w:noWrap/>
            <w:vAlign w:val="center"/>
          </w:tcPr>
          <w:p w14:paraId="7F500D19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3D136B2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5301" w:type="dxa"/>
            <w:noWrap/>
            <w:vAlign w:val="center"/>
          </w:tcPr>
          <w:p w14:paraId="2D0350D3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 xml:space="preserve">długość taśmy </w:t>
            </w:r>
            <w:proofErr w:type="spellStart"/>
            <w:r w:rsidRPr="00AD1B6E">
              <w:rPr>
                <w:bCs/>
                <w:sz w:val="22"/>
                <w:szCs w:val="22"/>
              </w:rPr>
              <w:t>samosczepnej</w:t>
            </w:r>
            <w:proofErr w:type="spellEnd"/>
            <w:r w:rsidRPr="00AD1B6E">
              <w:rPr>
                <w:bCs/>
                <w:sz w:val="22"/>
                <w:szCs w:val="22"/>
              </w:rPr>
              <w:t xml:space="preserve"> (haczyk / wełenka) zapięcia przodu</w:t>
            </w:r>
          </w:p>
        </w:tc>
        <w:tc>
          <w:tcPr>
            <w:tcW w:w="1156" w:type="dxa"/>
            <w:noWrap/>
            <w:vAlign w:val="center"/>
          </w:tcPr>
          <w:p w14:paraId="73408052" w14:textId="77777777" w:rsidR="003B5E53" w:rsidRPr="00AD1B6E" w:rsidRDefault="00DD4FB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57</w:t>
            </w:r>
          </w:p>
        </w:tc>
        <w:tc>
          <w:tcPr>
            <w:tcW w:w="1552" w:type="dxa"/>
            <w:vAlign w:val="center"/>
          </w:tcPr>
          <w:p w14:paraId="0C87C98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6351D22" w14:textId="77777777" w:rsidTr="00160668">
        <w:tc>
          <w:tcPr>
            <w:tcW w:w="544" w:type="dxa"/>
            <w:noWrap/>
            <w:vAlign w:val="center"/>
          </w:tcPr>
          <w:p w14:paraId="01710FD6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6979263C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5301" w:type="dxa"/>
            <w:noWrap/>
            <w:vAlign w:val="center"/>
          </w:tcPr>
          <w:p w14:paraId="67BCAD0E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 xml:space="preserve">odległość podtrzymywacza od krawędzi wszycia lewej plisy </w:t>
            </w:r>
          </w:p>
        </w:tc>
        <w:tc>
          <w:tcPr>
            <w:tcW w:w="1156" w:type="dxa"/>
            <w:noWrap/>
            <w:vAlign w:val="center"/>
          </w:tcPr>
          <w:p w14:paraId="4C47CE8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</w:tc>
        <w:tc>
          <w:tcPr>
            <w:tcW w:w="1552" w:type="dxa"/>
            <w:vAlign w:val="center"/>
          </w:tcPr>
          <w:p w14:paraId="79CBB03D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85A6766" w14:textId="77777777" w:rsidTr="00160668">
        <w:tc>
          <w:tcPr>
            <w:tcW w:w="544" w:type="dxa"/>
            <w:noWrap/>
            <w:vAlign w:val="center"/>
          </w:tcPr>
          <w:p w14:paraId="0EAB5654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5E1B9819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5301" w:type="dxa"/>
            <w:noWrap/>
            <w:vAlign w:val="center"/>
          </w:tcPr>
          <w:p w14:paraId="63A6F123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listwy kieszeni ciętej wpuszczanej</w:t>
            </w:r>
          </w:p>
        </w:tc>
        <w:tc>
          <w:tcPr>
            <w:tcW w:w="1156" w:type="dxa"/>
            <w:noWrap/>
            <w:vAlign w:val="center"/>
          </w:tcPr>
          <w:p w14:paraId="167DC7CD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17,0</w:t>
            </w:r>
          </w:p>
        </w:tc>
        <w:tc>
          <w:tcPr>
            <w:tcW w:w="1552" w:type="dxa"/>
            <w:vAlign w:val="center"/>
          </w:tcPr>
          <w:p w14:paraId="7266AF27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C59128D" w14:textId="77777777" w:rsidTr="00160668">
        <w:tc>
          <w:tcPr>
            <w:tcW w:w="544" w:type="dxa"/>
            <w:noWrap/>
            <w:vAlign w:val="center"/>
          </w:tcPr>
          <w:p w14:paraId="6F3D942F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286AD100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5301" w:type="dxa"/>
            <w:noWrap/>
            <w:vAlign w:val="center"/>
          </w:tcPr>
          <w:p w14:paraId="24E0C5A4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listwy kieszeni ciętej wpuszczanej</w:t>
            </w:r>
          </w:p>
        </w:tc>
        <w:tc>
          <w:tcPr>
            <w:tcW w:w="1156" w:type="dxa"/>
            <w:noWrap/>
            <w:vAlign w:val="center"/>
          </w:tcPr>
          <w:p w14:paraId="5E0AF9D8" w14:textId="77777777" w:rsidR="003B5E53" w:rsidRPr="00AD1B6E" w:rsidRDefault="00DD4FB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2,0  </w:t>
            </w:r>
          </w:p>
        </w:tc>
        <w:tc>
          <w:tcPr>
            <w:tcW w:w="1552" w:type="dxa"/>
            <w:vAlign w:val="center"/>
          </w:tcPr>
          <w:p w14:paraId="661FC86E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7A50236A" w14:textId="77777777" w:rsidTr="00160668">
        <w:tc>
          <w:tcPr>
            <w:tcW w:w="544" w:type="dxa"/>
            <w:noWrap/>
            <w:vAlign w:val="center"/>
          </w:tcPr>
          <w:p w14:paraId="3029AF53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4A37BF9F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5301" w:type="dxa"/>
            <w:noWrap/>
            <w:vAlign w:val="center"/>
          </w:tcPr>
          <w:p w14:paraId="57BF00A4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listwy kieszeni ciętej wpuszczanej od krawędzi plisy</w:t>
            </w:r>
          </w:p>
        </w:tc>
        <w:tc>
          <w:tcPr>
            <w:tcW w:w="1156" w:type="dxa"/>
            <w:noWrap/>
            <w:vAlign w:val="center"/>
          </w:tcPr>
          <w:p w14:paraId="5588712A" w14:textId="77777777" w:rsidR="003B5E53" w:rsidRPr="00AD1B6E" w:rsidRDefault="00B71939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12,0</w:t>
            </w:r>
          </w:p>
        </w:tc>
        <w:tc>
          <w:tcPr>
            <w:tcW w:w="1552" w:type="dxa"/>
            <w:vAlign w:val="center"/>
          </w:tcPr>
          <w:p w14:paraId="6E6A2D13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8D52929" w14:textId="77777777" w:rsidTr="00160668">
        <w:tc>
          <w:tcPr>
            <w:tcW w:w="544" w:type="dxa"/>
            <w:noWrap/>
            <w:vAlign w:val="center"/>
          </w:tcPr>
          <w:p w14:paraId="6F6BA0E7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0F08A074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5301" w:type="dxa"/>
            <w:noWrap/>
            <w:vAlign w:val="center"/>
          </w:tcPr>
          <w:p w14:paraId="59003038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dolnej krawędzi listwy kieszeni ciętej wpuszczanej od krawędzi dołu</w:t>
            </w:r>
          </w:p>
        </w:tc>
        <w:tc>
          <w:tcPr>
            <w:tcW w:w="1156" w:type="dxa"/>
            <w:noWrap/>
            <w:vAlign w:val="center"/>
          </w:tcPr>
          <w:p w14:paraId="7746C961" w14:textId="77777777" w:rsidR="003B5E53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11,5</w:t>
            </w:r>
          </w:p>
        </w:tc>
        <w:tc>
          <w:tcPr>
            <w:tcW w:w="1552" w:type="dxa"/>
            <w:vAlign w:val="center"/>
          </w:tcPr>
          <w:p w14:paraId="71A883C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2301D3A8" w14:textId="77777777" w:rsidTr="00160668">
        <w:tc>
          <w:tcPr>
            <w:tcW w:w="544" w:type="dxa"/>
            <w:noWrap/>
            <w:vAlign w:val="center"/>
          </w:tcPr>
          <w:p w14:paraId="5498F411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0AD818C7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5301" w:type="dxa"/>
            <w:noWrap/>
            <w:vAlign w:val="center"/>
          </w:tcPr>
          <w:p w14:paraId="1F3B53A6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zamka kieszeni ciętej wpuszczanej</w:t>
            </w:r>
          </w:p>
        </w:tc>
        <w:tc>
          <w:tcPr>
            <w:tcW w:w="1156" w:type="dxa"/>
            <w:noWrap/>
            <w:vAlign w:val="center"/>
          </w:tcPr>
          <w:p w14:paraId="4204DA7A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16,0</w:t>
            </w:r>
          </w:p>
        </w:tc>
        <w:tc>
          <w:tcPr>
            <w:tcW w:w="1552" w:type="dxa"/>
            <w:vAlign w:val="center"/>
          </w:tcPr>
          <w:p w14:paraId="4F3E459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59A4B0B0" w14:textId="77777777" w:rsidTr="00160668">
        <w:tc>
          <w:tcPr>
            <w:tcW w:w="544" w:type="dxa"/>
            <w:noWrap/>
            <w:vAlign w:val="center"/>
          </w:tcPr>
          <w:p w14:paraId="1821A748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5E1B2110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44</w:t>
            </w:r>
          </w:p>
        </w:tc>
        <w:tc>
          <w:tcPr>
            <w:tcW w:w="5301" w:type="dxa"/>
            <w:noWrap/>
            <w:vAlign w:val="center"/>
          </w:tcPr>
          <w:p w14:paraId="51D04D96" w14:textId="77777777" w:rsidR="003B5E53" w:rsidRPr="00AD1B6E" w:rsidRDefault="003B5E53" w:rsidP="000A29EB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karczka przy wszyciu stójki</w:t>
            </w:r>
          </w:p>
        </w:tc>
        <w:tc>
          <w:tcPr>
            <w:tcW w:w="1156" w:type="dxa"/>
            <w:noWrap/>
            <w:vAlign w:val="center"/>
          </w:tcPr>
          <w:p w14:paraId="3F3D471D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7,0</w:t>
            </w:r>
          </w:p>
        </w:tc>
        <w:tc>
          <w:tcPr>
            <w:tcW w:w="1552" w:type="dxa"/>
            <w:vAlign w:val="center"/>
          </w:tcPr>
          <w:p w14:paraId="2CDDF249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34469DAA" w14:textId="77777777" w:rsidTr="00160668">
        <w:tc>
          <w:tcPr>
            <w:tcW w:w="544" w:type="dxa"/>
            <w:noWrap/>
            <w:vAlign w:val="center"/>
          </w:tcPr>
          <w:p w14:paraId="1E1B256F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1277D078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44</w:t>
            </w:r>
          </w:p>
        </w:tc>
        <w:tc>
          <w:tcPr>
            <w:tcW w:w="5301" w:type="dxa"/>
            <w:noWrap/>
            <w:vAlign w:val="center"/>
          </w:tcPr>
          <w:p w14:paraId="19854777" w14:textId="77777777" w:rsidR="003B5E53" w:rsidRPr="00AD1B6E" w:rsidRDefault="003B5E53" w:rsidP="000A29EB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karczka przy wszyciu rękawa (kula)</w:t>
            </w:r>
          </w:p>
        </w:tc>
        <w:tc>
          <w:tcPr>
            <w:tcW w:w="1156" w:type="dxa"/>
            <w:noWrap/>
            <w:vAlign w:val="center"/>
          </w:tcPr>
          <w:p w14:paraId="291358BA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9,0</w:t>
            </w:r>
          </w:p>
        </w:tc>
        <w:tc>
          <w:tcPr>
            <w:tcW w:w="1552" w:type="dxa"/>
            <w:vAlign w:val="center"/>
          </w:tcPr>
          <w:p w14:paraId="663FAFC2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556AF99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141B43B9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7501D630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44</w:t>
            </w:r>
          </w:p>
        </w:tc>
        <w:tc>
          <w:tcPr>
            <w:tcW w:w="5301" w:type="dxa"/>
            <w:noWrap/>
            <w:vAlign w:val="center"/>
          </w:tcPr>
          <w:p w14:paraId="6282E24D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karczka mierzona od wszycia stójki do wszycia rękawa</w:t>
            </w:r>
          </w:p>
        </w:tc>
        <w:tc>
          <w:tcPr>
            <w:tcW w:w="1156" w:type="dxa"/>
            <w:noWrap/>
            <w:vAlign w:val="center"/>
          </w:tcPr>
          <w:p w14:paraId="52308F58" w14:textId="77777777" w:rsidR="003B5E53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18,5</w:t>
            </w:r>
          </w:p>
        </w:tc>
        <w:tc>
          <w:tcPr>
            <w:tcW w:w="1552" w:type="dxa"/>
            <w:vAlign w:val="center"/>
          </w:tcPr>
          <w:p w14:paraId="2BF807F9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3AEB70EE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499B801C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6D8E91DA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44</w:t>
            </w:r>
          </w:p>
        </w:tc>
        <w:tc>
          <w:tcPr>
            <w:tcW w:w="5301" w:type="dxa"/>
            <w:noWrap/>
            <w:vAlign w:val="center"/>
          </w:tcPr>
          <w:p w14:paraId="117E56AD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szwa barkowego</w:t>
            </w:r>
          </w:p>
        </w:tc>
        <w:tc>
          <w:tcPr>
            <w:tcW w:w="1156" w:type="dxa"/>
            <w:noWrap/>
            <w:vAlign w:val="center"/>
          </w:tcPr>
          <w:p w14:paraId="36CFF5B4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20,0</w:t>
            </w:r>
          </w:p>
        </w:tc>
        <w:tc>
          <w:tcPr>
            <w:tcW w:w="1552" w:type="dxa"/>
            <w:vAlign w:val="center"/>
          </w:tcPr>
          <w:p w14:paraId="6311BF79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56BAFFBF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75582A7B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5262B09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44</w:t>
            </w:r>
          </w:p>
        </w:tc>
        <w:tc>
          <w:tcPr>
            <w:tcW w:w="5301" w:type="dxa"/>
            <w:noWrap/>
            <w:vAlign w:val="center"/>
          </w:tcPr>
          <w:p w14:paraId="2F1D46BB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górnej taśmy odblaskowej od wszycia stójki przy plisie</w:t>
            </w:r>
          </w:p>
        </w:tc>
        <w:tc>
          <w:tcPr>
            <w:tcW w:w="1156" w:type="dxa"/>
            <w:noWrap/>
            <w:vAlign w:val="center"/>
          </w:tcPr>
          <w:p w14:paraId="112F3E6A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7,0</w:t>
            </w:r>
          </w:p>
        </w:tc>
        <w:tc>
          <w:tcPr>
            <w:tcW w:w="1552" w:type="dxa"/>
            <w:vAlign w:val="center"/>
          </w:tcPr>
          <w:p w14:paraId="5C7A311D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27DBB965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5EF236E6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0D3100B5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5301" w:type="dxa"/>
            <w:noWrap/>
            <w:vAlign w:val="center"/>
          </w:tcPr>
          <w:p w14:paraId="2BF4C97E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górnej taśmy odblaskowej</w:t>
            </w:r>
          </w:p>
        </w:tc>
        <w:tc>
          <w:tcPr>
            <w:tcW w:w="1156" w:type="dxa"/>
            <w:noWrap/>
            <w:vAlign w:val="center"/>
          </w:tcPr>
          <w:p w14:paraId="68E2A0EA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</w:tc>
        <w:tc>
          <w:tcPr>
            <w:tcW w:w="1552" w:type="dxa"/>
            <w:vAlign w:val="center"/>
          </w:tcPr>
          <w:p w14:paraId="59442F69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F3FAAC1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336420E6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234EDCCA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5301" w:type="dxa"/>
            <w:noWrap/>
            <w:vAlign w:val="center"/>
          </w:tcPr>
          <w:p w14:paraId="237904EE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dolej taśmy odblaskowej od wszycia stójki przy plisie</w:t>
            </w:r>
          </w:p>
        </w:tc>
        <w:tc>
          <w:tcPr>
            <w:tcW w:w="1156" w:type="dxa"/>
            <w:noWrap/>
            <w:vAlign w:val="center"/>
          </w:tcPr>
          <w:p w14:paraId="74BEE63D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24,0</w:t>
            </w:r>
          </w:p>
        </w:tc>
        <w:tc>
          <w:tcPr>
            <w:tcW w:w="1552" w:type="dxa"/>
            <w:vAlign w:val="center"/>
          </w:tcPr>
          <w:p w14:paraId="5A93B2D0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30579FEF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78869C1B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5F1FAA86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5301" w:type="dxa"/>
            <w:noWrap/>
            <w:vAlign w:val="center"/>
          </w:tcPr>
          <w:p w14:paraId="5CDDB41D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dolnej taśmy odblaskowej</w:t>
            </w:r>
          </w:p>
        </w:tc>
        <w:tc>
          <w:tcPr>
            <w:tcW w:w="1156" w:type="dxa"/>
            <w:noWrap/>
            <w:vAlign w:val="center"/>
          </w:tcPr>
          <w:p w14:paraId="4053A9C8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2,5</w:t>
            </w:r>
          </w:p>
        </w:tc>
        <w:tc>
          <w:tcPr>
            <w:tcW w:w="1552" w:type="dxa"/>
            <w:vAlign w:val="center"/>
          </w:tcPr>
          <w:p w14:paraId="64A5310D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65203E53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2C9F4FFE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76CC97A4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5301" w:type="dxa"/>
            <w:noWrap/>
            <w:vAlign w:val="center"/>
          </w:tcPr>
          <w:p w14:paraId="21E25CA6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pomiędzy dolnymi taśmami odblaskowymi</w:t>
            </w:r>
          </w:p>
        </w:tc>
        <w:tc>
          <w:tcPr>
            <w:tcW w:w="1156" w:type="dxa"/>
            <w:noWrap/>
            <w:vAlign w:val="center"/>
          </w:tcPr>
          <w:p w14:paraId="04091FB4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  <w:tc>
          <w:tcPr>
            <w:tcW w:w="1552" w:type="dxa"/>
            <w:vAlign w:val="center"/>
          </w:tcPr>
          <w:p w14:paraId="6D11F63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07090A11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2103F0F6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2F3FDC0B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5301" w:type="dxa"/>
            <w:noWrap/>
            <w:vAlign w:val="center"/>
          </w:tcPr>
          <w:p w14:paraId="3FE96132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pochylenie dolnych taśm odblaskowych (kąt)</w:t>
            </w:r>
          </w:p>
        </w:tc>
        <w:tc>
          <w:tcPr>
            <w:tcW w:w="1156" w:type="dxa"/>
            <w:noWrap/>
            <w:vAlign w:val="center"/>
          </w:tcPr>
          <w:p w14:paraId="774294C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15°</w:t>
            </w:r>
          </w:p>
        </w:tc>
        <w:tc>
          <w:tcPr>
            <w:tcW w:w="1552" w:type="dxa"/>
            <w:vAlign w:val="center"/>
          </w:tcPr>
          <w:p w14:paraId="5052796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5°</w:t>
            </w:r>
          </w:p>
        </w:tc>
      </w:tr>
      <w:tr w:rsidR="00AD1B6E" w:rsidRPr="00AD1B6E" w14:paraId="230FAA16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00D3DBE3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5AA73F4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39</w:t>
            </w:r>
          </w:p>
        </w:tc>
        <w:tc>
          <w:tcPr>
            <w:tcW w:w="5301" w:type="dxa"/>
            <w:noWrap/>
            <w:vAlign w:val="center"/>
          </w:tcPr>
          <w:p w14:paraId="5D342A6A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dolnej krawędzi napisu „policja” od wszycia stójki przy plisie</w:t>
            </w:r>
          </w:p>
        </w:tc>
        <w:tc>
          <w:tcPr>
            <w:tcW w:w="1156" w:type="dxa"/>
            <w:noWrap/>
            <w:vAlign w:val="center"/>
          </w:tcPr>
          <w:p w14:paraId="354C07B7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15</w:t>
            </w:r>
          </w:p>
        </w:tc>
        <w:tc>
          <w:tcPr>
            <w:tcW w:w="1552" w:type="dxa"/>
            <w:vAlign w:val="center"/>
          </w:tcPr>
          <w:p w14:paraId="40D0BDD7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2ABE0721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2AFCE4B0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42DDED7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39</w:t>
            </w:r>
          </w:p>
        </w:tc>
        <w:tc>
          <w:tcPr>
            <w:tcW w:w="5301" w:type="dxa"/>
            <w:noWrap/>
            <w:vAlign w:val="center"/>
          </w:tcPr>
          <w:p w14:paraId="56EC74B4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początku napisu „policja” od krawędzi plisy</w:t>
            </w:r>
          </w:p>
        </w:tc>
        <w:tc>
          <w:tcPr>
            <w:tcW w:w="1156" w:type="dxa"/>
            <w:noWrap/>
            <w:vAlign w:val="center"/>
          </w:tcPr>
          <w:p w14:paraId="4846023E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2,5</w:t>
            </w:r>
          </w:p>
        </w:tc>
        <w:tc>
          <w:tcPr>
            <w:tcW w:w="1552" w:type="dxa"/>
            <w:vAlign w:val="center"/>
          </w:tcPr>
          <w:p w14:paraId="40D0F118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007FFCD1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5724358F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23278E1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39</w:t>
            </w:r>
          </w:p>
        </w:tc>
        <w:tc>
          <w:tcPr>
            <w:tcW w:w="5301" w:type="dxa"/>
            <w:noWrap/>
            <w:vAlign w:val="center"/>
          </w:tcPr>
          <w:p w14:paraId="3F8395DF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 xml:space="preserve">odległość taśmy </w:t>
            </w:r>
            <w:proofErr w:type="spellStart"/>
            <w:r w:rsidRPr="00AD1B6E">
              <w:rPr>
                <w:bCs/>
                <w:sz w:val="22"/>
                <w:szCs w:val="22"/>
              </w:rPr>
              <w:t>samosczepnej</w:t>
            </w:r>
            <w:proofErr w:type="spellEnd"/>
            <w:r w:rsidRPr="00AD1B6E">
              <w:rPr>
                <w:bCs/>
                <w:sz w:val="22"/>
                <w:szCs w:val="22"/>
              </w:rPr>
              <w:t xml:space="preserve"> „na nazwisko” (wełenka) od krawędzi plisy</w:t>
            </w:r>
          </w:p>
        </w:tc>
        <w:tc>
          <w:tcPr>
            <w:tcW w:w="1156" w:type="dxa"/>
            <w:noWrap/>
            <w:vAlign w:val="center"/>
          </w:tcPr>
          <w:p w14:paraId="361973B7" w14:textId="77777777" w:rsidR="003B5E53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3,0</w:t>
            </w:r>
          </w:p>
        </w:tc>
        <w:tc>
          <w:tcPr>
            <w:tcW w:w="1552" w:type="dxa"/>
            <w:vAlign w:val="center"/>
          </w:tcPr>
          <w:p w14:paraId="0978F5F2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447EA205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49127E5F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6586CEF0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5301" w:type="dxa"/>
            <w:noWrap/>
            <w:vAlign w:val="center"/>
          </w:tcPr>
          <w:p w14:paraId="7FBDBCFA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wysokość wszycia klamry regulacji obwodu biodra od krawędzi dołu</w:t>
            </w:r>
          </w:p>
        </w:tc>
        <w:tc>
          <w:tcPr>
            <w:tcW w:w="1156" w:type="dxa"/>
            <w:noWrap/>
            <w:vAlign w:val="center"/>
          </w:tcPr>
          <w:p w14:paraId="2D07C353" w14:textId="77777777" w:rsidR="003B5E53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11,5</w:t>
            </w:r>
          </w:p>
        </w:tc>
        <w:tc>
          <w:tcPr>
            <w:tcW w:w="1552" w:type="dxa"/>
            <w:vAlign w:val="center"/>
          </w:tcPr>
          <w:p w14:paraId="1DDD0E69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00187F0F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491A656B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14B19E47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5301" w:type="dxa"/>
            <w:noWrap/>
            <w:vAlign w:val="center"/>
          </w:tcPr>
          <w:p w14:paraId="7D11CC8D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zamka kieszeni ciętej pod plisa lewą przodu</w:t>
            </w:r>
          </w:p>
        </w:tc>
        <w:tc>
          <w:tcPr>
            <w:tcW w:w="1156" w:type="dxa"/>
            <w:noWrap/>
            <w:vAlign w:val="center"/>
          </w:tcPr>
          <w:p w14:paraId="2EE1375B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16,0</w:t>
            </w:r>
          </w:p>
        </w:tc>
        <w:tc>
          <w:tcPr>
            <w:tcW w:w="1552" w:type="dxa"/>
            <w:vAlign w:val="center"/>
          </w:tcPr>
          <w:p w14:paraId="11157AE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3C67071A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46CF0A16" w14:textId="77777777" w:rsidR="003B5E53" w:rsidRPr="00AD1B6E" w:rsidRDefault="003B5E53" w:rsidP="00CD461B">
            <w:pPr>
              <w:numPr>
                <w:ilvl w:val="0"/>
                <w:numId w:val="3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0FC2CB35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5301" w:type="dxa"/>
            <w:noWrap/>
            <w:vAlign w:val="center"/>
          </w:tcPr>
          <w:p w14:paraId="3EFA6FDE" w14:textId="77777777" w:rsidR="003B5E53" w:rsidRPr="00AD1B6E" w:rsidRDefault="003B5E53" w:rsidP="00486A58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zamka kieszeni ciętej pod plisa lewą przodu od wszycia stójki</w:t>
            </w:r>
          </w:p>
        </w:tc>
        <w:tc>
          <w:tcPr>
            <w:tcW w:w="1156" w:type="dxa"/>
            <w:noWrap/>
            <w:vAlign w:val="center"/>
          </w:tcPr>
          <w:p w14:paraId="28A279A8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12,0 </w:t>
            </w:r>
          </w:p>
        </w:tc>
        <w:tc>
          <w:tcPr>
            <w:tcW w:w="1552" w:type="dxa"/>
            <w:vAlign w:val="center"/>
          </w:tcPr>
          <w:p w14:paraId="7C21EBFB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20451EB2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5788414B" w14:textId="77777777" w:rsidR="003B5E53" w:rsidRPr="00AD1B6E" w:rsidRDefault="003B5E53" w:rsidP="00CD461B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74" w:type="dxa"/>
            <w:vAlign w:val="center"/>
          </w:tcPr>
          <w:p w14:paraId="213DB3B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09" w:type="dxa"/>
            <w:gridSpan w:val="3"/>
            <w:noWrap/>
            <w:vAlign w:val="center"/>
          </w:tcPr>
          <w:p w14:paraId="5724224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Tył kurtki – strona wierzchnia</w:t>
            </w:r>
          </w:p>
        </w:tc>
      </w:tr>
      <w:tr w:rsidR="00AD1B6E" w:rsidRPr="00AD1B6E" w14:paraId="31A11946" w14:textId="77777777" w:rsidTr="00160668">
        <w:tc>
          <w:tcPr>
            <w:tcW w:w="544" w:type="dxa"/>
            <w:noWrap/>
            <w:vAlign w:val="center"/>
          </w:tcPr>
          <w:p w14:paraId="16B75F05" w14:textId="77777777" w:rsidR="003B5E53" w:rsidRPr="00AD1B6E" w:rsidRDefault="003B5E53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13C4F9D1" w14:textId="77777777" w:rsidR="003B5E53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06B086D8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od wszycia stójki do dołu</w:t>
            </w:r>
          </w:p>
        </w:tc>
        <w:tc>
          <w:tcPr>
            <w:tcW w:w="1156" w:type="dxa"/>
            <w:noWrap/>
            <w:vAlign w:val="center"/>
          </w:tcPr>
          <w:p w14:paraId="3D31BD9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74</w:t>
            </w:r>
          </w:p>
        </w:tc>
        <w:tc>
          <w:tcPr>
            <w:tcW w:w="1552" w:type="dxa"/>
            <w:noWrap/>
            <w:vAlign w:val="center"/>
          </w:tcPr>
          <w:p w14:paraId="38445C99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87141C7" w14:textId="77777777" w:rsidTr="00160668">
        <w:tc>
          <w:tcPr>
            <w:tcW w:w="544" w:type="dxa"/>
            <w:noWrap/>
            <w:vAlign w:val="center"/>
          </w:tcPr>
          <w:p w14:paraId="0C53550B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73F24CD4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317A45F2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od wszycia stójki do dolnej krawędzi karczku wentylacyjnego</w:t>
            </w:r>
          </w:p>
        </w:tc>
        <w:tc>
          <w:tcPr>
            <w:tcW w:w="1156" w:type="dxa"/>
            <w:noWrap/>
            <w:vAlign w:val="center"/>
          </w:tcPr>
          <w:p w14:paraId="3ADA222A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12,5</w:t>
            </w:r>
          </w:p>
        </w:tc>
        <w:tc>
          <w:tcPr>
            <w:tcW w:w="1552" w:type="dxa"/>
            <w:noWrap/>
            <w:vAlign w:val="center"/>
          </w:tcPr>
          <w:p w14:paraId="5D5D8983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1,0</w:t>
            </w:r>
          </w:p>
        </w:tc>
      </w:tr>
      <w:tr w:rsidR="00AD1B6E" w:rsidRPr="00AD1B6E" w14:paraId="0864098E" w14:textId="77777777" w:rsidTr="00160668">
        <w:tc>
          <w:tcPr>
            <w:tcW w:w="544" w:type="dxa"/>
            <w:noWrap/>
            <w:vAlign w:val="center"/>
          </w:tcPr>
          <w:p w14:paraId="5BF54B4E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6C56CB45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58C11166" w14:textId="77777777" w:rsidR="004873ED" w:rsidRPr="00AD1B6E" w:rsidRDefault="004873ED" w:rsidP="00486A58">
            <w:pPr>
              <w:suppressAutoHyphens/>
              <w:spacing w:line="276" w:lineRule="auto"/>
              <w:rPr>
                <w:b/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od wszycia stójki do dolnej krawędzi karczku</w:t>
            </w:r>
          </w:p>
        </w:tc>
        <w:tc>
          <w:tcPr>
            <w:tcW w:w="1156" w:type="dxa"/>
            <w:noWrap/>
            <w:vAlign w:val="center"/>
          </w:tcPr>
          <w:p w14:paraId="01C54F4C" w14:textId="77777777" w:rsidR="004873ED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30,5</w:t>
            </w:r>
          </w:p>
        </w:tc>
        <w:tc>
          <w:tcPr>
            <w:tcW w:w="1552" w:type="dxa"/>
            <w:vAlign w:val="center"/>
          </w:tcPr>
          <w:p w14:paraId="097FD6E7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1,0</w:t>
            </w:r>
          </w:p>
        </w:tc>
      </w:tr>
      <w:tr w:rsidR="00AD1B6E" w:rsidRPr="00AD1B6E" w14:paraId="1BD7CC6E" w14:textId="77777777" w:rsidTr="00160668">
        <w:tc>
          <w:tcPr>
            <w:tcW w:w="544" w:type="dxa"/>
            <w:noWrap/>
            <w:vAlign w:val="center"/>
          </w:tcPr>
          <w:p w14:paraId="00CF4873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2B1B0D05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47CF2FF5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dolnej krawędzi napisu „policja” od wszycia stójki</w:t>
            </w:r>
          </w:p>
        </w:tc>
        <w:tc>
          <w:tcPr>
            <w:tcW w:w="1156" w:type="dxa"/>
            <w:noWrap/>
            <w:vAlign w:val="center"/>
          </w:tcPr>
          <w:p w14:paraId="726F941B" w14:textId="77777777" w:rsidR="004873ED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22,5</w:t>
            </w:r>
          </w:p>
        </w:tc>
        <w:tc>
          <w:tcPr>
            <w:tcW w:w="1552" w:type="dxa"/>
            <w:vAlign w:val="center"/>
          </w:tcPr>
          <w:p w14:paraId="3D91C24D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1,0</w:t>
            </w:r>
          </w:p>
        </w:tc>
      </w:tr>
      <w:tr w:rsidR="00AD1B6E" w:rsidRPr="00AD1B6E" w14:paraId="3A628DBA" w14:textId="77777777" w:rsidTr="00160668">
        <w:tc>
          <w:tcPr>
            <w:tcW w:w="544" w:type="dxa"/>
            <w:noWrap/>
            <w:vAlign w:val="center"/>
          </w:tcPr>
          <w:p w14:paraId="40CA643D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2F744E8E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1BF661A0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od wszycia stójki do dolnej krawędzi pleców (siatka ażurowa)</w:t>
            </w:r>
          </w:p>
        </w:tc>
        <w:tc>
          <w:tcPr>
            <w:tcW w:w="1156" w:type="dxa"/>
            <w:noWrap/>
            <w:vAlign w:val="center"/>
          </w:tcPr>
          <w:p w14:paraId="560BE7E7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58</w:t>
            </w:r>
          </w:p>
        </w:tc>
        <w:tc>
          <w:tcPr>
            <w:tcW w:w="1552" w:type="dxa"/>
            <w:vAlign w:val="center"/>
          </w:tcPr>
          <w:p w14:paraId="21CC6C46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5413EC1" w14:textId="77777777" w:rsidTr="00160668">
        <w:tc>
          <w:tcPr>
            <w:tcW w:w="544" w:type="dxa"/>
            <w:noWrap/>
            <w:vAlign w:val="center"/>
          </w:tcPr>
          <w:p w14:paraId="71E3D94E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4D148324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26F7D505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pasa biodrowego tył (w najszerszym miejscu)</w:t>
            </w:r>
          </w:p>
        </w:tc>
        <w:tc>
          <w:tcPr>
            <w:tcW w:w="1156" w:type="dxa"/>
            <w:noWrap/>
            <w:vAlign w:val="center"/>
          </w:tcPr>
          <w:p w14:paraId="0CB3EB99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17</w:t>
            </w:r>
          </w:p>
        </w:tc>
        <w:tc>
          <w:tcPr>
            <w:tcW w:w="1552" w:type="dxa"/>
            <w:vAlign w:val="center"/>
          </w:tcPr>
          <w:p w14:paraId="6D620AB2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2230BAB8" w14:textId="77777777" w:rsidTr="00160668">
        <w:tc>
          <w:tcPr>
            <w:tcW w:w="544" w:type="dxa"/>
            <w:noWrap/>
            <w:vAlign w:val="center"/>
          </w:tcPr>
          <w:p w14:paraId="13116821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1DD470B0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79F3DA57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wysokość podtrzymywacza</w:t>
            </w:r>
          </w:p>
        </w:tc>
        <w:tc>
          <w:tcPr>
            <w:tcW w:w="1156" w:type="dxa"/>
            <w:noWrap/>
            <w:vAlign w:val="center"/>
          </w:tcPr>
          <w:p w14:paraId="1B0C239C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8,0</w:t>
            </w:r>
          </w:p>
        </w:tc>
        <w:tc>
          <w:tcPr>
            <w:tcW w:w="1552" w:type="dxa"/>
            <w:vAlign w:val="center"/>
          </w:tcPr>
          <w:p w14:paraId="3BBECFA5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1F418FB" w14:textId="77777777" w:rsidTr="00160668">
        <w:tc>
          <w:tcPr>
            <w:tcW w:w="544" w:type="dxa"/>
            <w:noWrap/>
            <w:vAlign w:val="center"/>
          </w:tcPr>
          <w:p w14:paraId="4277ED26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0DD1AF83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4046ECDC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podtrzymywacza</w:t>
            </w:r>
          </w:p>
        </w:tc>
        <w:tc>
          <w:tcPr>
            <w:tcW w:w="1156" w:type="dxa"/>
            <w:noWrap/>
            <w:vAlign w:val="center"/>
          </w:tcPr>
          <w:p w14:paraId="7BF99D91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3,0</w:t>
            </w:r>
          </w:p>
        </w:tc>
        <w:tc>
          <w:tcPr>
            <w:tcW w:w="1552" w:type="dxa"/>
            <w:vAlign w:val="center"/>
          </w:tcPr>
          <w:p w14:paraId="321EC83A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E5CAB80" w14:textId="77777777" w:rsidTr="00160668">
        <w:tc>
          <w:tcPr>
            <w:tcW w:w="544" w:type="dxa"/>
            <w:noWrap/>
            <w:vAlign w:val="center"/>
          </w:tcPr>
          <w:p w14:paraId="6C6F5310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05D26CA6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749EDC11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taśmy odblaskowej</w:t>
            </w:r>
          </w:p>
        </w:tc>
        <w:tc>
          <w:tcPr>
            <w:tcW w:w="1156" w:type="dxa"/>
            <w:noWrap/>
            <w:vAlign w:val="center"/>
          </w:tcPr>
          <w:p w14:paraId="0D6D681F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</w:tc>
        <w:tc>
          <w:tcPr>
            <w:tcW w:w="1552" w:type="dxa"/>
            <w:vAlign w:val="center"/>
          </w:tcPr>
          <w:p w14:paraId="39402F20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4F7C08CB" w14:textId="77777777" w:rsidTr="00160668">
        <w:tc>
          <w:tcPr>
            <w:tcW w:w="544" w:type="dxa"/>
            <w:noWrap/>
            <w:vAlign w:val="center"/>
          </w:tcPr>
          <w:p w14:paraId="742C3546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5F04AE4C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519F7ACA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pomiędzy tylnymi podtrzymywaczami</w:t>
            </w:r>
          </w:p>
        </w:tc>
        <w:tc>
          <w:tcPr>
            <w:tcW w:w="1156" w:type="dxa"/>
            <w:noWrap/>
            <w:vAlign w:val="center"/>
          </w:tcPr>
          <w:p w14:paraId="6E3687C6" w14:textId="77777777" w:rsidR="004873ED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15,0</w:t>
            </w:r>
          </w:p>
        </w:tc>
        <w:tc>
          <w:tcPr>
            <w:tcW w:w="1552" w:type="dxa"/>
            <w:vAlign w:val="center"/>
          </w:tcPr>
          <w:p w14:paraId="3D03A274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11F2E272" w14:textId="77777777" w:rsidTr="00160668">
        <w:tc>
          <w:tcPr>
            <w:tcW w:w="544" w:type="dxa"/>
            <w:noWrap/>
            <w:vAlign w:val="center"/>
          </w:tcPr>
          <w:p w14:paraId="646A269D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57585131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722F9DD0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pomiędzy tylnym podtrzymywaczem a bocznym</w:t>
            </w:r>
          </w:p>
        </w:tc>
        <w:tc>
          <w:tcPr>
            <w:tcW w:w="1156" w:type="dxa"/>
            <w:noWrap/>
            <w:vAlign w:val="center"/>
          </w:tcPr>
          <w:p w14:paraId="27C62CAD" w14:textId="77777777" w:rsidR="004873ED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15,0</w:t>
            </w:r>
          </w:p>
        </w:tc>
        <w:tc>
          <w:tcPr>
            <w:tcW w:w="1552" w:type="dxa"/>
            <w:vAlign w:val="center"/>
          </w:tcPr>
          <w:p w14:paraId="78ACA2EA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57069442" w14:textId="77777777" w:rsidTr="00160668">
        <w:tc>
          <w:tcPr>
            <w:tcW w:w="544" w:type="dxa"/>
            <w:noWrap/>
            <w:vAlign w:val="center"/>
          </w:tcPr>
          <w:p w14:paraId="2DE5F792" w14:textId="77777777" w:rsidR="003B5E53" w:rsidRPr="00AD1B6E" w:rsidRDefault="003B5E53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6A5772CE" w14:textId="77777777" w:rsidR="003B5E53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48</w:t>
            </w:r>
          </w:p>
        </w:tc>
        <w:tc>
          <w:tcPr>
            <w:tcW w:w="5301" w:type="dxa"/>
            <w:noWrap/>
            <w:vAlign w:val="center"/>
          </w:tcPr>
          <w:p w14:paraId="37DC2FB7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paska do regulacji obwodu biodra</w:t>
            </w:r>
          </w:p>
        </w:tc>
        <w:tc>
          <w:tcPr>
            <w:tcW w:w="1156" w:type="dxa"/>
            <w:noWrap/>
            <w:vAlign w:val="center"/>
          </w:tcPr>
          <w:p w14:paraId="151F4205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24,0</w:t>
            </w:r>
          </w:p>
        </w:tc>
        <w:tc>
          <w:tcPr>
            <w:tcW w:w="1552" w:type="dxa"/>
            <w:vAlign w:val="center"/>
          </w:tcPr>
          <w:p w14:paraId="6B3478AE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0BD8E594" w14:textId="77777777" w:rsidTr="00160668">
        <w:tc>
          <w:tcPr>
            <w:tcW w:w="544" w:type="dxa"/>
            <w:noWrap/>
            <w:vAlign w:val="center"/>
          </w:tcPr>
          <w:p w14:paraId="32729B4B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71BC54A0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48</w:t>
            </w:r>
          </w:p>
        </w:tc>
        <w:tc>
          <w:tcPr>
            <w:tcW w:w="5301" w:type="dxa"/>
            <w:noWrap/>
            <w:vAlign w:val="center"/>
          </w:tcPr>
          <w:p w14:paraId="610769CC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paska do regulacji obwodu biodra</w:t>
            </w:r>
          </w:p>
        </w:tc>
        <w:tc>
          <w:tcPr>
            <w:tcW w:w="1156" w:type="dxa"/>
            <w:noWrap/>
            <w:vAlign w:val="center"/>
          </w:tcPr>
          <w:p w14:paraId="747291B2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4,0</w:t>
            </w:r>
          </w:p>
        </w:tc>
        <w:tc>
          <w:tcPr>
            <w:tcW w:w="1552" w:type="dxa"/>
            <w:vAlign w:val="center"/>
          </w:tcPr>
          <w:p w14:paraId="6A4C4AA7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1980EF3B" w14:textId="77777777" w:rsidTr="00160668">
        <w:tc>
          <w:tcPr>
            <w:tcW w:w="544" w:type="dxa"/>
            <w:noWrap/>
            <w:vAlign w:val="center"/>
          </w:tcPr>
          <w:p w14:paraId="1AEC0A60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6C56D3C6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48</w:t>
            </w:r>
          </w:p>
        </w:tc>
        <w:tc>
          <w:tcPr>
            <w:tcW w:w="5301" w:type="dxa"/>
            <w:noWrap/>
            <w:vAlign w:val="center"/>
          </w:tcPr>
          <w:p w14:paraId="5A073708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długość taśmy </w:t>
            </w:r>
            <w:proofErr w:type="spellStart"/>
            <w:r w:rsidRPr="00AD1B6E">
              <w:rPr>
                <w:sz w:val="22"/>
                <w:szCs w:val="22"/>
              </w:rPr>
              <w:t>samosczepnej</w:t>
            </w:r>
            <w:proofErr w:type="spellEnd"/>
            <w:r w:rsidRPr="00AD1B6E">
              <w:rPr>
                <w:sz w:val="22"/>
                <w:szCs w:val="22"/>
              </w:rPr>
              <w:t xml:space="preserve"> (haczyk) paska regulacji obwodu biodra</w:t>
            </w:r>
          </w:p>
        </w:tc>
        <w:tc>
          <w:tcPr>
            <w:tcW w:w="1156" w:type="dxa"/>
            <w:noWrap/>
            <w:vAlign w:val="center"/>
          </w:tcPr>
          <w:p w14:paraId="61D72185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8,0</w:t>
            </w:r>
          </w:p>
        </w:tc>
        <w:tc>
          <w:tcPr>
            <w:tcW w:w="1552" w:type="dxa"/>
            <w:vAlign w:val="center"/>
          </w:tcPr>
          <w:p w14:paraId="152DCF93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327C926F" w14:textId="77777777" w:rsidTr="00160668">
        <w:tc>
          <w:tcPr>
            <w:tcW w:w="544" w:type="dxa"/>
            <w:noWrap/>
            <w:vAlign w:val="center"/>
          </w:tcPr>
          <w:p w14:paraId="02666016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2C80E191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48</w:t>
            </w:r>
          </w:p>
        </w:tc>
        <w:tc>
          <w:tcPr>
            <w:tcW w:w="5301" w:type="dxa"/>
            <w:noWrap/>
            <w:vAlign w:val="center"/>
          </w:tcPr>
          <w:p w14:paraId="675A4CA5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długość taśmy </w:t>
            </w:r>
            <w:proofErr w:type="spellStart"/>
            <w:r w:rsidRPr="00AD1B6E">
              <w:rPr>
                <w:sz w:val="22"/>
                <w:szCs w:val="22"/>
              </w:rPr>
              <w:t>samosczepnej</w:t>
            </w:r>
            <w:proofErr w:type="spellEnd"/>
            <w:r w:rsidRPr="00AD1B6E">
              <w:rPr>
                <w:sz w:val="22"/>
                <w:szCs w:val="22"/>
              </w:rPr>
              <w:t xml:space="preserve"> (wełenka) paska regulacji obwodu biodra</w:t>
            </w:r>
          </w:p>
        </w:tc>
        <w:tc>
          <w:tcPr>
            <w:tcW w:w="1156" w:type="dxa"/>
            <w:noWrap/>
            <w:vAlign w:val="center"/>
          </w:tcPr>
          <w:p w14:paraId="0E3B460A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16,0</w:t>
            </w:r>
          </w:p>
        </w:tc>
        <w:tc>
          <w:tcPr>
            <w:tcW w:w="1552" w:type="dxa"/>
            <w:vAlign w:val="center"/>
          </w:tcPr>
          <w:p w14:paraId="12FA96EC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9E32B29" w14:textId="77777777" w:rsidTr="00160668">
        <w:tc>
          <w:tcPr>
            <w:tcW w:w="544" w:type="dxa"/>
            <w:noWrap/>
            <w:vAlign w:val="center"/>
          </w:tcPr>
          <w:p w14:paraId="700A76BA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5C79A592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48</w:t>
            </w:r>
          </w:p>
        </w:tc>
        <w:tc>
          <w:tcPr>
            <w:tcW w:w="5301" w:type="dxa"/>
            <w:noWrap/>
            <w:vAlign w:val="center"/>
          </w:tcPr>
          <w:p w14:paraId="41D1B060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naszycia paska do regulacji obwodu biodra od szwa bocznego</w:t>
            </w:r>
          </w:p>
        </w:tc>
        <w:tc>
          <w:tcPr>
            <w:tcW w:w="1156" w:type="dxa"/>
            <w:noWrap/>
            <w:vAlign w:val="center"/>
          </w:tcPr>
          <w:p w14:paraId="246820A7" w14:textId="77777777" w:rsidR="004873ED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12,5</w:t>
            </w:r>
          </w:p>
        </w:tc>
        <w:tc>
          <w:tcPr>
            <w:tcW w:w="1552" w:type="dxa"/>
            <w:vAlign w:val="center"/>
          </w:tcPr>
          <w:p w14:paraId="49B96EF9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1B7BC611" w14:textId="77777777" w:rsidTr="00160668">
        <w:tc>
          <w:tcPr>
            <w:tcW w:w="544" w:type="dxa"/>
            <w:noWrap/>
            <w:vAlign w:val="center"/>
          </w:tcPr>
          <w:p w14:paraId="4AFBA287" w14:textId="77777777" w:rsidR="004873ED" w:rsidRPr="00AD1B6E" w:rsidRDefault="004873ED" w:rsidP="00CD461B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3296FEB1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48</w:t>
            </w:r>
          </w:p>
        </w:tc>
        <w:tc>
          <w:tcPr>
            <w:tcW w:w="5301" w:type="dxa"/>
            <w:noWrap/>
            <w:vAlign w:val="center"/>
          </w:tcPr>
          <w:p w14:paraId="65B5AA7C" w14:textId="77777777" w:rsidR="004873ED" w:rsidRPr="00AD1B6E" w:rsidRDefault="004873ED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naszycia dolnej krawędzi paska do regulacji obwodu biodra od krawędzi dołu</w:t>
            </w:r>
          </w:p>
        </w:tc>
        <w:tc>
          <w:tcPr>
            <w:tcW w:w="1156" w:type="dxa"/>
            <w:noWrap/>
            <w:vAlign w:val="center"/>
          </w:tcPr>
          <w:p w14:paraId="055A3D41" w14:textId="77777777" w:rsidR="004873ED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19,0</w:t>
            </w:r>
          </w:p>
        </w:tc>
        <w:tc>
          <w:tcPr>
            <w:tcW w:w="1552" w:type="dxa"/>
            <w:vAlign w:val="center"/>
          </w:tcPr>
          <w:p w14:paraId="71EC90CC" w14:textId="77777777" w:rsidR="004873ED" w:rsidRPr="00AD1B6E" w:rsidRDefault="004873ED" w:rsidP="00464E2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</w:t>
            </w:r>
            <w:r w:rsidR="00464E2B" w:rsidRPr="00AD1B6E">
              <w:rPr>
                <w:sz w:val="22"/>
                <w:szCs w:val="22"/>
              </w:rPr>
              <w:t>5</w:t>
            </w:r>
          </w:p>
        </w:tc>
      </w:tr>
      <w:tr w:rsidR="00AD1B6E" w:rsidRPr="00AD1B6E" w14:paraId="1E47780C" w14:textId="77777777" w:rsidTr="00160668">
        <w:tc>
          <w:tcPr>
            <w:tcW w:w="544" w:type="dxa"/>
            <w:noWrap/>
            <w:vAlign w:val="center"/>
          </w:tcPr>
          <w:p w14:paraId="766A39A3" w14:textId="77777777" w:rsidR="003B5E53" w:rsidRPr="00AD1B6E" w:rsidRDefault="003B5E53" w:rsidP="00CD461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074" w:type="dxa"/>
            <w:vAlign w:val="center"/>
          </w:tcPr>
          <w:p w14:paraId="64321CA5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09" w:type="dxa"/>
            <w:gridSpan w:val="3"/>
            <w:noWrap/>
            <w:vAlign w:val="center"/>
          </w:tcPr>
          <w:p w14:paraId="7181DEA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Przód kurtki – strona spodnia (podszewka)</w:t>
            </w:r>
          </w:p>
        </w:tc>
      </w:tr>
      <w:tr w:rsidR="00AD1B6E" w:rsidRPr="00AD1B6E" w14:paraId="7DCA72F1" w14:textId="77777777" w:rsidTr="00160668">
        <w:trPr>
          <w:trHeight w:val="323"/>
        </w:trPr>
        <w:tc>
          <w:tcPr>
            <w:tcW w:w="544" w:type="dxa"/>
            <w:noWrap/>
            <w:vAlign w:val="center"/>
          </w:tcPr>
          <w:p w14:paraId="36D53402" w14:textId="77777777" w:rsidR="003B5E53" w:rsidRPr="00AD1B6E" w:rsidRDefault="003B5E53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2C390DCA" w14:textId="77777777" w:rsidR="003B5E53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23D2C8CA" w14:textId="77777777" w:rsidR="003B5E53" w:rsidRPr="00AD1B6E" w:rsidRDefault="003B5E53" w:rsidP="00486A58">
            <w:pPr>
              <w:suppressAutoHyphens/>
              <w:spacing w:line="276" w:lineRule="auto"/>
              <w:rPr>
                <w:b/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obłożenia przodu lewego</w:t>
            </w:r>
          </w:p>
        </w:tc>
        <w:tc>
          <w:tcPr>
            <w:tcW w:w="1156" w:type="dxa"/>
            <w:noWrap/>
            <w:vAlign w:val="center"/>
          </w:tcPr>
          <w:p w14:paraId="686DAF05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3,0</w:t>
            </w:r>
          </w:p>
        </w:tc>
        <w:tc>
          <w:tcPr>
            <w:tcW w:w="1552" w:type="dxa"/>
            <w:vAlign w:val="center"/>
          </w:tcPr>
          <w:p w14:paraId="52E0312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2E690DF2" w14:textId="77777777" w:rsidTr="00160668">
        <w:tc>
          <w:tcPr>
            <w:tcW w:w="544" w:type="dxa"/>
            <w:noWrap/>
            <w:vAlign w:val="center"/>
          </w:tcPr>
          <w:p w14:paraId="5AA87638" w14:textId="77777777" w:rsidR="004873ED" w:rsidRPr="00AD1B6E" w:rsidRDefault="004873ED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0BCC2720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3205B5DE" w14:textId="77777777" w:rsidR="004873ED" w:rsidRPr="00AD1B6E" w:rsidRDefault="004873ED" w:rsidP="00486A58">
            <w:pPr>
              <w:suppressAutoHyphens/>
              <w:spacing w:line="276" w:lineRule="auto"/>
              <w:rPr>
                <w:b/>
                <w:bCs/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obłożenia przodu prawego</w:t>
            </w:r>
          </w:p>
        </w:tc>
        <w:tc>
          <w:tcPr>
            <w:tcW w:w="1156" w:type="dxa"/>
            <w:noWrap/>
            <w:vAlign w:val="center"/>
          </w:tcPr>
          <w:p w14:paraId="201EC4D1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3,0</w:t>
            </w:r>
          </w:p>
        </w:tc>
        <w:tc>
          <w:tcPr>
            <w:tcW w:w="1552" w:type="dxa"/>
            <w:vAlign w:val="center"/>
          </w:tcPr>
          <w:p w14:paraId="57713E1F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7ED90DF0" w14:textId="77777777" w:rsidTr="00160668">
        <w:tc>
          <w:tcPr>
            <w:tcW w:w="544" w:type="dxa"/>
            <w:noWrap/>
            <w:vAlign w:val="center"/>
          </w:tcPr>
          <w:p w14:paraId="0F48B8DC" w14:textId="77777777" w:rsidR="004873ED" w:rsidRPr="00AD1B6E" w:rsidRDefault="004873ED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73E88F62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3BD19D09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zamka prawego i lewego do przypięcia podpinki – „membrany”</w:t>
            </w:r>
          </w:p>
        </w:tc>
        <w:tc>
          <w:tcPr>
            <w:tcW w:w="1156" w:type="dxa"/>
            <w:noWrap/>
            <w:vAlign w:val="center"/>
          </w:tcPr>
          <w:p w14:paraId="7382349D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42</w:t>
            </w:r>
          </w:p>
        </w:tc>
        <w:tc>
          <w:tcPr>
            <w:tcW w:w="1552" w:type="dxa"/>
            <w:vAlign w:val="center"/>
          </w:tcPr>
          <w:p w14:paraId="65295CC6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E879D4C" w14:textId="77777777" w:rsidTr="00160668">
        <w:tc>
          <w:tcPr>
            <w:tcW w:w="544" w:type="dxa"/>
            <w:noWrap/>
            <w:vAlign w:val="center"/>
          </w:tcPr>
          <w:p w14:paraId="67F8B39C" w14:textId="77777777" w:rsidR="004873ED" w:rsidRPr="00AD1B6E" w:rsidRDefault="004873ED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4B0F5897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26C6686E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kieszeni ciętej w podszewce</w:t>
            </w:r>
          </w:p>
        </w:tc>
        <w:tc>
          <w:tcPr>
            <w:tcW w:w="1156" w:type="dxa"/>
            <w:noWrap/>
            <w:vAlign w:val="center"/>
          </w:tcPr>
          <w:p w14:paraId="24A11A0E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16,0</w:t>
            </w:r>
          </w:p>
        </w:tc>
        <w:tc>
          <w:tcPr>
            <w:tcW w:w="1552" w:type="dxa"/>
            <w:vAlign w:val="center"/>
          </w:tcPr>
          <w:p w14:paraId="5371599C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58EFE8BC" w14:textId="77777777" w:rsidTr="00160668">
        <w:tc>
          <w:tcPr>
            <w:tcW w:w="544" w:type="dxa"/>
            <w:noWrap/>
            <w:vAlign w:val="center"/>
          </w:tcPr>
          <w:p w14:paraId="73AA4E77" w14:textId="77777777" w:rsidR="004873ED" w:rsidRPr="00AD1B6E" w:rsidRDefault="004873ED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67910D9C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42C4068B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kieszeni na „telefon”</w:t>
            </w:r>
          </w:p>
        </w:tc>
        <w:tc>
          <w:tcPr>
            <w:tcW w:w="1156" w:type="dxa"/>
            <w:noWrap/>
            <w:vAlign w:val="center"/>
          </w:tcPr>
          <w:p w14:paraId="753BD969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8,5</w:t>
            </w:r>
          </w:p>
        </w:tc>
        <w:tc>
          <w:tcPr>
            <w:tcW w:w="1552" w:type="dxa"/>
            <w:vAlign w:val="center"/>
          </w:tcPr>
          <w:p w14:paraId="141085F6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736F846B" w14:textId="77777777" w:rsidTr="00160668">
        <w:tc>
          <w:tcPr>
            <w:tcW w:w="544" w:type="dxa"/>
            <w:noWrap/>
            <w:vAlign w:val="center"/>
          </w:tcPr>
          <w:p w14:paraId="06C0613F" w14:textId="77777777" w:rsidR="004873ED" w:rsidRPr="00AD1B6E" w:rsidRDefault="004873ED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1D5F6569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6FC23779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kieszenie na „telefon”</w:t>
            </w:r>
          </w:p>
        </w:tc>
        <w:tc>
          <w:tcPr>
            <w:tcW w:w="1156" w:type="dxa"/>
            <w:noWrap/>
            <w:vAlign w:val="center"/>
          </w:tcPr>
          <w:p w14:paraId="08D6FDFE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15,0</w:t>
            </w:r>
          </w:p>
        </w:tc>
        <w:tc>
          <w:tcPr>
            <w:tcW w:w="1552" w:type="dxa"/>
            <w:vAlign w:val="center"/>
          </w:tcPr>
          <w:p w14:paraId="3ADAB571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52EACB9B" w14:textId="77777777" w:rsidTr="00160668">
        <w:tc>
          <w:tcPr>
            <w:tcW w:w="544" w:type="dxa"/>
            <w:noWrap/>
            <w:vAlign w:val="center"/>
          </w:tcPr>
          <w:p w14:paraId="1837EAF2" w14:textId="77777777" w:rsidR="004873ED" w:rsidRPr="00AD1B6E" w:rsidRDefault="004873ED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343CF2F2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21410E20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patki na ‘telefon”</w:t>
            </w:r>
          </w:p>
        </w:tc>
        <w:tc>
          <w:tcPr>
            <w:tcW w:w="1156" w:type="dxa"/>
            <w:noWrap/>
            <w:vAlign w:val="center"/>
          </w:tcPr>
          <w:p w14:paraId="57C79DCB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8,5</w:t>
            </w:r>
          </w:p>
        </w:tc>
        <w:tc>
          <w:tcPr>
            <w:tcW w:w="1552" w:type="dxa"/>
            <w:vAlign w:val="center"/>
          </w:tcPr>
          <w:p w14:paraId="1FFD491E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0E827A33" w14:textId="77777777" w:rsidTr="00160668">
        <w:tc>
          <w:tcPr>
            <w:tcW w:w="544" w:type="dxa"/>
            <w:noWrap/>
            <w:vAlign w:val="center"/>
          </w:tcPr>
          <w:p w14:paraId="1491CCA2" w14:textId="77777777" w:rsidR="004873ED" w:rsidRPr="00AD1B6E" w:rsidRDefault="004873ED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386415BB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72A26738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patki na „telefon”</w:t>
            </w:r>
          </w:p>
        </w:tc>
        <w:tc>
          <w:tcPr>
            <w:tcW w:w="1156" w:type="dxa"/>
            <w:noWrap/>
            <w:vAlign w:val="center"/>
          </w:tcPr>
          <w:p w14:paraId="5B5EC9B3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6,5</w:t>
            </w:r>
          </w:p>
        </w:tc>
        <w:tc>
          <w:tcPr>
            <w:tcW w:w="1552" w:type="dxa"/>
            <w:vAlign w:val="center"/>
          </w:tcPr>
          <w:p w14:paraId="5E6CC9B1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5E37142A" w14:textId="77777777" w:rsidTr="00160668">
        <w:tc>
          <w:tcPr>
            <w:tcW w:w="544" w:type="dxa"/>
            <w:noWrap/>
            <w:vAlign w:val="center"/>
          </w:tcPr>
          <w:p w14:paraId="3E96A369" w14:textId="77777777" w:rsidR="004873ED" w:rsidRPr="00AD1B6E" w:rsidRDefault="004873ED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3407C56B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292D5E48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wysokość obłożenia dołu</w:t>
            </w:r>
          </w:p>
        </w:tc>
        <w:tc>
          <w:tcPr>
            <w:tcW w:w="1156" w:type="dxa"/>
            <w:noWrap/>
            <w:vAlign w:val="center"/>
          </w:tcPr>
          <w:p w14:paraId="4C86C3C7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9,0</w:t>
            </w:r>
          </w:p>
        </w:tc>
        <w:tc>
          <w:tcPr>
            <w:tcW w:w="1552" w:type="dxa"/>
            <w:vAlign w:val="center"/>
          </w:tcPr>
          <w:p w14:paraId="6911780A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3C387102" w14:textId="77777777" w:rsidTr="00160668">
        <w:tc>
          <w:tcPr>
            <w:tcW w:w="544" w:type="dxa"/>
            <w:noWrap/>
            <w:vAlign w:val="center"/>
          </w:tcPr>
          <w:p w14:paraId="020D64C1" w14:textId="77777777" w:rsidR="004873ED" w:rsidRPr="00AD1B6E" w:rsidRDefault="004873ED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56DEFD41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43A688D9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wysokość obłożenia dołu rękawa</w:t>
            </w:r>
          </w:p>
        </w:tc>
        <w:tc>
          <w:tcPr>
            <w:tcW w:w="1156" w:type="dxa"/>
            <w:noWrap/>
            <w:vAlign w:val="center"/>
          </w:tcPr>
          <w:p w14:paraId="66DCBC54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</w:tc>
        <w:tc>
          <w:tcPr>
            <w:tcW w:w="1552" w:type="dxa"/>
            <w:vAlign w:val="center"/>
          </w:tcPr>
          <w:p w14:paraId="3D31D801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2A3CF67F" w14:textId="77777777" w:rsidTr="00160668">
        <w:tc>
          <w:tcPr>
            <w:tcW w:w="544" w:type="dxa"/>
            <w:noWrap/>
            <w:vAlign w:val="center"/>
          </w:tcPr>
          <w:p w14:paraId="5C5440FA" w14:textId="77777777" w:rsidR="0050285F" w:rsidRPr="00AD1B6E" w:rsidRDefault="0050285F" w:rsidP="00CD461B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274D9C33" w14:textId="77777777" w:rsidR="0050285F" w:rsidRPr="00AD1B6E" w:rsidRDefault="0050285F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49</w:t>
            </w:r>
          </w:p>
        </w:tc>
        <w:tc>
          <w:tcPr>
            <w:tcW w:w="5301" w:type="dxa"/>
            <w:noWrap/>
            <w:vAlign w:val="center"/>
          </w:tcPr>
          <w:p w14:paraId="676E2126" w14:textId="77777777" w:rsidR="0050285F" w:rsidRPr="00AD1B6E" w:rsidRDefault="008C6865" w:rsidP="004100F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</w:t>
            </w:r>
            <w:r w:rsidR="0050285F" w:rsidRPr="00AD1B6E">
              <w:rPr>
                <w:bCs/>
                <w:sz w:val="22"/>
                <w:szCs w:val="22"/>
              </w:rPr>
              <w:t>dległość kieszeni ciętej od dołu kurtki</w:t>
            </w:r>
          </w:p>
        </w:tc>
        <w:tc>
          <w:tcPr>
            <w:tcW w:w="1156" w:type="dxa"/>
            <w:noWrap/>
            <w:vAlign w:val="center"/>
          </w:tcPr>
          <w:p w14:paraId="06FA99BB" w14:textId="77777777" w:rsidR="0050285F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38</w:t>
            </w:r>
          </w:p>
        </w:tc>
        <w:tc>
          <w:tcPr>
            <w:tcW w:w="1552" w:type="dxa"/>
            <w:vAlign w:val="center"/>
          </w:tcPr>
          <w:p w14:paraId="56E85620" w14:textId="77777777" w:rsidR="0050285F" w:rsidRPr="00AD1B6E" w:rsidRDefault="008C6865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1877373" w14:textId="77777777" w:rsidTr="00160668">
        <w:tc>
          <w:tcPr>
            <w:tcW w:w="544" w:type="dxa"/>
            <w:noWrap/>
            <w:vAlign w:val="center"/>
          </w:tcPr>
          <w:p w14:paraId="7FC93D0D" w14:textId="77777777" w:rsidR="003B5E53" w:rsidRPr="00AD1B6E" w:rsidRDefault="003B5E53" w:rsidP="00CD461B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74" w:type="dxa"/>
            <w:vAlign w:val="center"/>
          </w:tcPr>
          <w:p w14:paraId="66381089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09" w:type="dxa"/>
            <w:gridSpan w:val="3"/>
            <w:noWrap/>
            <w:vAlign w:val="center"/>
          </w:tcPr>
          <w:p w14:paraId="0FDF3881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Tył kurtki – strona spodnia (podszewka)</w:t>
            </w:r>
          </w:p>
        </w:tc>
      </w:tr>
      <w:tr w:rsidR="00AD1B6E" w:rsidRPr="00AD1B6E" w14:paraId="43CC7727" w14:textId="77777777" w:rsidTr="00160668">
        <w:tc>
          <w:tcPr>
            <w:tcW w:w="544" w:type="dxa"/>
            <w:noWrap/>
            <w:vAlign w:val="center"/>
          </w:tcPr>
          <w:p w14:paraId="4464BA4D" w14:textId="77777777" w:rsidR="003B5E53" w:rsidRPr="00AD1B6E" w:rsidRDefault="003B5E53" w:rsidP="00CD461B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674BE64D" w14:textId="77777777" w:rsidR="003B5E53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5301" w:type="dxa"/>
            <w:noWrap/>
            <w:vAlign w:val="center"/>
          </w:tcPr>
          <w:p w14:paraId="65CF0478" w14:textId="77777777" w:rsidR="003B5E53" w:rsidRPr="00AD1B6E" w:rsidRDefault="003B5E53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podszewki od wszycia stójki do górnej krawędzi pasa dolnego</w:t>
            </w:r>
          </w:p>
        </w:tc>
        <w:tc>
          <w:tcPr>
            <w:tcW w:w="1156" w:type="dxa"/>
            <w:noWrap/>
            <w:vAlign w:val="center"/>
          </w:tcPr>
          <w:p w14:paraId="51EB4A08" w14:textId="77777777" w:rsidR="003B5E53" w:rsidRPr="00AD1B6E" w:rsidRDefault="00464E2B" w:rsidP="00464E2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54</w:t>
            </w:r>
          </w:p>
        </w:tc>
        <w:tc>
          <w:tcPr>
            <w:tcW w:w="1552" w:type="dxa"/>
            <w:vAlign w:val="center"/>
          </w:tcPr>
          <w:p w14:paraId="4A83F7F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477C99E" w14:textId="77777777" w:rsidTr="00160668">
        <w:tc>
          <w:tcPr>
            <w:tcW w:w="544" w:type="dxa"/>
            <w:noWrap/>
            <w:vAlign w:val="center"/>
          </w:tcPr>
          <w:p w14:paraId="1603E465" w14:textId="77777777" w:rsidR="004873ED" w:rsidRPr="00AD1B6E" w:rsidRDefault="004873ED" w:rsidP="00CD461B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2E5DA646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5301" w:type="dxa"/>
            <w:noWrap/>
            <w:vAlign w:val="center"/>
          </w:tcPr>
          <w:p w14:paraId="59C08C04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wlotu kieszeni na protektor pleców</w:t>
            </w:r>
          </w:p>
        </w:tc>
        <w:tc>
          <w:tcPr>
            <w:tcW w:w="1156" w:type="dxa"/>
            <w:noWrap/>
            <w:vAlign w:val="center"/>
          </w:tcPr>
          <w:p w14:paraId="4AC86552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22,0</w:t>
            </w:r>
          </w:p>
        </w:tc>
        <w:tc>
          <w:tcPr>
            <w:tcW w:w="1552" w:type="dxa"/>
            <w:vAlign w:val="center"/>
          </w:tcPr>
          <w:p w14:paraId="04E3DBE6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0B418D40" w14:textId="77777777" w:rsidTr="00160668">
        <w:tc>
          <w:tcPr>
            <w:tcW w:w="544" w:type="dxa"/>
            <w:noWrap/>
            <w:vAlign w:val="center"/>
          </w:tcPr>
          <w:p w14:paraId="727E7BAD" w14:textId="77777777" w:rsidR="004873ED" w:rsidRPr="00AD1B6E" w:rsidRDefault="004873ED" w:rsidP="00CD461B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795B8E69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5301" w:type="dxa"/>
            <w:noWrap/>
            <w:vAlign w:val="center"/>
          </w:tcPr>
          <w:p w14:paraId="48734802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wysokość wlotu kieszeni na protektor pleców</w:t>
            </w:r>
          </w:p>
        </w:tc>
        <w:tc>
          <w:tcPr>
            <w:tcW w:w="1156" w:type="dxa"/>
            <w:noWrap/>
            <w:vAlign w:val="center"/>
          </w:tcPr>
          <w:p w14:paraId="099E43EE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3,5</w:t>
            </w:r>
          </w:p>
        </w:tc>
        <w:tc>
          <w:tcPr>
            <w:tcW w:w="1552" w:type="dxa"/>
            <w:vAlign w:val="center"/>
          </w:tcPr>
          <w:p w14:paraId="17A0B4B7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6C125E86" w14:textId="77777777" w:rsidTr="00160668">
        <w:tc>
          <w:tcPr>
            <w:tcW w:w="544" w:type="dxa"/>
            <w:noWrap/>
            <w:vAlign w:val="center"/>
          </w:tcPr>
          <w:p w14:paraId="6CD48FA3" w14:textId="77777777" w:rsidR="004873ED" w:rsidRPr="00AD1B6E" w:rsidRDefault="004873ED" w:rsidP="00CD461B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319753AE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5301" w:type="dxa"/>
            <w:noWrap/>
            <w:vAlign w:val="center"/>
          </w:tcPr>
          <w:p w14:paraId="1572109B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listwy wlotu kieszeni na protektor pleców</w:t>
            </w:r>
          </w:p>
        </w:tc>
        <w:tc>
          <w:tcPr>
            <w:tcW w:w="1156" w:type="dxa"/>
            <w:noWrap/>
            <w:vAlign w:val="center"/>
          </w:tcPr>
          <w:p w14:paraId="53F3CE58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1,7</w:t>
            </w:r>
          </w:p>
        </w:tc>
        <w:tc>
          <w:tcPr>
            <w:tcW w:w="1552" w:type="dxa"/>
            <w:vAlign w:val="center"/>
          </w:tcPr>
          <w:p w14:paraId="4B3FDD1C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432AF086" w14:textId="77777777" w:rsidTr="00160668">
        <w:tc>
          <w:tcPr>
            <w:tcW w:w="544" w:type="dxa"/>
            <w:noWrap/>
            <w:vAlign w:val="center"/>
          </w:tcPr>
          <w:p w14:paraId="17C13557" w14:textId="77777777" w:rsidR="004873ED" w:rsidRPr="00AD1B6E" w:rsidRDefault="004873ED" w:rsidP="00CD461B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6A280B6B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5301" w:type="dxa"/>
            <w:noWrap/>
            <w:vAlign w:val="center"/>
          </w:tcPr>
          <w:p w14:paraId="1D4AE648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górnej krawędzi kieszeni na protektor pleców od wszycia stójki</w:t>
            </w:r>
          </w:p>
        </w:tc>
        <w:tc>
          <w:tcPr>
            <w:tcW w:w="1156" w:type="dxa"/>
            <w:noWrap/>
            <w:vAlign w:val="center"/>
          </w:tcPr>
          <w:p w14:paraId="5D712CE6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3,5</w:t>
            </w:r>
          </w:p>
        </w:tc>
        <w:tc>
          <w:tcPr>
            <w:tcW w:w="1552" w:type="dxa"/>
            <w:vAlign w:val="center"/>
          </w:tcPr>
          <w:p w14:paraId="59D45E1A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7E673369" w14:textId="77777777" w:rsidTr="00160668">
        <w:tc>
          <w:tcPr>
            <w:tcW w:w="544" w:type="dxa"/>
            <w:noWrap/>
            <w:vAlign w:val="center"/>
          </w:tcPr>
          <w:p w14:paraId="615A1FCA" w14:textId="77777777" w:rsidR="004873ED" w:rsidRPr="00AD1B6E" w:rsidRDefault="004873ED" w:rsidP="00CD461B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598283CA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5301" w:type="dxa"/>
            <w:noWrap/>
            <w:vAlign w:val="center"/>
          </w:tcPr>
          <w:p w14:paraId="7F06BC70" w14:textId="77777777" w:rsidR="004873ED" w:rsidRPr="00AD1B6E" w:rsidRDefault="004873ED" w:rsidP="00EA623F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 xml:space="preserve">szerokość kołnierza z </w:t>
            </w:r>
            <w:r w:rsidR="00EA623F" w:rsidRPr="00AD1B6E">
              <w:rPr>
                <w:bCs/>
                <w:sz w:val="22"/>
                <w:szCs w:val="22"/>
              </w:rPr>
              <w:t>tkaniny elastycznej</w:t>
            </w:r>
            <w:r w:rsidRPr="00AD1B6E">
              <w:rPr>
                <w:bCs/>
                <w:sz w:val="22"/>
                <w:szCs w:val="22"/>
              </w:rPr>
              <w:t xml:space="preserve"> do mocowania kurtki ze spodniami</w:t>
            </w:r>
          </w:p>
        </w:tc>
        <w:tc>
          <w:tcPr>
            <w:tcW w:w="1156" w:type="dxa"/>
            <w:noWrap/>
            <w:vAlign w:val="center"/>
          </w:tcPr>
          <w:p w14:paraId="40780FA5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8,0</w:t>
            </w:r>
          </w:p>
        </w:tc>
        <w:tc>
          <w:tcPr>
            <w:tcW w:w="1552" w:type="dxa"/>
            <w:vAlign w:val="center"/>
          </w:tcPr>
          <w:p w14:paraId="58FD09A0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52BDF642" w14:textId="77777777" w:rsidTr="00160668">
        <w:tc>
          <w:tcPr>
            <w:tcW w:w="544" w:type="dxa"/>
            <w:noWrap/>
            <w:vAlign w:val="center"/>
          </w:tcPr>
          <w:p w14:paraId="582C3FC0" w14:textId="77777777" w:rsidR="004873ED" w:rsidRPr="00AD1B6E" w:rsidRDefault="004873ED" w:rsidP="00CD461B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3496854A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5301" w:type="dxa"/>
            <w:noWrap/>
            <w:vAlign w:val="center"/>
          </w:tcPr>
          <w:p w14:paraId="0D8427E0" w14:textId="77777777" w:rsidR="004873ED" w:rsidRPr="00AD1B6E" w:rsidRDefault="004873ED" w:rsidP="00EA623F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 xml:space="preserve">długość kołnierza z </w:t>
            </w:r>
            <w:r w:rsidR="00EA623F" w:rsidRPr="00AD1B6E">
              <w:rPr>
                <w:bCs/>
                <w:sz w:val="22"/>
                <w:szCs w:val="22"/>
              </w:rPr>
              <w:t>tkaniny elastycznej</w:t>
            </w:r>
            <w:r w:rsidRPr="00AD1B6E">
              <w:rPr>
                <w:bCs/>
                <w:sz w:val="22"/>
                <w:szCs w:val="22"/>
              </w:rPr>
              <w:t xml:space="preserve"> do mocowania kurtki ze spodniami mierzona po obwodzie</w:t>
            </w:r>
          </w:p>
        </w:tc>
        <w:tc>
          <w:tcPr>
            <w:tcW w:w="1156" w:type="dxa"/>
            <w:noWrap/>
            <w:vAlign w:val="center"/>
          </w:tcPr>
          <w:p w14:paraId="21FA7480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80</w:t>
            </w:r>
          </w:p>
        </w:tc>
        <w:tc>
          <w:tcPr>
            <w:tcW w:w="1552" w:type="dxa"/>
            <w:vAlign w:val="center"/>
          </w:tcPr>
          <w:p w14:paraId="205407DA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A34B3FE" w14:textId="77777777" w:rsidTr="00160668">
        <w:tc>
          <w:tcPr>
            <w:tcW w:w="544" w:type="dxa"/>
            <w:noWrap/>
            <w:vAlign w:val="center"/>
          </w:tcPr>
          <w:p w14:paraId="5C9D276E" w14:textId="77777777" w:rsidR="004873ED" w:rsidRPr="00AD1B6E" w:rsidRDefault="004873ED" w:rsidP="00CD461B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13FE7E8E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5301" w:type="dxa"/>
            <w:noWrap/>
            <w:vAlign w:val="center"/>
          </w:tcPr>
          <w:p w14:paraId="2549CE07" w14:textId="77777777" w:rsidR="004873ED" w:rsidRPr="00AD1B6E" w:rsidRDefault="004873ED" w:rsidP="00EA623F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 xml:space="preserve">odległość wszycia kołnierza z </w:t>
            </w:r>
            <w:r w:rsidR="00EA623F" w:rsidRPr="00AD1B6E">
              <w:rPr>
                <w:bCs/>
                <w:sz w:val="22"/>
                <w:szCs w:val="22"/>
              </w:rPr>
              <w:t>tkaniny elastycznej</w:t>
            </w:r>
            <w:r w:rsidRPr="00AD1B6E">
              <w:rPr>
                <w:bCs/>
                <w:sz w:val="22"/>
                <w:szCs w:val="22"/>
              </w:rPr>
              <w:t xml:space="preserve"> do mocowania kurtki ze spodniami od wszycia stójki</w:t>
            </w:r>
          </w:p>
        </w:tc>
        <w:tc>
          <w:tcPr>
            <w:tcW w:w="1156" w:type="dxa"/>
            <w:noWrap/>
            <w:vAlign w:val="center"/>
          </w:tcPr>
          <w:p w14:paraId="1B719E1D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1552" w:type="dxa"/>
            <w:vAlign w:val="center"/>
          </w:tcPr>
          <w:p w14:paraId="70CB8185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9628AA4" w14:textId="77777777" w:rsidTr="00160668">
        <w:tc>
          <w:tcPr>
            <w:tcW w:w="544" w:type="dxa"/>
            <w:noWrap/>
            <w:vAlign w:val="center"/>
          </w:tcPr>
          <w:p w14:paraId="62E9E7AB" w14:textId="77777777" w:rsidR="004873ED" w:rsidRPr="00AD1B6E" w:rsidRDefault="004873ED" w:rsidP="00CD461B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42698781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5301" w:type="dxa"/>
            <w:noWrap/>
            <w:vAlign w:val="center"/>
          </w:tcPr>
          <w:p w14:paraId="6580276B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taśmy wieszakowej</w:t>
            </w:r>
          </w:p>
        </w:tc>
        <w:tc>
          <w:tcPr>
            <w:tcW w:w="1156" w:type="dxa"/>
            <w:noWrap/>
            <w:vAlign w:val="center"/>
          </w:tcPr>
          <w:p w14:paraId="00751F9F" w14:textId="77777777" w:rsidR="004873ED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7,0</w:t>
            </w:r>
          </w:p>
        </w:tc>
        <w:tc>
          <w:tcPr>
            <w:tcW w:w="1552" w:type="dxa"/>
            <w:vAlign w:val="center"/>
          </w:tcPr>
          <w:p w14:paraId="284AD1E2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63255126" w14:textId="77777777" w:rsidTr="00160668">
        <w:tc>
          <w:tcPr>
            <w:tcW w:w="544" w:type="dxa"/>
            <w:noWrap/>
            <w:vAlign w:val="center"/>
          </w:tcPr>
          <w:p w14:paraId="346D9C1E" w14:textId="77777777" w:rsidR="004873ED" w:rsidRPr="00AD1B6E" w:rsidRDefault="004873ED" w:rsidP="00CD461B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6C0B07A8" w14:textId="77777777" w:rsidR="004873ED" w:rsidRPr="00AD1B6E" w:rsidRDefault="004873ED" w:rsidP="00486A58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5301" w:type="dxa"/>
            <w:noWrap/>
            <w:vAlign w:val="center"/>
          </w:tcPr>
          <w:p w14:paraId="7E31B349" w14:textId="77777777" w:rsidR="004873ED" w:rsidRPr="00AD1B6E" w:rsidRDefault="004873ED" w:rsidP="00486A58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zamka do mocowania</w:t>
            </w:r>
            <w:r w:rsidRPr="00AD1B6E">
              <w:t xml:space="preserve"> </w:t>
            </w:r>
            <w:r w:rsidRPr="00AD1B6E">
              <w:rPr>
                <w:bCs/>
                <w:sz w:val="22"/>
                <w:szCs w:val="22"/>
              </w:rPr>
              <w:t>podpinki – „membrany” do kurtki</w:t>
            </w:r>
          </w:p>
        </w:tc>
        <w:tc>
          <w:tcPr>
            <w:tcW w:w="1156" w:type="dxa"/>
            <w:noWrap/>
            <w:vAlign w:val="center"/>
          </w:tcPr>
          <w:p w14:paraId="53B7F014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8,0</w:t>
            </w:r>
          </w:p>
        </w:tc>
        <w:tc>
          <w:tcPr>
            <w:tcW w:w="1552" w:type="dxa"/>
            <w:vAlign w:val="center"/>
          </w:tcPr>
          <w:p w14:paraId="52821325" w14:textId="77777777" w:rsidR="004873ED" w:rsidRPr="00AD1B6E" w:rsidRDefault="004873ED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A1EC550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29A70F6C" w14:textId="77777777" w:rsidR="003B5E53" w:rsidRPr="00AD1B6E" w:rsidRDefault="003B5E53" w:rsidP="00CD461B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074" w:type="dxa"/>
            <w:vAlign w:val="center"/>
          </w:tcPr>
          <w:p w14:paraId="09077C4D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01" w:type="dxa"/>
            <w:noWrap/>
            <w:vAlign w:val="center"/>
          </w:tcPr>
          <w:p w14:paraId="7F38562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Obwody w połowie</w:t>
            </w:r>
          </w:p>
        </w:tc>
        <w:tc>
          <w:tcPr>
            <w:tcW w:w="1156" w:type="dxa"/>
            <w:noWrap/>
            <w:vAlign w:val="center"/>
          </w:tcPr>
          <w:p w14:paraId="2F4F3C77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vAlign w:val="center"/>
          </w:tcPr>
          <w:p w14:paraId="0DCF7095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D1B6E" w:rsidRPr="00AD1B6E" w14:paraId="615D42A5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39848F51" w14:textId="77777777" w:rsidR="003B5E53" w:rsidRPr="00AD1B6E" w:rsidRDefault="003B5E53" w:rsidP="00CD461B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2D7AD691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39</w:t>
            </w:r>
          </w:p>
        </w:tc>
        <w:tc>
          <w:tcPr>
            <w:tcW w:w="5301" w:type="dxa"/>
            <w:noWrap/>
            <w:vAlign w:val="center"/>
          </w:tcPr>
          <w:p w14:paraId="5C863EBB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pod pachą</w:t>
            </w:r>
          </w:p>
        </w:tc>
        <w:tc>
          <w:tcPr>
            <w:tcW w:w="1156" w:type="dxa"/>
            <w:noWrap/>
            <w:vAlign w:val="center"/>
          </w:tcPr>
          <w:p w14:paraId="252185C5" w14:textId="77777777" w:rsidR="003B5E53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62</w:t>
            </w:r>
            <w:r w:rsidR="003B5E53" w:rsidRPr="00AD1B6E">
              <w:rPr>
                <w:sz w:val="22"/>
                <w:szCs w:val="22"/>
              </w:rPr>
              <w:t>,0</w:t>
            </w:r>
          </w:p>
        </w:tc>
        <w:tc>
          <w:tcPr>
            <w:tcW w:w="1552" w:type="dxa"/>
            <w:noWrap/>
            <w:vAlign w:val="center"/>
          </w:tcPr>
          <w:p w14:paraId="12159762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1,5</w:t>
            </w:r>
          </w:p>
        </w:tc>
      </w:tr>
      <w:tr w:rsidR="00AD1B6E" w:rsidRPr="00AD1B6E" w14:paraId="74B4219E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51D2AF0C" w14:textId="77777777" w:rsidR="003B5E53" w:rsidRPr="00AD1B6E" w:rsidRDefault="003B5E53" w:rsidP="00CD461B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1A9249E9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39</w:t>
            </w:r>
          </w:p>
        </w:tc>
        <w:tc>
          <w:tcPr>
            <w:tcW w:w="5301" w:type="dxa"/>
            <w:noWrap/>
            <w:vAlign w:val="center"/>
          </w:tcPr>
          <w:p w14:paraId="792A2E5B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 dole kurtki</w:t>
            </w:r>
          </w:p>
        </w:tc>
        <w:tc>
          <w:tcPr>
            <w:tcW w:w="1156" w:type="dxa"/>
            <w:noWrap/>
            <w:vAlign w:val="center"/>
          </w:tcPr>
          <w:p w14:paraId="62415A88" w14:textId="77777777" w:rsidR="003B5E53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58</w:t>
            </w:r>
            <w:r w:rsidR="003B5E53" w:rsidRPr="00AD1B6E">
              <w:rPr>
                <w:sz w:val="22"/>
                <w:szCs w:val="22"/>
              </w:rPr>
              <w:t>,0</w:t>
            </w:r>
          </w:p>
        </w:tc>
        <w:tc>
          <w:tcPr>
            <w:tcW w:w="1552" w:type="dxa"/>
            <w:noWrap/>
            <w:vAlign w:val="center"/>
          </w:tcPr>
          <w:p w14:paraId="003B0ED1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1,5</w:t>
            </w:r>
          </w:p>
        </w:tc>
      </w:tr>
      <w:tr w:rsidR="00AD1B6E" w:rsidRPr="00AD1B6E" w14:paraId="1F2D107E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3D7AA55C" w14:textId="77777777" w:rsidR="003B5E53" w:rsidRPr="00AD1B6E" w:rsidRDefault="003B5E53" w:rsidP="00CD461B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25267F22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39</w:t>
            </w:r>
          </w:p>
        </w:tc>
        <w:tc>
          <w:tcPr>
            <w:tcW w:w="5301" w:type="dxa"/>
            <w:noWrap/>
            <w:vAlign w:val="center"/>
          </w:tcPr>
          <w:p w14:paraId="50E8047B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na wysokości karczka „wentylacyjnego”</w:t>
            </w:r>
          </w:p>
        </w:tc>
        <w:tc>
          <w:tcPr>
            <w:tcW w:w="1156" w:type="dxa"/>
            <w:noWrap/>
            <w:vAlign w:val="center"/>
          </w:tcPr>
          <w:p w14:paraId="7000C74F" w14:textId="77777777" w:rsidR="003B5E53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50</w:t>
            </w:r>
            <w:r w:rsidR="003B5E53" w:rsidRPr="00AD1B6E">
              <w:rPr>
                <w:sz w:val="22"/>
                <w:szCs w:val="22"/>
              </w:rPr>
              <w:t>,0</w:t>
            </w:r>
          </w:p>
        </w:tc>
        <w:tc>
          <w:tcPr>
            <w:tcW w:w="1552" w:type="dxa"/>
            <w:noWrap/>
            <w:vAlign w:val="center"/>
          </w:tcPr>
          <w:p w14:paraId="68EB1FBA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1,5</w:t>
            </w:r>
          </w:p>
        </w:tc>
      </w:tr>
      <w:tr w:rsidR="00AD1B6E" w:rsidRPr="00AD1B6E" w14:paraId="6C933EE5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1EDE7729" w14:textId="77777777" w:rsidR="003B5E53" w:rsidRPr="00AD1B6E" w:rsidRDefault="003B5E53" w:rsidP="00CD461B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074" w:type="dxa"/>
            <w:vAlign w:val="center"/>
          </w:tcPr>
          <w:p w14:paraId="578E1B03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01" w:type="dxa"/>
            <w:noWrap/>
            <w:vAlign w:val="center"/>
          </w:tcPr>
          <w:p w14:paraId="01AF27F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Rękaw</w:t>
            </w:r>
            <w:r w:rsidR="009A5166" w:rsidRPr="00AD1B6E">
              <w:rPr>
                <w:b/>
                <w:bCs/>
                <w:sz w:val="22"/>
                <w:szCs w:val="22"/>
              </w:rPr>
              <w:t xml:space="preserve"> i bok</w:t>
            </w:r>
          </w:p>
        </w:tc>
        <w:tc>
          <w:tcPr>
            <w:tcW w:w="1156" w:type="dxa"/>
            <w:noWrap/>
            <w:vAlign w:val="center"/>
          </w:tcPr>
          <w:p w14:paraId="379E1650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vAlign w:val="center"/>
          </w:tcPr>
          <w:p w14:paraId="46CAC924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D1B6E" w:rsidRPr="00AD1B6E" w14:paraId="4AAD2737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67E0C8B5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3580A8C9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23D8097A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od wszycia kuli do dołu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31F05AB9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65</w:t>
            </w:r>
          </w:p>
        </w:tc>
        <w:tc>
          <w:tcPr>
            <w:tcW w:w="1552" w:type="dxa"/>
            <w:noWrap/>
            <w:vAlign w:val="center"/>
          </w:tcPr>
          <w:p w14:paraId="6CD53708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4491E16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6FC645D0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24713ECA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27829989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pod pachą w połowie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5848E18D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26,0</w:t>
            </w:r>
          </w:p>
        </w:tc>
        <w:tc>
          <w:tcPr>
            <w:tcW w:w="1552" w:type="dxa"/>
            <w:noWrap/>
            <w:vAlign w:val="center"/>
          </w:tcPr>
          <w:p w14:paraId="7F01D4AE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66453F57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0413E3AC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0A12015F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6FCB62B7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u dołu w połowie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6896F213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16,0</w:t>
            </w:r>
          </w:p>
        </w:tc>
        <w:tc>
          <w:tcPr>
            <w:tcW w:w="1552" w:type="dxa"/>
            <w:noWrap/>
            <w:vAlign w:val="center"/>
          </w:tcPr>
          <w:p w14:paraId="01D1BCD1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6D980C5C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099BED43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3DE9E919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51A0420B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naszycia taśmy samosczepnej (wełenka) na emblemat lewego rękawa od wszycia rękawa (kula)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0C12714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4,0</w:t>
            </w:r>
          </w:p>
        </w:tc>
        <w:tc>
          <w:tcPr>
            <w:tcW w:w="1552" w:type="dxa"/>
            <w:noWrap/>
            <w:vAlign w:val="center"/>
          </w:tcPr>
          <w:p w14:paraId="3A912728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190B9E00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7D1F15A9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2C8EF87F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03DFDC9C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taśmy odblaskowej rękawa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3E1EF030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</w:tc>
        <w:tc>
          <w:tcPr>
            <w:tcW w:w="1552" w:type="dxa"/>
            <w:noWrap/>
            <w:vAlign w:val="center"/>
          </w:tcPr>
          <w:p w14:paraId="43F13F0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7E73C3AE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6DB93127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749F861F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26E95544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pochylenie górnej taśmy odblaskowej rękawa 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6078CAD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30°</w:t>
            </w:r>
          </w:p>
        </w:tc>
        <w:tc>
          <w:tcPr>
            <w:tcW w:w="1552" w:type="dxa"/>
            <w:noWrap/>
            <w:vAlign w:val="center"/>
          </w:tcPr>
          <w:p w14:paraId="150BBD8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5°</w:t>
            </w:r>
          </w:p>
        </w:tc>
      </w:tr>
      <w:tr w:rsidR="00AD1B6E" w:rsidRPr="00AD1B6E" w14:paraId="377CA2C5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3A26D4E9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7EC2BB4B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0F98257C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górnej krawędzi górnej taśmy odblaskowej od krawędzi dołu rękawa (mierzona po skosie)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5AE2B5A0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62</w:t>
            </w:r>
          </w:p>
        </w:tc>
        <w:tc>
          <w:tcPr>
            <w:tcW w:w="1552" w:type="dxa"/>
            <w:noWrap/>
            <w:vAlign w:val="center"/>
          </w:tcPr>
          <w:p w14:paraId="465EA214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29E4B428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437D40AC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3726EFE9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6BCE86EC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dolnej krawędzi dolnej taśmy odblaskowej od krawędzi dołu rękawa (mierzona w linii prostej)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6D1AFE4C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12,0</w:t>
            </w:r>
          </w:p>
        </w:tc>
        <w:tc>
          <w:tcPr>
            <w:tcW w:w="1552" w:type="dxa"/>
            <w:noWrap/>
            <w:vAlign w:val="center"/>
          </w:tcPr>
          <w:p w14:paraId="3F9A9F79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08A8D43D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45E03C25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46703A92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5A83D8CA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pomiędzy prawymi zaszewkami wzmocnienia rękawa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0F20B0DA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12,0</w:t>
            </w:r>
          </w:p>
        </w:tc>
        <w:tc>
          <w:tcPr>
            <w:tcW w:w="1552" w:type="dxa"/>
            <w:noWrap/>
            <w:vAlign w:val="center"/>
          </w:tcPr>
          <w:p w14:paraId="742D4B26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3F743909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4FE2DD22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4D4A4B4D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36379CAB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pomiędzy lewymi zaszewkami wzmocnienia rękawa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0E8221D8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10,0</w:t>
            </w:r>
          </w:p>
        </w:tc>
        <w:tc>
          <w:tcPr>
            <w:tcW w:w="1552" w:type="dxa"/>
            <w:noWrap/>
            <w:vAlign w:val="center"/>
          </w:tcPr>
          <w:p w14:paraId="31590727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1E7CD542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68BCEE40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330D013D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14F561E5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głębokość zaszewek wzmocnienia rękawa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24B954C7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6,0</w:t>
            </w:r>
          </w:p>
        </w:tc>
        <w:tc>
          <w:tcPr>
            <w:tcW w:w="1552" w:type="dxa"/>
            <w:noWrap/>
            <w:vAlign w:val="center"/>
          </w:tcPr>
          <w:p w14:paraId="74F60DD0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23F13F6A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360DFFA5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52153F65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142DF975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pochylenie dolnej taśmy odblaskowej rękawa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42C7C955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30°</w:t>
            </w:r>
          </w:p>
        </w:tc>
        <w:tc>
          <w:tcPr>
            <w:tcW w:w="1552" w:type="dxa"/>
            <w:noWrap/>
            <w:vAlign w:val="center"/>
          </w:tcPr>
          <w:p w14:paraId="058394D4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5°</w:t>
            </w:r>
          </w:p>
        </w:tc>
      </w:tr>
      <w:tr w:rsidR="00AD1B6E" w:rsidRPr="00AD1B6E" w14:paraId="45279693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791A9A66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0CA2338B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45A011F8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wysokość „rozporka” wentylacyjnego w rękawie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28DE32F5" w14:textId="77777777" w:rsidR="003B5E53" w:rsidRPr="00AD1B6E" w:rsidRDefault="00464E2B" w:rsidP="00B7193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11,</w:t>
            </w:r>
            <w:r w:rsidR="00B71939" w:rsidRPr="00AD1B6E">
              <w:rPr>
                <w:sz w:val="22"/>
                <w:szCs w:val="22"/>
              </w:rPr>
              <w:t>5</w:t>
            </w:r>
          </w:p>
        </w:tc>
        <w:tc>
          <w:tcPr>
            <w:tcW w:w="1552" w:type="dxa"/>
            <w:noWrap/>
            <w:vAlign w:val="center"/>
          </w:tcPr>
          <w:p w14:paraId="6F55AF00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20F46F47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1AC85DBF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13C121C9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7339D4BD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„rozporka” wentylacyjnego w rękawie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0CA343C2" w14:textId="77777777" w:rsidR="003B5E53" w:rsidRPr="00AD1B6E" w:rsidRDefault="003B5E53" w:rsidP="00464E2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6,</w:t>
            </w:r>
            <w:r w:rsidR="00464E2B" w:rsidRPr="00AD1B6E">
              <w:rPr>
                <w:sz w:val="22"/>
                <w:szCs w:val="22"/>
              </w:rPr>
              <w:t>5</w:t>
            </w:r>
          </w:p>
        </w:tc>
        <w:tc>
          <w:tcPr>
            <w:tcW w:w="1552" w:type="dxa"/>
            <w:noWrap/>
            <w:vAlign w:val="center"/>
          </w:tcPr>
          <w:p w14:paraId="6E6B2EEF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74277CC7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5C5DB25C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11905CC6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6A43DA3D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patki regulacji rękawa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48184CD9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11,5</w:t>
            </w:r>
          </w:p>
        </w:tc>
        <w:tc>
          <w:tcPr>
            <w:tcW w:w="1552" w:type="dxa"/>
            <w:noWrap/>
            <w:vAlign w:val="center"/>
          </w:tcPr>
          <w:p w14:paraId="6748EFE1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081763F6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29EAC9AB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</w:tcPr>
          <w:p w14:paraId="2F4763D6" w14:textId="77777777" w:rsidR="003B5E53" w:rsidRPr="00AD1B6E" w:rsidRDefault="003B5E53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60CDE3DA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patki regulacji rękawa przy doszyciu do rękawa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55AB1D9A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4,0</w:t>
            </w:r>
          </w:p>
        </w:tc>
        <w:tc>
          <w:tcPr>
            <w:tcW w:w="1552" w:type="dxa"/>
            <w:noWrap/>
            <w:vAlign w:val="center"/>
          </w:tcPr>
          <w:p w14:paraId="209B7D01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6BEE0382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04628A9F" w14:textId="77777777" w:rsidR="003B5E53" w:rsidRPr="00AD1B6E" w:rsidRDefault="003B5E53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536C965B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5301" w:type="dxa"/>
            <w:noWrap/>
            <w:vAlign w:val="center"/>
          </w:tcPr>
          <w:p w14:paraId="07D0FB6D" w14:textId="77777777" w:rsidR="003B5E53" w:rsidRPr="00AD1B6E" w:rsidRDefault="003B5E53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patki regulacji rękawa w wolnym końcu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774A3A51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3,5</w:t>
            </w:r>
          </w:p>
        </w:tc>
        <w:tc>
          <w:tcPr>
            <w:tcW w:w="1552" w:type="dxa"/>
            <w:noWrap/>
            <w:vAlign w:val="center"/>
          </w:tcPr>
          <w:p w14:paraId="75AC3EB1" w14:textId="77777777" w:rsidR="003B5E53" w:rsidRPr="00AD1B6E" w:rsidRDefault="003B5E53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6519EC5D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25099222" w14:textId="77777777" w:rsidR="00981C06" w:rsidRPr="00AD1B6E" w:rsidRDefault="00981C06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7B37D839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46</w:t>
            </w:r>
          </w:p>
        </w:tc>
        <w:tc>
          <w:tcPr>
            <w:tcW w:w="5301" w:type="dxa"/>
            <w:noWrap/>
            <w:vAlign w:val="center"/>
          </w:tcPr>
          <w:p w14:paraId="286EF38D" w14:textId="77777777" w:rsidR="00981C06" w:rsidRPr="00AD1B6E" w:rsidRDefault="00981C06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szerokość przedniego klina w boku 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438230FA" w14:textId="77777777" w:rsidR="00981C06" w:rsidRPr="00AD1B6E" w:rsidRDefault="002A757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5,5</w:t>
            </w:r>
          </w:p>
        </w:tc>
        <w:tc>
          <w:tcPr>
            <w:tcW w:w="1552" w:type="dxa"/>
            <w:noWrap/>
            <w:vAlign w:val="center"/>
          </w:tcPr>
          <w:p w14:paraId="749DCEF8" w14:textId="77777777" w:rsidR="00981C06" w:rsidRPr="00AD1B6E" w:rsidRDefault="002A757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47F3293B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2E8D97C2" w14:textId="77777777" w:rsidR="00981C06" w:rsidRPr="00AD1B6E" w:rsidRDefault="00981C06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0903BD81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46</w:t>
            </w:r>
          </w:p>
        </w:tc>
        <w:tc>
          <w:tcPr>
            <w:tcW w:w="5301" w:type="dxa"/>
            <w:noWrap/>
            <w:vAlign w:val="center"/>
          </w:tcPr>
          <w:p w14:paraId="6F89B109" w14:textId="77777777" w:rsidR="00981C06" w:rsidRPr="00AD1B6E" w:rsidRDefault="00981C06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tylnego klina w boku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1059A8CC" w14:textId="77777777" w:rsidR="00981C06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6,0</w:t>
            </w:r>
          </w:p>
        </w:tc>
        <w:tc>
          <w:tcPr>
            <w:tcW w:w="1552" w:type="dxa"/>
            <w:noWrap/>
            <w:vAlign w:val="center"/>
          </w:tcPr>
          <w:p w14:paraId="5AAD5DC5" w14:textId="77777777" w:rsidR="00981C06" w:rsidRPr="00AD1B6E" w:rsidRDefault="002A757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6B52BC2C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56818E08" w14:textId="77777777" w:rsidR="00981C06" w:rsidRPr="00AD1B6E" w:rsidRDefault="00981C06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43329B54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46</w:t>
            </w:r>
          </w:p>
        </w:tc>
        <w:tc>
          <w:tcPr>
            <w:tcW w:w="5301" w:type="dxa"/>
            <w:noWrap/>
            <w:vAlign w:val="center"/>
          </w:tcPr>
          <w:p w14:paraId="077DB7DE" w14:textId="77777777" w:rsidR="00981C06" w:rsidRPr="00AD1B6E" w:rsidRDefault="00981C06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wysokość przedniego klina w boku 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7D0364A9" w14:textId="77777777" w:rsidR="00981C06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31</w:t>
            </w:r>
            <w:r w:rsidR="002A7571" w:rsidRPr="00AD1B6E">
              <w:rPr>
                <w:sz w:val="22"/>
                <w:szCs w:val="22"/>
              </w:rPr>
              <w:t>,0</w:t>
            </w:r>
          </w:p>
        </w:tc>
        <w:tc>
          <w:tcPr>
            <w:tcW w:w="1552" w:type="dxa"/>
            <w:noWrap/>
            <w:vAlign w:val="center"/>
          </w:tcPr>
          <w:p w14:paraId="06399D43" w14:textId="77777777" w:rsidR="00981C06" w:rsidRPr="00AD1B6E" w:rsidRDefault="002A757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56146060" w14:textId="77777777" w:rsidTr="00160668">
        <w:trPr>
          <w:trHeight w:val="300"/>
        </w:trPr>
        <w:tc>
          <w:tcPr>
            <w:tcW w:w="544" w:type="dxa"/>
            <w:noWrap/>
            <w:vAlign w:val="center"/>
          </w:tcPr>
          <w:p w14:paraId="6009E3F6" w14:textId="77777777" w:rsidR="00981C06" w:rsidRPr="00AD1B6E" w:rsidRDefault="00981C06" w:rsidP="00CD461B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767B377F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46</w:t>
            </w:r>
          </w:p>
        </w:tc>
        <w:tc>
          <w:tcPr>
            <w:tcW w:w="5301" w:type="dxa"/>
            <w:noWrap/>
            <w:vAlign w:val="center"/>
          </w:tcPr>
          <w:p w14:paraId="700CE8E3" w14:textId="77777777" w:rsidR="00981C06" w:rsidRPr="00AD1B6E" w:rsidRDefault="00981C06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wysokość tylnego klina w boku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3A4F4014" w14:textId="77777777" w:rsidR="00981C06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32</w:t>
            </w:r>
            <w:r w:rsidR="002A7571" w:rsidRPr="00AD1B6E">
              <w:rPr>
                <w:sz w:val="22"/>
                <w:szCs w:val="22"/>
              </w:rPr>
              <w:t>,0</w:t>
            </w:r>
          </w:p>
        </w:tc>
        <w:tc>
          <w:tcPr>
            <w:tcW w:w="1552" w:type="dxa"/>
            <w:noWrap/>
            <w:vAlign w:val="center"/>
          </w:tcPr>
          <w:p w14:paraId="0D5A2399" w14:textId="77777777" w:rsidR="00981C06" w:rsidRPr="00AD1B6E" w:rsidRDefault="002A7571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2D2622DB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66C21AC4" w14:textId="77777777" w:rsidR="00981C06" w:rsidRPr="00AD1B6E" w:rsidRDefault="00981C06" w:rsidP="00CD461B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074" w:type="dxa"/>
            <w:vAlign w:val="center"/>
          </w:tcPr>
          <w:p w14:paraId="3F89AD84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01" w:type="dxa"/>
            <w:noWrap/>
            <w:vAlign w:val="center"/>
          </w:tcPr>
          <w:p w14:paraId="1FD27267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Stójka – strona wierzchnia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677B9DE6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highlight w:val="yellow"/>
              </w:rPr>
            </w:pPr>
          </w:p>
        </w:tc>
        <w:tc>
          <w:tcPr>
            <w:tcW w:w="1552" w:type="dxa"/>
            <w:shd w:val="clear" w:color="auto" w:fill="FFFFFF"/>
            <w:vAlign w:val="center"/>
          </w:tcPr>
          <w:p w14:paraId="0C658182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highlight w:val="yellow"/>
              </w:rPr>
            </w:pPr>
          </w:p>
        </w:tc>
      </w:tr>
      <w:tr w:rsidR="00AD1B6E" w:rsidRPr="00AD1B6E" w14:paraId="129C682B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2B14021A" w14:textId="77777777" w:rsidR="00981C06" w:rsidRPr="00AD1B6E" w:rsidRDefault="00981C06" w:rsidP="00CD461B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39A1716B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5301" w:type="dxa"/>
            <w:noWrap/>
            <w:vAlign w:val="center"/>
          </w:tcPr>
          <w:p w14:paraId="0188E4C6" w14:textId="77777777" w:rsidR="00981C06" w:rsidRPr="00AD1B6E" w:rsidRDefault="00981C06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u góry mierzona w linii prostej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7BBD3DAB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42</w:t>
            </w:r>
          </w:p>
        </w:tc>
        <w:tc>
          <w:tcPr>
            <w:tcW w:w="1552" w:type="dxa"/>
            <w:noWrap/>
            <w:vAlign w:val="center"/>
          </w:tcPr>
          <w:p w14:paraId="25F3BCBD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666DECD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1554F45E" w14:textId="77777777" w:rsidR="00981C06" w:rsidRPr="00AD1B6E" w:rsidRDefault="00981C06" w:rsidP="00CD461B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772F7D35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47</w:t>
            </w:r>
          </w:p>
        </w:tc>
        <w:tc>
          <w:tcPr>
            <w:tcW w:w="5301" w:type="dxa"/>
            <w:noWrap/>
            <w:vAlign w:val="center"/>
          </w:tcPr>
          <w:p w14:paraId="73E349E5" w14:textId="77777777" w:rsidR="00981C06" w:rsidRPr="00AD1B6E" w:rsidRDefault="00981C06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wysokość stójki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7196C8E7" w14:textId="77777777" w:rsidR="00981C06" w:rsidRPr="00AD1B6E" w:rsidRDefault="00464E2B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6,0</w:t>
            </w:r>
          </w:p>
        </w:tc>
        <w:tc>
          <w:tcPr>
            <w:tcW w:w="1552" w:type="dxa"/>
            <w:noWrap/>
            <w:vAlign w:val="center"/>
          </w:tcPr>
          <w:p w14:paraId="40A649B8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0F08FBB1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737E38D5" w14:textId="77777777" w:rsidR="00981C06" w:rsidRPr="00AD1B6E" w:rsidRDefault="00981C06" w:rsidP="00CD461B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74" w:type="dxa"/>
            <w:vAlign w:val="center"/>
          </w:tcPr>
          <w:p w14:paraId="4C5745D4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01" w:type="dxa"/>
            <w:noWrap/>
            <w:vAlign w:val="center"/>
          </w:tcPr>
          <w:p w14:paraId="4B1EB8FF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Naramienniki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74ABE673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noWrap/>
            <w:vAlign w:val="center"/>
          </w:tcPr>
          <w:p w14:paraId="01B4C57D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D1B6E" w:rsidRPr="00AD1B6E" w14:paraId="5255F4BA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66AC8061" w14:textId="77777777" w:rsidR="00981C06" w:rsidRPr="00AD1B6E" w:rsidRDefault="00981C06" w:rsidP="00CD461B">
            <w:pPr>
              <w:numPr>
                <w:ilvl w:val="0"/>
                <w:numId w:val="41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02C5FA3C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44</w:t>
            </w:r>
          </w:p>
        </w:tc>
        <w:tc>
          <w:tcPr>
            <w:tcW w:w="5301" w:type="dxa"/>
            <w:noWrap/>
            <w:vAlign w:val="center"/>
          </w:tcPr>
          <w:p w14:paraId="001D7FFB" w14:textId="77777777" w:rsidR="00981C06" w:rsidRPr="00AD1B6E" w:rsidRDefault="00981C06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naramiennika przy wszyciu rękawa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06C36BCC" w14:textId="77777777" w:rsidR="00981C06" w:rsidRPr="00AD1B6E" w:rsidRDefault="00981C06" w:rsidP="00464E2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</w:t>
            </w:r>
            <w:r w:rsidR="00464E2B" w:rsidRPr="00AD1B6E">
              <w:rPr>
                <w:sz w:val="22"/>
                <w:szCs w:val="22"/>
              </w:rPr>
              <w:t>7</w:t>
            </w:r>
          </w:p>
        </w:tc>
        <w:tc>
          <w:tcPr>
            <w:tcW w:w="1552" w:type="dxa"/>
            <w:noWrap/>
            <w:vAlign w:val="center"/>
          </w:tcPr>
          <w:p w14:paraId="120B30A5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768F4312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469A774C" w14:textId="77777777" w:rsidR="00981C06" w:rsidRPr="00AD1B6E" w:rsidRDefault="00981C06" w:rsidP="00CD461B">
            <w:pPr>
              <w:numPr>
                <w:ilvl w:val="0"/>
                <w:numId w:val="41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2EDF7A2C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44</w:t>
            </w:r>
          </w:p>
        </w:tc>
        <w:tc>
          <w:tcPr>
            <w:tcW w:w="5301" w:type="dxa"/>
            <w:noWrap/>
            <w:vAlign w:val="center"/>
          </w:tcPr>
          <w:p w14:paraId="4E5EC279" w14:textId="77777777" w:rsidR="00981C06" w:rsidRPr="00AD1B6E" w:rsidRDefault="00981C06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naramiennika przy ostrym końcu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245789A7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3,5</w:t>
            </w:r>
          </w:p>
        </w:tc>
        <w:tc>
          <w:tcPr>
            <w:tcW w:w="1552" w:type="dxa"/>
            <w:noWrap/>
            <w:vAlign w:val="center"/>
          </w:tcPr>
          <w:p w14:paraId="4D48A282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7E7301B7" w14:textId="77777777" w:rsidTr="00160668">
        <w:trPr>
          <w:trHeight w:val="315"/>
        </w:trPr>
        <w:tc>
          <w:tcPr>
            <w:tcW w:w="544" w:type="dxa"/>
            <w:noWrap/>
            <w:vAlign w:val="center"/>
          </w:tcPr>
          <w:p w14:paraId="710CEE51" w14:textId="77777777" w:rsidR="00981C06" w:rsidRPr="00AD1B6E" w:rsidRDefault="00981C06" w:rsidP="00CD461B">
            <w:pPr>
              <w:numPr>
                <w:ilvl w:val="0"/>
                <w:numId w:val="41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74" w:type="dxa"/>
            <w:vAlign w:val="center"/>
          </w:tcPr>
          <w:p w14:paraId="181F7F1B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44</w:t>
            </w:r>
          </w:p>
        </w:tc>
        <w:tc>
          <w:tcPr>
            <w:tcW w:w="5301" w:type="dxa"/>
            <w:noWrap/>
            <w:vAlign w:val="center"/>
          </w:tcPr>
          <w:p w14:paraId="0B5BF505" w14:textId="77777777" w:rsidR="00981C06" w:rsidRPr="00AD1B6E" w:rsidRDefault="00981C06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naramiennika</w:t>
            </w:r>
          </w:p>
        </w:tc>
        <w:tc>
          <w:tcPr>
            <w:tcW w:w="1156" w:type="dxa"/>
            <w:shd w:val="clear" w:color="auto" w:fill="FFFFFF"/>
            <w:noWrap/>
            <w:vAlign w:val="center"/>
          </w:tcPr>
          <w:p w14:paraId="61D37BDC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16,0</w:t>
            </w:r>
          </w:p>
        </w:tc>
        <w:tc>
          <w:tcPr>
            <w:tcW w:w="1552" w:type="dxa"/>
            <w:noWrap/>
            <w:vAlign w:val="center"/>
          </w:tcPr>
          <w:p w14:paraId="094385DC" w14:textId="77777777" w:rsidR="00981C06" w:rsidRPr="00AD1B6E" w:rsidRDefault="00981C06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</w:tbl>
    <w:p w14:paraId="1D15BD8C" w14:textId="77777777" w:rsidR="00EE614C" w:rsidRPr="00AD1B6E" w:rsidRDefault="00EE614C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66156545" w14:textId="77777777" w:rsidR="00EE614C" w:rsidRPr="00AD1B6E" w:rsidRDefault="00EE614C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  <w:sectPr w:rsidR="00EE614C" w:rsidRPr="00AD1B6E" w:rsidSect="000C584B">
          <w:footerReference w:type="default" r:id="rId74"/>
          <w:pgSz w:w="11906" w:h="16838" w:code="9"/>
          <w:pgMar w:top="1418" w:right="851" w:bottom="1259" w:left="1418" w:header="720" w:footer="720" w:gutter="0"/>
          <w:cols w:space="720"/>
          <w:docGrid w:linePitch="360"/>
        </w:sectPr>
      </w:pPr>
    </w:p>
    <w:p w14:paraId="5DDAF7DC" w14:textId="77777777" w:rsidR="009543D1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67E7207A" wp14:editId="28D5D711">
            <wp:extent cx="6120130" cy="503809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8D10" w14:textId="77777777" w:rsidR="009543D1" w:rsidRPr="00AD1B6E" w:rsidRDefault="009543D1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6A2765FE" w14:textId="77777777" w:rsidR="009543D1" w:rsidRPr="00AD1B6E" w:rsidRDefault="009543D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981C06" w:rsidRPr="00AD1B6E">
        <w:rPr>
          <w:b/>
          <w:sz w:val="22"/>
          <w:szCs w:val="22"/>
        </w:rPr>
        <w:t>51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podpinka – „membrana”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strona wierzchnia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przód</w:t>
      </w:r>
    </w:p>
    <w:p w14:paraId="0480B08C" w14:textId="77777777" w:rsidR="009543D1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2EA86C7C" wp14:editId="0E56AB90">
            <wp:extent cx="6007100" cy="503809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9438" w14:textId="77777777" w:rsidR="009543D1" w:rsidRPr="00AD1B6E" w:rsidRDefault="009543D1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4FA00C5F" w14:textId="77777777" w:rsidR="009543D1" w:rsidRPr="00AD1B6E" w:rsidRDefault="009543D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7824F7" w:rsidRPr="00AD1B6E">
        <w:rPr>
          <w:b/>
          <w:sz w:val="22"/>
          <w:szCs w:val="22"/>
        </w:rPr>
        <w:t>52.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podpinka – „membrana”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strona wierzchnia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przód </w:t>
      </w:r>
      <w:r w:rsidR="005748DF" w:rsidRPr="00AD1B6E">
        <w:rPr>
          <w:sz w:val="22"/>
          <w:szCs w:val="22"/>
        </w:rPr>
        <w:t xml:space="preserve">- </w:t>
      </w:r>
      <w:r w:rsidRPr="00AD1B6E">
        <w:rPr>
          <w:sz w:val="22"/>
          <w:szCs w:val="22"/>
        </w:rPr>
        <w:t>rozpięte plisy</w:t>
      </w:r>
    </w:p>
    <w:p w14:paraId="4A078528" w14:textId="77777777" w:rsidR="009543D1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2E0076F9" wp14:editId="62E1091E">
            <wp:extent cx="6120130" cy="503809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37E9" w14:textId="77777777" w:rsidR="009543D1" w:rsidRPr="00AD1B6E" w:rsidRDefault="009543D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27499A19" w14:textId="77777777" w:rsidR="009543D1" w:rsidRPr="00AD1B6E" w:rsidRDefault="009543D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7824F7" w:rsidRPr="00AD1B6E">
        <w:rPr>
          <w:b/>
          <w:sz w:val="22"/>
          <w:szCs w:val="22"/>
        </w:rPr>
        <w:t>53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podpinka – „membrana”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strona wierzchnia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przód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rozpięte plisy - rękaw</w:t>
      </w:r>
    </w:p>
    <w:p w14:paraId="4DA96A40" w14:textId="77777777" w:rsidR="009543D1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6E27BBDB" wp14:editId="055EB959">
            <wp:extent cx="6369050" cy="503809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09CA" w14:textId="77777777" w:rsidR="009543D1" w:rsidRPr="00AD1B6E" w:rsidRDefault="009543D1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6DAA83D7" w14:textId="77777777" w:rsidR="009543D1" w:rsidRPr="00AD1B6E" w:rsidRDefault="009543D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7824F7" w:rsidRPr="00AD1B6E">
        <w:rPr>
          <w:b/>
          <w:sz w:val="22"/>
          <w:szCs w:val="22"/>
        </w:rPr>
        <w:t>54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podpinka – „membrana”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strona wierzchnia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tył</w:t>
      </w:r>
    </w:p>
    <w:p w14:paraId="4190B9E1" w14:textId="77777777" w:rsidR="009543D1" w:rsidRPr="00AD1B6E" w:rsidRDefault="00DB1A5A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1DF93751" wp14:editId="7CCBE9CD">
            <wp:simplePos x="0" y="0"/>
            <wp:positionH relativeFrom="column">
              <wp:posOffset>1256665</wp:posOffset>
            </wp:positionH>
            <wp:positionV relativeFrom="paragraph">
              <wp:posOffset>208</wp:posOffset>
            </wp:positionV>
            <wp:extent cx="6570000" cy="5061600"/>
            <wp:effectExtent l="0" t="0" r="2540" b="571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00" cy="50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B6E">
        <w:rPr>
          <w:sz w:val="22"/>
          <w:szCs w:val="22"/>
        </w:rPr>
        <w:br w:type="textWrapping" w:clear="all"/>
      </w:r>
      <w:r w:rsidR="009543D1" w:rsidRPr="00AD1B6E">
        <w:rPr>
          <w:b/>
          <w:sz w:val="22"/>
          <w:szCs w:val="22"/>
        </w:rPr>
        <w:t xml:space="preserve">Rysunek </w:t>
      </w:r>
      <w:r w:rsidR="007824F7" w:rsidRPr="00AD1B6E">
        <w:rPr>
          <w:b/>
          <w:sz w:val="22"/>
          <w:szCs w:val="22"/>
        </w:rPr>
        <w:t>55</w:t>
      </w:r>
      <w:r w:rsidR="009543D1" w:rsidRPr="00AD1B6E">
        <w:rPr>
          <w:b/>
          <w:sz w:val="22"/>
          <w:szCs w:val="22"/>
        </w:rPr>
        <w:t>.</w:t>
      </w:r>
      <w:r w:rsidR="009543D1"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="009543D1" w:rsidRPr="00AD1B6E">
        <w:rPr>
          <w:sz w:val="22"/>
          <w:szCs w:val="22"/>
        </w:rPr>
        <w:t xml:space="preserve"> podpinka – „membrana” </w:t>
      </w:r>
      <w:r w:rsidR="005748DF" w:rsidRPr="00AD1B6E">
        <w:rPr>
          <w:sz w:val="22"/>
          <w:szCs w:val="22"/>
        </w:rPr>
        <w:t>-</w:t>
      </w:r>
      <w:r w:rsidR="009543D1" w:rsidRPr="00AD1B6E">
        <w:rPr>
          <w:sz w:val="22"/>
          <w:szCs w:val="22"/>
        </w:rPr>
        <w:t xml:space="preserve"> strona spodnia </w:t>
      </w:r>
      <w:r w:rsidR="005748DF" w:rsidRPr="00AD1B6E">
        <w:rPr>
          <w:sz w:val="22"/>
          <w:szCs w:val="22"/>
        </w:rPr>
        <w:t>-</w:t>
      </w:r>
      <w:r w:rsidR="009543D1" w:rsidRPr="00AD1B6E">
        <w:rPr>
          <w:sz w:val="22"/>
          <w:szCs w:val="22"/>
        </w:rPr>
        <w:t xml:space="preserve"> przód</w:t>
      </w:r>
    </w:p>
    <w:p w14:paraId="6837C06E" w14:textId="77777777" w:rsidR="009543D1" w:rsidRPr="00AD1B6E" w:rsidRDefault="009543D1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3DDE380B" w14:textId="77777777" w:rsidR="009543D1" w:rsidRPr="00AD1B6E" w:rsidRDefault="001A1A86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lastRenderedPageBreak/>
        <w:drawing>
          <wp:inline distT="0" distB="0" distL="0" distR="0" wp14:anchorId="35D55356" wp14:editId="53EAD971">
            <wp:extent cx="6296660" cy="5038090"/>
            <wp:effectExtent l="0" t="0" r="889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D00C" w14:textId="77777777" w:rsidR="009543D1" w:rsidRPr="00AD1B6E" w:rsidRDefault="009543D1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7FF20BDC" w14:textId="77777777" w:rsidR="00A153B0" w:rsidRPr="00AD1B6E" w:rsidRDefault="009543D1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7824F7" w:rsidRPr="00AD1B6E">
        <w:rPr>
          <w:b/>
          <w:sz w:val="22"/>
          <w:szCs w:val="22"/>
        </w:rPr>
        <w:t>56.</w:t>
      </w:r>
      <w:r w:rsidRPr="00AD1B6E">
        <w:rPr>
          <w:sz w:val="22"/>
          <w:szCs w:val="22"/>
        </w:rPr>
        <w:t xml:space="preserve"> Wymiary - kurtka letnia dla motocyklisty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podpinka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„membrana”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strona spodnia </w:t>
      </w:r>
      <w:r w:rsidR="005748DF" w:rsidRPr="00AD1B6E">
        <w:rPr>
          <w:sz w:val="22"/>
          <w:szCs w:val="22"/>
        </w:rPr>
        <w:t>-</w:t>
      </w:r>
      <w:r w:rsidRPr="00AD1B6E">
        <w:rPr>
          <w:sz w:val="22"/>
          <w:szCs w:val="22"/>
        </w:rPr>
        <w:t xml:space="preserve"> tył</w:t>
      </w:r>
    </w:p>
    <w:p w14:paraId="03BDFD46" w14:textId="77777777" w:rsidR="007F53A5" w:rsidRPr="00AD1B6E" w:rsidRDefault="007F53A5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  <w:sectPr w:rsidR="007F53A5" w:rsidRPr="00AD1B6E" w:rsidSect="000C584B">
          <w:pgSz w:w="16838" w:h="11906" w:orient="landscape" w:code="9"/>
          <w:pgMar w:top="1418" w:right="1418" w:bottom="851" w:left="1259" w:header="720" w:footer="720" w:gutter="0"/>
          <w:cols w:space="720"/>
          <w:docGrid w:linePitch="360"/>
        </w:sectPr>
      </w:pPr>
    </w:p>
    <w:p w14:paraId="2AAA0DC5" w14:textId="77777777" w:rsidR="00EE614C" w:rsidRPr="00AD1B6E" w:rsidRDefault="00CC07F0" w:rsidP="00864832">
      <w:pPr>
        <w:pStyle w:val="Tekstpodstawowywcity"/>
        <w:suppressAutoHyphens/>
        <w:spacing w:after="0" w:line="276" w:lineRule="auto"/>
        <w:ind w:left="993" w:hanging="993"/>
        <w:rPr>
          <w:sz w:val="22"/>
          <w:szCs w:val="22"/>
        </w:rPr>
      </w:pPr>
      <w:r w:rsidRPr="00AD1B6E">
        <w:rPr>
          <w:b/>
          <w:sz w:val="22"/>
          <w:szCs w:val="22"/>
        </w:rPr>
        <w:lastRenderedPageBreak/>
        <w:t xml:space="preserve">Tabela </w:t>
      </w:r>
      <w:r w:rsidR="0034214B" w:rsidRPr="00AD1B6E">
        <w:rPr>
          <w:b/>
          <w:sz w:val="22"/>
          <w:szCs w:val="22"/>
        </w:rPr>
        <w:t>23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</w:t>
      </w:r>
      <w:r w:rsidRPr="00AD1B6E">
        <w:rPr>
          <w:b/>
          <w:sz w:val="22"/>
          <w:szCs w:val="22"/>
        </w:rPr>
        <w:t>podpinki – „membrany”</w:t>
      </w:r>
      <w:r w:rsidRPr="00AD1B6E">
        <w:rPr>
          <w:sz w:val="22"/>
          <w:szCs w:val="22"/>
        </w:rPr>
        <w:t xml:space="preserve"> do kurtki letniej kombinezonu dla motocyklisty (w cm) dla rozmiaru (obwód klatki piersiowej / wzrost) </w:t>
      </w:r>
      <w:r w:rsidR="00432286" w:rsidRPr="00AD1B6E">
        <w:rPr>
          <w:b/>
          <w:sz w:val="22"/>
          <w:szCs w:val="22"/>
        </w:rPr>
        <w:t>122</w:t>
      </w:r>
      <w:r w:rsidR="007C1FBD" w:rsidRPr="00AD1B6E">
        <w:rPr>
          <w:b/>
          <w:sz w:val="22"/>
          <w:szCs w:val="22"/>
        </w:rPr>
        <w:t>/176</w:t>
      </w:r>
    </w:p>
    <w:tbl>
      <w:tblPr>
        <w:tblW w:w="931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"/>
        <w:gridCol w:w="1094"/>
        <w:gridCol w:w="4050"/>
        <w:gridCol w:w="956"/>
        <w:gridCol w:w="956"/>
        <w:gridCol w:w="1752"/>
      </w:tblGrid>
      <w:tr w:rsidR="00AD1B6E" w:rsidRPr="00AD1B6E" w14:paraId="743885B2" w14:textId="77777777" w:rsidTr="00432286">
        <w:trPr>
          <w:trHeight w:val="315"/>
          <w:tblHeader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EFFE7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  <w:p w14:paraId="7E0C29B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A3C4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 xml:space="preserve">Nr </w:t>
            </w:r>
          </w:p>
          <w:p w14:paraId="24D7837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Rysunku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BB9AE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Nazwa wymiaru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4AA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185F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Wartość</w:t>
            </w:r>
            <w:r w:rsidRPr="00AD1B6E">
              <w:rPr>
                <w:b/>
                <w:sz w:val="22"/>
                <w:szCs w:val="22"/>
              </w:rPr>
              <w:br/>
              <w:t>[cm]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F2B2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Tolerancja</w:t>
            </w:r>
          </w:p>
          <w:p w14:paraId="038245A6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±</w:t>
            </w:r>
          </w:p>
          <w:p w14:paraId="37B6A08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[cm]</w:t>
            </w:r>
          </w:p>
        </w:tc>
      </w:tr>
      <w:tr w:rsidR="00AD1B6E" w:rsidRPr="00AD1B6E" w14:paraId="3BA07C7F" w14:textId="77777777" w:rsidTr="004B5C38">
        <w:trPr>
          <w:trHeight w:val="315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6E022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D7F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59F2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 xml:space="preserve">Tył </w:t>
            </w:r>
            <w:r w:rsidRPr="00AD1B6E">
              <w:rPr>
                <w:b/>
                <w:sz w:val="22"/>
                <w:szCs w:val="22"/>
              </w:rPr>
              <w:t xml:space="preserve"> podpinki – „membrany” – strona wierzchnia</w:t>
            </w:r>
          </w:p>
        </w:tc>
      </w:tr>
      <w:tr w:rsidR="00AD1B6E" w:rsidRPr="00AD1B6E" w14:paraId="2F9196A6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4D6FA" w14:textId="77777777" w:rsidR="00432286" w:rsidRPr="00AD1B6E" w:rsidRDefault="00432286" w:rsidP="0010782F">
            <w:pPr>
              <w:numPr>
                <w:ilvl w:val="0"/>
                <w:numId w:val="42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7E931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C9FBBB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od wszycia stójki do dołu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036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DA74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1674F5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F4A01BA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D2841" w14:textId="77777777" w:rsidR="00432286" w:rsidRPr="00AD1B6E" w:rsidRDefault="00432286" w:rsidP="0010782F">
            <w:pPr>
              <w:numPr>
                <w:ilvl w:val="0"/>
                <w:numId w:val="42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E5088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344242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zamka do mocowania podpinki – „membrany” do kurtki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911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708176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3539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2B328A08" w14:textId="77777777" w:rsidTr="004B5C38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0EF72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ECF10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9352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 xml:space="preserve">Przód </w:t>
            </w:r>
            <w:r w:rsidRPr="00AD1B6E">
              <w:rPr>
                <w:b/>
                <w:sz w:val="22"/>
                <w:szCs w:val="22"/>
              </w:rPr>
              <w:t>– „membrany” – strona wierzchnia</w:t>
            </w:r>
          </w:p>
        </w:tc>
      </w:tr>
      <w:tr w:rsidR="00AD1B6E" w:rsidRPr="00AD1B6E" w14:paraId="3EDFD43A" w14:textId="77777777" w:rsidTr="00432286">
        <w:trPr>
          <w:trHeight w:val="333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61532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7F32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C8371F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od wszycia stójki przy zamku do dołu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8830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070CE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460B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67CBADC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D9D4C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397C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31D3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zamka błyskawicznego w zapięciu przodu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3527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FA20A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C2F6A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0EA9A2D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9561F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D90C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88FE1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taśmy  samosczepnej (rzep / wełenka) zapięcia przodu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8181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B918B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6F390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7F8CE649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99966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AADC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51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745E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zamków do przypięcia podpinki – „membrany” do kurtki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07B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237C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43,0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33172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0DD3E295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6B72BB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65A5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1527E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szwa barkowego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86AA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78E7E5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20,0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65289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100AAA3E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A835EA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05F0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576F2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szwa w boku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E295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1183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29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BB925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1075EDF0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1D249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F21F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13A32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plisy lewej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6D1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F54B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27A2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07F0F981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5BEA5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8B19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7F8AD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plisy prawej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E056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A14C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9B6EA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37C5729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06E81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1DE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34AD6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plisy prawej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9E26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210A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06231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5E3E124E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88FC4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0442C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0A07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podwinięcia  plisy prawej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714E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4A81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1B1C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3C7A115C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513393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3DD5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4ED64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odległość troków do mocowania podpinki do kurtki od dołu podpinki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0D71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4620C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7,0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23077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4256B67E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F8BEE1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8A04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91D9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troków  do mocowania podpinki do kurtki od dołu podpinki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F5DF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E1CC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8354B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406A31C1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3E5D4" w14:textId="77777777" w:rsidR="00432286" w:rsidRPr="00AD1B6E" w:rsidRDefault="00432286" w:rsidP="0010782F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B8A1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BBE52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troków  do mocowania podpinki do kurtki od dołu podpinki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34B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04406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E511A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58513F3B" w14:textId="77777777" w:rsidTr="004B5C38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394C0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6936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FFD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Obwody w połowie</w:t>
            </w:r>
          </w:p>
        </w:tc>
      </w:tr>
      <w:tr w:rsidR="00AD1B6E" w:rsidRPr="00AD1B6E" w14:paraId="0881033F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3A4C2" w14:textId="77777777" w:rsidR="00432286" w:rsidRPr="00AD1B6E" w:rsidRDefault="00432286" w:rsidP="0010782F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76A7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48A5C8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pod pachą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BD9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1A687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EE5D60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5AC3D3F4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336B" w14:textId="77777777" w:rsidR="00432286" w:rsidRPr="00AD1B6E" w:rsidRDefault="00432286" w:rsidP="0010782F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7E2A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7F97C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 dole podpinki – „membrany”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D6EC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4038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778205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1F6ED83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730A7" w14:textId="77777777" w:rsidR="00432286" w:rsidRPr="00AD1B6E" w:rsidRDefault="00432286" w:rsidP="0010782F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378F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A27F6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na wysokości szwów barkowych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FF5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00A9E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A430F5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6539D9D7" w14:textId="77777777" w:rsidTr="004B5C38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29181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F6AE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2B81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Rękaw</w:t>
            </w:r>
          </w:p>
        </w:tc>
      </w:tr>
      <w:tr w:rsidR="00AD1B6E" w:rsidRPr="00AD1B6E" w14:paraId="32B4DE16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66EF1C" w14:textId="77777777" w:rsidR="00432286" w:rsidRPr="00AD1B6E" w:rsidRDefault="00432286" w:rsidP="0010782F">
            <w:pPr>
              <w:numPr>
                <w:ilvl w:val="0"/>
                <w:numId w:val="45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F57D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9A10B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od wszycia kuli do dołu rękawa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3D44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445561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C480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3BE2084A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8B0C8" w14:textId="77777777" w:rsidR="00432286" w:rsidRPr="00AD1B6E" w:rsidRDefault="00432286" w:rsidP="0010782F">
            <w:pPr>
              <w:numPr>
                <w:ilvl w:val="0"/>
                <w:numId w:val="45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CABD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088596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pod pachą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9858F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85B66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27,0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2BBF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4C645F18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64C7A3" w14:textId="77777777" w:rsidR="00432286" w:rsidRPr="00AD1B6E" w:rsidRDefault="00432286" w:rsidP="0010782F">
            <w:pPr>
              <w:numPr>
                <w:ilvl w:val="0"/>
                <w:numId w:val="45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A05D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3FC0F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mierzona na dole rękawa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990FC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3BDC9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17,0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ADD9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AD1B6E" w:rsidRPr="00AD1B6E" w14:paraId="5F821B86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1091D" w14:textId="77777777" w:rsidR="00432286" w:rsidRPr="00AD1B6E" w:rsidRDefault="00432286" w:rsidP="0010782F">
            <w:pPr>
              <w:numPr>
                <w:ilvl w:val="0"/>
                <w:numId w:val="45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7EDE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AE29E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obłożenia dołu rękawa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48450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E4E4C1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884F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0E007E18" w14:textId="77777777" w:rsidTr="004B5C38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6C012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32498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9B9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Stójka</w:t>
            </w:r>
          </w:p>
        </w:tc>
      </w:tr>
      <w:tr w:rsidR="00AD1B6E" w:rsidRPr="00AD1B6E" w14:paraId="4078F778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225D3" w14:textId="77777777" w:rsidR="00432286" w:rsidRPr="00AD1B6E" w:rsidRDefault="00432286" w:rsidP="0010782F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F7F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21F7C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długość u góry mierzona w linii prostej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EBBB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23B232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7FED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  <w:tr w:rsidR="00AD1B6E" w:rsidRPr="00AD1B6E" w14:paraId="4C94BA27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A7D3F" w14:textId="77777777" w:rsidR="00432286" w:rsidRPr="00AD1B6E" w:rsidRDefault="00432286" w:rsidP="0010782F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E51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9032A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wysokość stójki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B519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D657A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3,5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CE832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13F0FDE9" w14:textId="77777777" w:rsidTr="004B5C38">
        <w:trPr>
          <w:trHeight w:val="315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B64AE8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467F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7A6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 xml:space="preserve">Tył </w:t>
            </w:r>
            <w:r w:rsidRPr="00AD1B6E">
              <w:rPr>
                <w:b/>
                <w:sz w:val="22"/>
                <w:szCs w:val="22"/>
              </w:rPr>
              <w:t xml:space="preserve"> podpinki – „membrany” – strona spodnia</w:t>
            </w:r>
          </w:p>
        </w:tc>
      </w:tr>
      <w:tr w:rsidR="00AD1B6E" w:rsidRPr="00AD1B6E" w14:paraId="705E0F10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9943C" w14:textId="77777777" w:rsidR="00432286" w:rsidRPr="00AD1B6E" w:rsidRDefault="00432286" w:rsidP="0010782F">
            <w:pPr>
              <w:numPr>
                <w:ilvl w:val="0"/>
                <w:numId w:val="46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88B4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94EA14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obłożenia góry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EAB0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C51A8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56D48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77217A68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4C395" w14:textId="77777777" w:rsidR="00432286" w:rsidRPr="00AD1B6E" w:rsidRDefault="00432286" w:rsidP="0010782F">
            <w:pPr>
              <w:numPr>
                <w:ilvl w:val="0"/>
                <w:numId w:val="46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2531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1F7827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obłożenia dołu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689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CBB5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4C5B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4DE71C98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61D6D3" w14:textId="77777777" w:rsidR="00432286" w:rsidRPr="00AD1B6E" w:rsidRDefault="00432286" w:rsidP="0010782F">
            <w:pPr>
              <w:numPr>
                <w:ilvl w:val="0"/>
                <w:numId w:val="46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3DFB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5C483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wysokość stójki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B906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6D028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C521E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079CB9E5" w14:textId="77777777" w:rsidTr="004B5C38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0C8F0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713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E0AA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b/>
                <w:bCs/>
                <w:sz w:val="22"/>
                <w:szCs w:val="22"/>
              </w:rPr>
              <w:t xml:space="preserve">Przód </w:t>
            </w:r>
            <w:r w:rsidRPr="00AD1B6E">
              <w:rPr>
                <w:b/>
                <w:sz w:val="22"/>
                <w:szCs w:val="22"/>
              </w:rPr>
              <w:t>– „membrany” – strona spodnia</w:t>
            </w:r>
          </w:p>
        </w:tc>
      </w:tr>
      <w:tr w:rsidR="00AD1B6E" w:rsidRPr="00AD1B6E" w14:paraId="43DBDD7F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43B65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743D2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1969F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szerokość obłożenia zapięcia przodu mierzona w dole podpinki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289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E89C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58EF2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434E72C1" w14:textId="77777777" w:rsidTr="00432286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CD36AA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F652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641C" w14:textId="77777777" w:rsidR="00432286" w:rsidRPr="00AD1B6E" w:rsidRDefault="00432286" w:rsidP="0086483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szerokość obłożenia zapięcia przodu mierzona w górze podpinki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421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2385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91BD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3E7F6C06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9539EB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C41C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F5AE9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zamka kieszeni ciętej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767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8144B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36203C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4A557791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FEDEF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B5CE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65A5A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kieszeni na „telefon”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299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8E86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8CF4C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4FF70F89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D8D12A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09C7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091C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kieszeni na „telefon”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4DA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65794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15,0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AC227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05CD22AF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BCB8B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65FE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19A96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patki na ‘telefon”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5A1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1DA7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8,5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7999F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2887B28F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856B6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545E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623A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patki na „telefon”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413B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C5F81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6,5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78C76F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4DF466BC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9EB7E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2EEB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C7CF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długość kieszeni na „telefon” z patką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3342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912366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17,0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07D147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2FB5CAC5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162140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5DC1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9639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dolnej krawędzi kieszeni na „telefon” od dołu podpinki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CBC5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480DD8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80A08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7E3E650D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0B6B0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76F3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9093F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odległość bocznej krawędzi kieszeni na „telefon” od zamka przodu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5581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128BA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21,0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6469DF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1B9A6D07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7AA25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2230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74FA0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głębokość worka kieszeniowego  kieszeni ciętej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6BD8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3F238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19,5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0236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AD1B6E" w:rsidRPr="00AD1B6E" w14:paraId="6FFED8F5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5553C7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AF8A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A2E73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obłożenia worka kieszeni ciętej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F293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AFAE5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80905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0,1</w:t>
            </w:r>
          </w:p>
        </w:tc>
      </w:tr>
      <w:tr w:rsidR="00AD1B6E" w:rsidRPr="00AD1B6E" w14:paraId="34B378D8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62E89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F73E" w14:textId="77777777" w:rsidR="00432286" w:rsidRPr="00AD1B6E" w:rsidRDefault="00432286" w:rsidP="00864832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0C537" w14:textId="77777777" w:rsidR="00432286" w:rsidRPr="00AD1B6E" w:rsidRDefault="00432286" w:rsidP="00864832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>szerokość worka kieszenie ciętej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9197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03A0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16,5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FE9A7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0,2</w:t>
            </w:r>
          </w:p>
        </w:tc>
      </w:tr>
      <w:tr w:rsidR="00432286" w:rsidRPr="00AD1B6E" w14:paraId="18841711" w14:textId="77777777" w:rsidTr="00432286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FD3C1" w14:textId="77777777" w:rsidR="00432286" w:rsidRPr="00AD1B6E" w:rsidRDefault="00432286" w:rsidP="0010782F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726D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55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174E0" w14:textId="77777777" w:rsidR="00432286" w:rsidRPr="00AD1B6E" w:rsidRDefault="00432286" w:rsidP="008110A5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AD1B6E">
              <w:rPr>
                <w:bCs/>
                <w:sz w:val="22"/>
                <w:szCs w:val="22"/>
              </w:rPr>
              <w:t xml:space="preserve">odległość kieszeni ciętej od dołu podpinki </w:t>
            </w:r>
            <w:r w:rsidRPr="00AD1B6E">
              <w:rPr>
                <w:sz w:val="22"/>
                <w:szCs w:val="22"/>
              </w:rPr>
              <w:t>- „membrany”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6E79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73DB2A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28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ABD7D6" w14:textId="77777777" w:rsidR="00432286" w:rsidRPr="00AD1B6E" w:rsidRDefault="00432286" w:rsidP="0086483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1</w:t>
            </w:r>
          </w:p>
        </w:tc>
      </w:tr>
    </w:tbl>
    <w:p w14:paraId="1E75B75A" w14:textId="77777777" w:rsidR="00455FF3" w:rsidRPr="00AD1B6E" w:rsidRDefault="00455FF3" w:rsidP="00486A58">
      <w:pPr>
        <w:pStyle w:val="Tekstpodstawowywcity"/>
        <w:suppressAutoHyphens/>
        <w:spacing w:after="0" w:line="276" w:lineRule="auto"/>
        <w:ind w:left="1134" w:hanging="1134"/>
        <w:rPr>
          <w:sz w:val="22"/>
          <w:szCs w:val="22"/>
        </w:rPr>
      </w:pPr>
    </w:p>
    <w:p w14:paraId="2507B8CF" w14:textId="77777777" w:rsidR="00455FF3" w:rsidRPr="00AD1B6E" w:rsidRDefault="00455FF3" w:rsidP="00486A58">
      <w:pPr>
        <w:pStyle w:val="Tekstpodstawowywcity"/>
        <w:suppressAutoHyphens/>
        <w:spacing w:after="0" w:line="276" w:lineRule="auto"/>
        <w:ind w:left="1134" w:hanging="1134"/>
        <w:rPr>
          <w:sz w:val="22"/>
          <w:szCs w:val="22"/>
        </w:rPr>
      </w:pPr>
    </w:p>
    <w:p w14:paraId="3449B11F" w14:textId="77777777" w:rsidR="008475A4" w:rsidRPr="00AD1B6E" w:rsidRDefault="001A1A86" w:rsidP="00486A58">
      <w:pPr>
        <w:pStyle w:val="Tekstpodstawowywcity"/>
        <w:suppressAutoHyphens/>
        <w:spacing w:after="0" w:line="276" w:lineRule="auto"/>
        <w:ind w:left="0"/>
        <w:jc w:val="center"/>
        <w:rPr>
          <w:sz w:val="22"/>
          <w:szCs w:val="22"/>
        </w:rPr>
      </w:pPr>
      <w:r w:rsidRPr="00AD1B6E">
        <w:rPr>
          <w:noProof/>
          <w:sz w:val="22"/>
          <w:szCs w:val="22"/>
        </w:rPr>
        <w:drawing>
          <wp:inline distT="0" distB="0" distL="0" distR="0" wp14:anchorId="73A49DAA" wp14:editId="3CDF846A">
            <wp:extent cx="3820795" cy="1611630"/>
            <wp:effectExtent l="0" t="0" r="8255" b="762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CB686" w14:textId="77777777" w:rsidR="008475A4" w:rsidRPr="00AD1B6E" w:rsidRDefault="008475A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AD1B6E">
        <w:rPr>
          <w:rFonts w:ascii="Times New Roman" w:hAnsi="Times New Roman" w:cs="Times New Roman"/>
          <w:b/>
          <w:sz w:val="22"/>
          <w:szCs w:val="22"/>
        </w:rPr>
        <w:t xml:space="preserve">Rysunek </w:t>
      </w:r>
      <w:r w:rsidR="009263B4" w:rsidRPr="00AD1B6E">
        <w:rPr>
          <w:rFonts w:ascii="Times New Roman" w:hAnsi="Times New Roman" w:cs="Times New Roman"/>
          <w:b/>
          <w:sz w:val="22"/>
          <w:szCs w:val="22"/>
        </w:rPr>
        <w:t>5</w:t>
      </w:r>
      <w:r w:rsidR="00E6086D" w:rsidRPr="00AD1B6E">
        <w:rPr>
          <w:rFonts w:ascii="Times New Roman" w:hAnsi="Times New Roman" w:cs="Times New Roman"/>
          <w:b/>
          <w:sz w:val="22"/>
          <w:szCs w:val="22"/>
        </w:rPr>
        <w:t>7</w:t>
      </w:r>
      <w:r w:rsidRPr="00AD1B6E">
        <w:rPr>
          <w:rFonts w:ascii="Times New Roman" w:hAnsi="Times New Roman" w:cs="Times New Roman"/>
          <w:b/>
          <w:sz w:val="22"/>
          <w:szCs w:val="22"/>
        </w:rPr>
        <w:t>.</w:t>
      </w:r>
      <w:r w:rsidRPr="00AD1B6E">
        <w:rPr>
          <w:rFonts w:ascii="Times New Roman" w:hAnsi="Times New Roman" w:cs="Times New Roman"/>
          <w:sz w:val="22"/>
          <w:szCs w:val="22"/>
        </w:rPr>
        <w:t xml:space="preserve"> Napis POLICJA </w:t>
      </w:r>
    </w:p>
    <w:p w14:paraId="0A92F85E" w14:textId="77777777" w:rsidR="008475A4" w:rsidRPr="00AD1B6E" w:rsidRDefault="008475A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434EDEC7" w14:textId="77777777" w:rsidR="008475A4" w:rsidRPr="00AD1B6E" w:rsidRDefault="008475A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43C54DB6" w14:textId="77777777" w:rsidR="008475A4" w:rsidRPr="00AD1B6E" w:rsidRDefault="008475A4" w:rsidP="00486A58">
      <w:pPr>
        <w:pStyle w:val="Styl"/>
        <w:widowControl/>
        <w:suppressAutoHyphens/>
        <w:spacing w:line="276" w:lineRule="auto"/>
        <w:rPr>
          <w:rFonts w:ascii="Times New Roman" w:hAnsi="Times New Roman"/>
          <w:sz w:val="22"/>
          <w:szCs w:val="22"/>
        </w:rPr>
      </w:pPr>
      <w:r w:rsidRPr="00AD1B6E">
        <w:rPr>
          <w:rFonts w:ascii="Times New Roman" w:hAnsi="Times New Roman"/>
          <w:b/>
          <w:sz w:val="22"/>
          <w:szCs w:val="22"/>
        </w:rPr>
        <w:t xml:space="preserve">Tabela </w:t>
      </w:r>
      <w:r w:rsidR="0034214B" w:rsidRPr="00AD1B6E">
        <w:rPr>
          <w:rFonts w:ascii="Times New Roman" w:hAnsi="Times New Roman"/>
          <w:b/>
          <w:sz w:val="22"/>
          <w:szCs w:val="22"/>
        </w:rPr>
        <w:t>24</w:t>
      </w:r>
      <w:r w:rsidRPr="00AD1B6E">
        <w:rPr>
          <w:rFonts w:ascii="Times New Roman" w:hAnsi="Times New Roman"/>
          <w:b/>
          <w:sz w:val="22"/>
          <w:szCs w:val="22"/>
        </w:rPr>
        <w:t>.</w:t>
      </w:r>
      <w:r w:rsidRPr="00AD1B6E">
        <w:rPr>
          <w:rFonts w:ascii="Times New Roman" w:hAnsi="Times New Roman"/>
          <w:sz w:val="22"/>
          <w:szCs w:val="22"/>
        </w:rPr>
        <w:t xml:space="preserve"> Wymiary napisu POLICJA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3113"/>
        <w:gridCol w:w="3115"/>
      </w:tblGrid>
      <w:tr w:rsidR="00AD1B6E" w:rsidRPr="00AD1B6E" w14:paraId="56A67EB0" w14:textId="77777777" w:rsidTr="00160668">
        <w:trPr>
          <w:jc w:val="center"/>
        </w:trPr>
        <w:tc>
          <w:tcPr>
            <w:tcW w:w="1667" w:type="pct"/>
            <w:vAlign w:val="center"/>
          </w:tcPr>
          <w:p w14:paraId="03431BA8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D1B6E">
              <w:rPr>
                <w:rFonts w:ascii="Times New Roman" w:hAnsi="Times New Roman"/>
                <w:b/>
                <w:sz w:val="22"/>
                <w:szCs w:val="22"/>
              </w:rPr>
              <w:t>Wymiar</w:t>
            </w:r>
          </w:p>
        </w:tc>
        <w:tc>
          <w:tcPr>
            <w:tcW w:w="1666" w:type="pct"/>
            <w:vAlign w:val="center"/>
          </w:tcPr>
          <w:p w14:paraId="4088BC05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D1B6E">
              <w:rPr>
                <w:rFonts w:ascii="Times New Roman" w:hAnsi="Times New Roman"/>
                <w:b/>
                <w:sz w:val="22"/>
                <w:szCs w:val="22"/>
              </w:rPr>
              <w:t>Na plecach [mm]</w:t>
            </w:r>
          </w:p>
        </w:tc>
        <w:tc>
          <w:tcPr>
            <w:tcW w:w="1667" w:type="pct"/>
            <w:vAlign w:val="center"/>
          </w:tcPr>
          <w:p w14:paraId="58A1EA4D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D1B6E">
              <w:rPr>
                <w:rFonts w:ascii="Times New Roman" w:hAnsi="Times New Roman"/>
                <w:b/>
                <w:w w:val="109"/>
                <w:sz w:val="22"/>
                <w:szCs w:val="22"/>
              </w:rPr>
              <w:t xml:space="preserve">Z przodu na </w:t>
            </w:r>
            <w:r w:rsidRPr="00AD1B6E">
              <w:rPr>
                <w:rFonts w:ascii="Times New Roman" w:hAnsi="Times New Roman"/>
                <w:b/>
                <w:sz w:val="22"/>
                <w:szCs w:val="22"/>
              </w:rPr>
              <w:t>klatce piersiowej [mm]</w:t>
            </w:r>
          </w:p>
        </w:tc>
      </w:tr>
      <w:tr w:rsidR="00AD1B6E" w:rsidRPr="00AD1B6E" w14:paraId="0BBB6C05" w14:textId="77777777" w:rsidTr="00160668">
        <w:trPr>
          <w:jc w:val="center"/>
        </w:trPr>
        <w:tc>
          <w:tcPr>
            <w:tcW w:w="1667" w:type="pct"/>
            <w:vAlign w:val="center"/>
          </w:tcPr>
          <w:p w14:paraId="4C57034C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1B6E">
              <w:rPr>
                <w:rFonts w:ascii="Times New Roman" w:hAnsi="Times New Roman"/>
                <w:sz w:val="22"/>
                <w:szCs w:val="22"/>
              </w:rPr>
              <w:t>A – wysokość</w:t>
            </w:r>
          </w:p>
        </w:tc>
        <w:tc>
          <w:tcPr>
            <w:tcW w:w="1666" w:type="pct"/>
            <w:vAlign w:val="center"/>
          </w:tcPr>
          <w:p w14:paraId="412660E3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1B6E">
              <w:rPr>
                <w:rFonts w:ascii="Times New Roman" w:hAnsi="Times New Roman"/>
                <w:sz w:val="22"/>
                <w:szCs w:val="22"/>
              </w:rPr>
              <w:t xml:space="preserve">74 </w:t>
            </w:r>
            <w:r w:rsidRPr="00AD1B6E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AD1B6E">
              <w:rPr>
                <w:rFonts w:ascii="Times New Roman" w:hAnsi="Times New Roman"/>
                <w:sz w:val="22"/>
                <w:szCs w:val="22"/>
              </w:rPr>
              <w:t>2</w:t>
            </w:r>
            <w:r w:rsidR="00493413" w:rsidRPr="00AD1B6E">
              <w:rPr>
                <w:rFonts w:ascii="Times New Roman" w:hAnsi="Times New Roman"/>
                <w:sz w:val="22"/>
                <w:szCs w:val="22"/>
              </w:rPr>
              <w:t xml:space="preserve"> (70)</w:t>
            </w:r>
          </w:p>
        </w:tc>
        <w:tc>
          <w:tcPr>
            <w:tcW w:w="1667" w:type="pct"/>
            <w:vAlign w:val="center"/>
          </w:tcPr>
          <w:p w14:paraId="785FBBFA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1B6E">
              <w:rPr>
                <w:rFonts w:ascii="Times New Roman" w:hAnsi="Times New Roman"/>
                <w:sz w:val="22"/>
                <w:szCs w:val="22"/>
              </w:rPr>
              <w:t xml:space="preserve">23 </w:t>
            </w:r>
            <w:r w:rsidRPr="00AD1B6E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AD1B6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AD1B6E" w:rsidRPr="00AD1B6E" w14:paraId="03AEA153" w14:textId="77777777" w:rsidTr="00160668">
        <w:trPr>
          <w:jc w:val="center"/>
        </w:trPr>
        <w:tc>
          <w:tcPr>
            <w:tcW w:w="1667" w:type="pct"/>
            <w:vAlign w:val="center"/>
          </w:tcPr>
          <w:p w14:paraId="302BBB95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1B6E">
              <w:rPr>
                <w:rFonts w:ascii="Times New Roman" w:hAnsi="Times New Roman"/>
                <w:sz w:val="22"/>
                <w:szCs w:val="22"/>
              </w:rPr>
              <w:t>B – szerokość</w:t>
            </w:r>
          </w:p>
        </w:tc>
        <w:tc>
          <w:tcPr>
            <w:tcW w:w="1666" w:type="pct"/>
            <w:vAlign w:val="center"/>
          </w:tcPr>
          <w:p w14:paraId="18C80CB6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1B6E">
              <w:rPr>
                <w:rFonts w:ascii="Times New Roman" w:hAnsi="Times New Roman"/>
                <w:sz w:val="22"/>
                <w:szCs w:val="22"/>
              </w:rPr>
              <w:t xml:space="preserve">280 </w:t>
            </w:r>
            <w:r w:rsidRPr="00AD1B6E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AD1B6E">
              <w:rPr>
                <w:rFonts w:ascii="Times New Roman" w:hAnsi="Times New Roman"/>
                <w:sz w:val="22"/>
                <w:szCs w:val="22"/>
              </w:rPr>
              <w:t>2</w:t>
            </w:r>
            <w:r w:rsidR="00493413" w:rsidRPr="00AD1B6E">
              <w:rPr>
                <w:rFonts w:ascii="Times New Roman" w:hAnsi="Times New Roman"/>
                <w:sz w:val="22"/>
                <w:szCs w:val="22"/>
              </w:rPr>
              <w:t>( 270.2)</w:t>
            </w:r>
          </w:p>
        </w:tc>
        <w:tc>
          <w:tcPr>
            <w:tcW w:w="1667" w:type="pct"/>
            <w:vAlign w:val="center"/>
          </w:tcPr>
          <w:p w14:paraId="4D9C63D4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1B6E">
              <w:rPr>
                <w:rFonts w:ascii="Times New Roman" w:hAnsi="Times New Roman"/>
                <w:sz w:val="22"/>
                <w:szCs w:val="22"/>
              </w:rPr>
              <w:t xml:space="preserve">95 </w:t>
            </w:r>
            <w:r w:rsidRPr="00AD1B6E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AD1B6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160668" w:rsidRPr="00AD1B6E" w14:paraId="07287AF3" w14:textId="77777777" w:rsidTr="00160668">
        <w:trPr>
          <w:jc w:val="center"/>
        </w:trPr>
        <w:tc>
          <w:tcPr>
            <w:tcW w:w="1667" w:type="pct"/>
            <w:vAlign w:val="center"/>
          </w:tcPr>
          <w:p w14:paraId="5D6F9071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1B6E">
              <w:rPr>
                <w:rFonts w:ascii="Times New Roman" w:hAnsi="Times New Roman"/>
                <w:sz w:val="22"/>
                <w:szCs w:val="22"/>
              </w:rPr>
              <w:t xml:space="preserve">   C – grubość liter</w:t>
            </w:r>
          </w:p>
        </w:tc>
        <w:tc>
          <w:tcPr>
            <w:tcW w:w="1666" w:type="pct"/>
            <w:vAlign w:val="center"/>
          </w:tcPr>
          <w:p w14:paraId="1C052E19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1B6E">
              <w:rPr>
                <w:rFonts w:ascii="Times New Roman" w:hAnsi="Times New Roman"/>
                <w:sz w:val="22"/>
                <w:szCs w:val="22"/>
              </w:rPr>
              <w:t xml:space="preserve">15 </w:t>
            </w:r>
            <w:r w:rsidRPr="00AD1B6E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AD1B6E">
              <w:rPr>
                <w:rFonts w:ascii="Times New Roman" w:hAnsi="Times New Roman"/>
                <w:sz w:val="22"/>
                <w:szCs w:val="22"/>
              </w:rPr>
              <w:t>1</w:t>
            </w:r>
            <w:r w:rsidR="00493413" w:rsidRPr="00AD1B6E">
              <w:rPr>
                <w:rFonts w:ascii="Times New Roman" w:hAnsi="Times New Roman"/>
                <w:sz w:val="22"/>
                <w:szCs w:val="22"/>
              </w:rPr>
              <w:t xml:space="preserve"> (14)</w:t>
            </w:r>
          </w:p>
        </w:tc>
        <w:tc>
          <w:tcPr>
            <w:tcW w:w="1667" w:type="pct"/>
            <w:vAlign w:val="center"/>
          </w:tcPr>
          <w:p w14:paraId="0DC62FE7" w14:textId="77777777" w:rsidR="008475A4" w:rsidRPr="00AD1B6E" w:rsidRDefault="008475A4" w:rsidP="00486A58">
            <w:pPr>
              <w:pStyle w:val="Styl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1B6E">
              <w:rPr>
                <w:rFonts w:ascii="Times New Roman" w:hAnsi="Times New Roman"/>
                <w:sz w:val="22"/>
                <w:szCs w:val="22"/>
              </w:rPr>
              <w:t xml:space="preserve">5 </w:t>
            </w:r>
            <w:r w:rsidRPr="00AD1B6E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AD1B6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</w:tbl>
    <w:p w14:paraId="37018170" w14:textId="77777777" w:rsidR="008475A4" w:rsidRPr="00AD1B6E" w:rsidRDefault="008475A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4FCF7243" w14:textId="77777777" w:rsidR="008475A4" w:rsidRPr="00AD1B6E" w:rsidRDefault="008475A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645F669B" w14:textId="77777777" w:rsidR="008475A4" w:rsidRPr="00AD1B6E" w:rsidRDefault="001A1A86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D1B6E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20EE9B4B" wp14:editId="7CC86050">
            <wp:extent cx="3232150" cy="3073400"/>
            <wp:effectExtent l="0" t="0" r="635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2239" w14:textId="77777777" w:rsidR="008475A4" w:rsidRPr="00AD1B6E" w:rsidRDefault="008475A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95DBD59" w14:textId="77777777" w:rsidR="008475A4" w:rsidRPr="00AD1B6E" w:rsidRDefault="008475A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D1B6E">
        <w:rPr>
          <w:rFonts w:ascii="Times New Roman" w:hAnsi="Times New Roman" w:cs="Times New Roman"/>
          <w:b/>
          <w:sz w:val="22"/>
          <w:szCs w:val="22"/>
        </w:rPr>
        <w:t>Rysunek</w:t>
      </w:r>
      <w:r w:rsidRPr="00AD1B6E">
        <w:rPr>
          <w:b/>
          <w:sz w:val="22"/>
          <w:szCs w:val="22"/>
        </w:rPr>
        <w:t xml:space="preserve"> </w:t>
      </w:r>
      <w:r w:rsidR="009263B4" w:rsidRPr="00AD1B6E">
        <w:rPr>
          <w:rFonts w:ascii="Times New Roman" w:hAnsi="Times New Roman" w:cs="Times New Roman"/>
          <w:b/>
          <w:sz w:val="22"/>
          <w:szCs w:val="22"/>
        </w:rPr>
        <w:t>5</w:t>
      </w:r>
      <w:r w:rsidR="00E6086D" w:rsidRPr="00AD1B6E">
        <w:rPr>
          <w:rFonts w:ascii="Times New Roman" w:hAnsi="Times New Roman" w:cs="Times New Roman"/>
          <w:b/>
          <w:sz w:val="22"/>
          <w:szCs w:val="22"/>
        </w:rPr>
        <w:t>8</w:t>
      </w:r>
      <w:r w:rsidR="009263B4" w:rsidRPr="00AD1B6E">
        <w:rPr>
          <w:rFonts w:ascii="Times New Roman" w:hAnsi="Times New Roman" w:cs="Times New Roman"/>
          <w:b/>
          <w:sz w:val="22"/>
          <w:szCs w:val="22"/>
        </w:rPr>
        <w:t>.</w:t>
      </w:r>
      <w:r w:rsidRPr="00AD1B6E">
        <w:rPr>
          <w:rFonts w:ascii="Times New Roman" w:hAnsi="Times New Roman"/>
          <w:sz w:val="22"/>
          <w:szCs w:val="22"/>
        </w:rPr>
        <w:t xml:space="preserve"> Rzep na emblemat tarczy </w:t>
      </w:r>
    </w:p>
    <w:p w14:paraId="0C35D49B" w14:textId="77777777" w:rsidR="008475A4" w:rsidRPr="00AD1B6E" w:rsidRDefault="008475A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D1B6E">
        <w:rPr>
          <w:rFonts w:ascii="Times New Roman" w:hAnsi="Times New Roman"/>
          <w:sz w:val="22"/>
          <w:szCs w:val="22"/>
        </w:rPr>
        <w:t xml:space="preserve">(dopuszcza się tolerancje wysokości i szerokości </w:t>
      </w:r>
      <w:r w:rsidRPr="00AD1B6E">
        <w:rPr>
          <w:rFonts w:ascii="Times New Roman" w:hAnsi="Times New Roman" w:cs="Times New Roman"/>
          <w:sz w:val="22"/>
          <w:szCs w:val="22"/>
        </w:rPr>
        <w:t>±</w:t>
      </w:r>
      <w:r w:rsidRPr="00AD1B6E">
        <w:rPr>
          <w:rFonts w:ascii="Times New Roman" w:hAnsi="Times New Roman"/>
          <w:sz w:val="22"/>
          <w:szCs w:val="22"/>
        </w:rPr>
        <w:t xml:space="preserve"> 1 mm przy zachowaniu kształtu emblematu) </w:t>
      </w:r>
    </w:p>
    <w:p w14:paraId="0829E68C" w14:textId="77777777" w:rsidR="009263B4" w:rsidRPr="00AD1B6E" w:rsidRDefault="009263B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4A7E5117" w14:textId="77777777" w:rsidR="009263B4" w:rsidRPr="00AD1B6E" w:rsidRDefault="009263B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6AF9BD17" w14:textId="77777777" w:rsidR="009263B4" w:rsidRPr="00AD1B6E" w:rsidRDefault="009263B4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09D7FE1D" w14:textId="77777777" w:rsidR="009263B4" w:rsidRPr="00AD1B6E" w:rsidRDefault="001A1A86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D1B6E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2E23D5A0" wp14:editId="2FC718A4">
            <wp:extent cx="4268470" cy="246253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6199" w14:textId="77777777" w:rsidR="009263B4" w:rsidRPr="00AD1B6E" w:rsidRDefault="00444C9F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D1B6E">
        <w:rPr>
          <w:rFonts w:ascii="Times New Roman" w:hAnsi="Times New Roman"/>
          <w:sz w:val="22"/>
          <w:szCs w:val="22"/>
        </w:rPr>
        <w:t>a)</w:t>
      </w:r>
    </w:p>
    <w:p w14:paraId="2D78F3DD" w14:textId="77777777" w:rsidR="00444C9F" w:rsidRPr="00AD1B6E" w:rsidRDefault="00444C9F" w:rsidP="00486A58">
      <w:pPr>
        <w:pStyle w:val="Styl"/>
        <w:widowControl/>
        <w:suppressAutoHyphens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1430317D" w14:textId="77777777" w:rsidR="007E6DDD" w:rsidRPr="00AD1B6E" w:rsidRDefault="007E6DDD" w:rsidP="00486A58">
      <w:pPr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E6086D" w:rsidRPr="00AD1B6E">
        <w:rPr>
          <w:b/>
          <w:sz w:val="22"/>
          <w:szCs w:val="22"/>
        </w:rPr>
        <w:t>59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</w:t>
      </w:r>
      <w:r w:rsidR="00784948" w:rsidRPr="00AD1B6E">
        <w:rPr>
          <w:sz w:val="22"/>
          <w:szCs w:val="22"/>
        </w:rPr>
        <w:t>Ochraniacz</w:t>
      </w:r>
      <w:r w:rsidR="006C426C" w:rsidRPr="00AD1B6E">
        <w:rPr>
          <w:sz w:val="22"/>
          <w:szCs w:val="22"/>
        </w:rPr>
        <w:t xml:space="preserve"> (protektor):</w:t>
      </w:r>
      <w:r w:rsidR="00784948" w:rsidRPr="00AD1B6E">
        <w:rPr>
          <w:sz w:val="22"/>
          <w:szCs w:val="22"/>
        </w:rPr>
        <w:t xml:space="preserve"> </w:t>
      </w:r>
      <w:r w:rsidR="00444C9F" w:rsidRPr="00AD1B6E">
        <w:rPr>
          <w:sz w:val="22"/>
          <w:szCs w:val="22"/>
        </w:rPr>
        <w:t xml:space="preserve">a) pleców, b) </w:t>
      </w:r>
      <w:r w:rsidR="00784948" w:rsidRPr="00AD1B6E">
        <w:rPr>
          <w:sz w:val="22"/>
          <w:szCs w:val="22"/>
        </w:rPr>
        <w:t xml:space="preserve">barków i </w:t>
      </w:r>
      <w:r w:rsidR="00444C9F" w:rsidRPr="00AD1B6E">
        <w:rPr>
          <w:sz w:val="22"/>
          <w:szCs w:val="22"/>
        </w:rPr>
        <w:t xml:space="preserve"> c) </w:t>
      </w:r>
      <w:r w:rsidR="00784948" w:rsidRPr="00AD1B6E">
        <w:rPr>
          <w:sz w:val="22"/>
          <w:szCs w:val="22"/>
        </w:rPr>
        <w:t>łokci</w:t>
      </w:r>
    </w:p>
    <w:p w14:paraId="17E757D6" w14:textId="77777777" w:rsidR="009263B4" w:rsidRPr="00AD1B6E" w:rsidRDefault="007E6DDD" w:rsidP="00486A58">
      <w:pPr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sz w:val="22"/>
          <w:szCs w:val="22"/>
        </w:rPr>
        <w:t>(dopuszcza się tolerancje wysokości i szerokości ± 5 mm przy zachowaniu kształtu ochraniaczy)</w:t>
      </w:r>
    </w:p>
    <w:p w14:paraId="212174E6" w14:textId="77777777" w:rsidR="009263B4" w:rsidRPr="00AD1B6E" w:rsidRDefault="009263B4" w:rsidP="00486A58">
      <w:pPr>
        <w:suppressAutoHyphens/>
        <w:spacing w:line="276" w:lineRule="auto"/>
        <w:rPr>
          <w:sz w:val="22"/>
          <w:szCs w:val="22"/>
        </w:rPr>
      </w:pPr>
    </w:p>
    <w:p w14:paraId="1B8E7253" w14:textId="77777777" w:rsidR="008A2B0C" w:rsidRPr="00AD1B6E" w:rsidRDefault="008A2B0C" w:rsidP="00486A58">
      <w:pPr>
        <w:suppressAutoHyphens/>
        <w:spacing w:line="276" w:lineRule="auto"/>
        <w:rPr>
          <w:sz w:val="22"/>
          <w:szCs w:val="22"/>
        </w:rPr>
      </w:pPr>
    </w:p>
    <w:p w14:paraId="42C49AAA" w14:textId="77777777" w:rsidR="008A2B0C" w:rsidRPr="00AD1B6E" w:rsidRDefault="008A2B0C" w:rsidP="00486A58">
      <w:pPr>
        <w:suppressAutoHyphens/>
        <w:spacing w:line="276" w:lineRule="auto"/>
        <w:rPr>
          <w:sz w:val="22"/>
          <w:szCs w:val="22"/>
        </w:rPr>
      </w:pPr>
    </w:p>
    <w:p w14:paraId="0B6E54A9" w14:textId="77777777" w:rsidR="008A2B0C" w:rsidRPr="00AD1B6E" w:rsidRDefault="008A2B0C" w:rsidP="00486A58">
      <w:pPr>
        <w:suppressAutoHyphens/>
        <w:spacing w:line="276" w:lineRule="auto"/>
        <w:rPr>
          <w:sz w:val="22"/>
          <w:szCs w:val="22"/>
        </w:rPr>
      </w:pPr>
    </w:p>
    <w:p w14:paraId="22B29643" w14:textId="77777777" w:rsidR="008A2B0C" w:rsidRPr="00AD1B6E" w:rsidRDefault="008A2B0C" w:rsidP="00486A58">
      <w:pPr>
        <w:suppressAutoHyphens/>
        <w:spacing w:line="276" w:lineRule="auto"/>
        <w:rPr>
          <w:sz w:val="22"/>
          <w:szCs w:val="22"/>
        </w:rPr>
      </w:pPr>
    </w:p>
    <w:p w14:paraId="383B4B07" w14:textId="77777777" w:rsidR="008A2B0C" w:rsidRPr="00AD1B6E" w:rsidRDefault="008A2B0C" w:rsidP="00486A58">
      <w:pPr>
        <w:suppressAutoHyphens/>
        <w:spacing w:line="276" w:lineRule="auto"/>
        <w:rPr>
          <w:sz w:val="22"/>
          <w:szCs w:val="22"/>
        </w:rPr>
      </w:pPr>
    </w:p>
    <w:p w14:paraId="55BA1858" w14:textId="77777777" w:rsidR="008A2B0C" w:rsidRPr="00AD1B6E" w:rsidRDefault="008A2B0C" w:rsidP="00486A58">
      <w:pPr>
        <w:suppressAutoHyphens/>
        <w:spacing w:line="276" w:lineRule="auto"/>
        <w:rPr>
          <w:sz w:val="22"/>
          <w:szCs w:val="22"/>
        </w:rPr>
      </w:pPr>
    </w:p>
    <w:p w14:paraId="5F44C8C6" w14:textId="77777777" w:rsidR="008A2B0C" w:rsidRPr="00AD1B6E" w:rsidRDefault="008A2B0C" w:rsidP="00486A58">
      <w:pPr>
        <w:suppressAutoHyphens/>
        <w:spacing w:line="276" w:lineRule="auto"/>
        <w:rPr>
          <w:sz w:val="22"/>
          <w:szCs w:val="22"/>
        </w:rPr>
      </w:pPr>
    </w:p>
    <w:p w14:paraId="6CD747D7" w14:textId="77777777" w:rsidR="007E6DDD" w:rsidRPr="00AD1B6E" w:rsidRDefault="007E6DDD" w:rsidP="00486A58">
      <w:pPr>
        <w:suppressAutoHyphens/>
        <w:spacing w:line="276" w:lineRule="auto"/>
        <w:rPr>
          <w:sz w:val="22"/>
          <w:szCs w:val="22"/>
        </w:rPr>
      </w:pPr>
      <w:r w:rsidRPr="00AD1B6E">
        <w:rPr>
          <w:b/>
          <w:sz w:val="22"/>
          <w:szCs w:val="22"/>
        </w:rPr>
        <w:lastRenderedPageBreak/>
        <w:t xml:space="preserve">Tabela </w:t>
      </w:r>
      <w:r w:rsidR="003A44C4" w:rsidRPr="00AD1B6E">
        <w:rPr>
          <w:b/>
          <w:sz w:val="22"/>
          <w:szCs w:val="22"/>
        </w:rPr>
        <w:t>2</w:t>
      </w:r>
      <w:r w:rsidR="0034214B" w:rsidRPr="00AD1B6E">
        <w:rPr>
          <w:b/>
          <w:sz w:val="22"/>
          <w:szCs w:val="22"/>
        </w:rPr>
        <w:t>5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Wymiary </w:t>
      </w:r>
      <w:r w:rsidR="00784948" w:rsidRPr="00AD1B6E">
        <w:rPr>
          <w:sz w:val="22"/>
          <w:szCs w:val="22"/>
        </w:rPr>
        <w:t>ochraniacz pleców, barków i łokci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7"/>
        <w:gridCol w:w="2137"/>
        <w:gridCol w:w="2137"/>
        <w:gridCol w:w="2137"/>
        <w:gridCol w:w="1324"/>
      </w:tblGrid>
      <w:tr w:rsidR="00AD1B6E" w:rsidRPr="00AD1B6E" w14:paraId="0077B31E" w14:textId="77777777" w:rsidTr="00160668">
        <w:trPr>
          <w:trHeight w:val="626"/>
          <w:jc w:val="center"/>
        </w:trPr>
        <w:tc>
          <w:tcPr>
            <w:tcW w:w="908" w:type="pct"/>
            <w:vAlign w:val="center"/>
          </w:tcPr>
          <w:p w14:paraId="19EC033C" w14:textId="77777777" w:rsidR="00444C9F" w:rsidRPr="00AD1B6E" w:rsidRDefault="00444C9F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Wymiar [cm]</w:t>
            </w:r>
          </w:p>
        </w:tc>
        <w:tc>
          <w:tcPr>
            <w:tcW w:w="1112" w:type="pct"/>
            <w:vAlign w:val="center"/>
          </w:tcPr>
          <w:p w14:paraId="0E44DFA7" w14:textId="77777777" w:rsidR="00444C9F" w:rsidRPr="00AD1B6E" w:rsidRDefault="00444C9F" w:rsidP="0010782F">
            <w:pPr>
              <w:numPr>
                <w:ilvl w:val="0"/>
                <w:numId w:val="49"/>
              </w:numPr>
              <w:suppressAutoHyphens/>
              <w:spacing w:line="276" w:lineRule="auto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Protektor pleców</w:t>
            </w:r>
          </w:p>
        </w:tc>
        <w:tc>
          <w:tcPr>
            <w:tcW w:w="1112" w:type="pct"/>
            <w:vAlign w:val="center"/>
          </w:tcPr>
          <w:p w14:paraId="0344CEC2" w14:textId="77777777" w:rsidR="00444C9F" w:rsidRPr="00AD1B6E" w:rsidRDefault="00444C9F" w:rsidP="0010782F">
            <w:pPr>
              <w:numPr>
                <w:ilvl w:val="0"/>
                <w:numId w:val="49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Protektor barków</w:t>
            </w:r>
          </w:p>
        </w:tc>
        <w:tc>
          <w:tcPr>
            <w:tcW w:w="1112" w:type="pct"/>
            <w:vAlign w:val="center"/>
          </w:tcPr>
          <w:p w14:paraId="01BC87BA" w14:textId="77777777" w:rsidR="00444C9F" w:rsidRPr="00AD1B6E" w:rsidRDefault="00444C9F" w:rsidP="0010782F">
            <w:pPr>
              <w:numPr>
                <w:ilvl w:val="0"/>
                <w:numId w:val="49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Protektor łokci</w:t>
            </w:r>
          </w:p>
        </w:tc>
        <w:tc>
          <w:tcPr>
            <w:tcW w:w="756" w:type="pct"/>
            <w:vAlign w:val="center"/>
          </w:tcPr>
          <w:p w14:paraId="38AF943C" w14:textId="77777777" w:rsidR="00444C9F" w:rsidRPr="00AD1B6E" w:rsidRDefault="00444C9F" w:rsidP="00CD461B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Tolerancja</w:t>
            </w:r>
          </w:p>
          <w:p w14:paraId="42D68BF9" w14:textId="77777777" w:rsidR="00CD461B" w:rsidRPr="00AD1B6E" w:rsidRDefault="00CD461B" w:rsidP="0016066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±</w:t>
            </w:r>
          </w:p>
          <w:p w14:paraId="3BC49AE9" w14:textId="77777777" w:rsidR="00444C9F" w:rsidRPr="00AD1B6E" w:rsidRDefault="00444C9F" w:rsidP="0016066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[cm]</w:t>
            </w:r>
          </w:p>
        </w:tc>
      </w:tr>
      <w:tr w:rsidR="00AD1B6E" w:rsidRPr="00AD1B6E" w14:paraId="68F4367A" w14:textId="77777777" w:rsidTr="00160668">
        <w:trPr>
          <w:trHeight w:val="626"/>
          <w:jc w:val="center"/>
        </w:trPr>
        <w:tc>
          <w:tcPr>
            <w:tcW w:w="908" w:type="pct"/>
            <w:vAlign w:val="center"/>
          </w:tcPr>
          <w:p w14:paraId="0B1F2A8B" w14:textId="77777777" w:rsidR="00EB41A7" w:rsidRPr="00AD1B6E" w:rsidRDefault="0044274E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W</w:t>
            </w:r>
            <w:r w:rsidR="00EB41A7" w:rsidRPr="00AD1B6E">
              <w:rPr>
                <w:sz w:val="22"/>
                <w:szCs w:val="22"/>
              </w:rPr>
              <w:t>ysokość</w:t>
            </w:r>
            <w:r w:rsidRPr="00AD1B6E">
              <w:rPr>
                <w:sz w:val="22"/>
                <w:szCs w:val="22"/>
              </w:rPr>
              <w:t xml:space="preserve"> (a)</w:t>
            </w:r>
          </w:p>
        </w:tc>
        <w:tc>
          <w:tcPr>
            <w:tcW w:w="1112" w:type="pct"/>
            <w:vAlign w:val="center"/>
          </w:tcPr>
          <w:p w14:paraId="45AFC328" w14:textId="77777777" w:rsidR="00EB41A7" w:rsidRPr="00AD1B6E" w:rsidRDefault="0044274E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40,0</w:t>
            </w:r>
          </w:p>
        </w:tc>
        <w:tc>
          <w:tcPr>
            <w:tcW w:w="1112" w:type="pct"/>
            <w:vAlign w:val="center"/>
          </w:tcPr>
          <w:p w14:paraId="02DE9E67" w14:textId="77777777" w:rsidR="00EB41A7" w:rsidRPr="00AD1B6E" w:rsidRDefault="0044274E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23,0</w:t>
            </w:r>
          </w:p>
        </w:tc>
        <w:tc>
          <w:tcPr>
            <w:tcW w:w="1112" w:type="pct"/>
            <w:vAlign w:val="center"/>
          </w:tcPr>
          <w:p w14:paraId="316F8E84" w14:textId="77777777" w:rsidR="00EB41A7" w:rsidRPr="00AD1B6E" w:rsidRDefault="0044274E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18,5</w:t>
            </w:r>
          </w:p>
        </w:tc>
        <w:tc>
          <w:tcPr>
            <w:tcW w:w="756" w:type="pct"/>
            <w:vAlign w:val="center"/>
          </w:tcPr>
          <w:p w14:paraId="1FBB212B" w14:textId="77777777" w:rsidR="00EB41A7" w:rsidRPr="00AD1B6E" w:rsidRDefault="00EB41A7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  <w:tr w:rsidR="00160668" w:rsidRPr="00AD1B6E" w14:paraId="33B426E7" w14:textId="77777777" w:rsidTr="00160668">
        <w:trPr>
          <w:trHeight w:val="626"/>
          <w:jc w:val="center"/>
        </w:trPr>
        <w:tc>
          <w:tcPr>
            <w:tcW w:w="908" w:type="pct"/>
            <w:vAlign w:val="center"/>
          </w:tcPr>
          <w:p w14:paraId="7BDAC793" w14:textId="77777777" w:rsidR="00EB41A7" w:rsidRPr="00AD1B6E" w:rsidRDefault="0044274E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S</w:t>
            </w:r>
            <w:r w:rsidR="00EB41A7" w:rsidRPr="00AD1B6E">
              <w:rPr>
                <w:sz w:val="22"/>
                <w:szCs w:val="22"/>
              </w:rPr>
              <w:t>zerokość</w:t>
            </w:r>
            <w:r w:rsidRPr="00AD1B6E">
              <w:rPr>
                <w:sz w:val="22"/>
                <w:szCs w:val="22"/>
              </w:rPr>
              <w:t xml:space="preserve"> (b)</w:t>
            </w:r>
          </w:p>
        </w:tc>
        <w:tc>
          <w:tcPr>
            <w:tcW w:w="1112" w:type="pct"/>
            <w:vAlign w:val="center"/>
          </w:tcPr>
          <w:p w14:paraId="132749C4" w14:textId="77777777" w:rsidR="00EB41A7" w:rsidRPr="00AD1B6E" w:rsidRDefault="0044274E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27,0</w:t>
            </w:r>
          </w:p>
        </w:tc>
        <w:tc>
          <w:tcPr>
            <w:tcW w:w="1112" w:type="pct"/>
            <w:vAlign w:val="center"/>
          </w:tcPr>
          <w:p w14:paraId="6545A550" w14:textId="77777777" w:rsidR="00EB41A7" w:rsidRPr="00AD1B6E" w:rsidRDefault="0044274E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13,0</w:t>
            </w:r>
          </w:p>
        </w:tc>
        <w:tc>
          <w:tcPr>
            <w:tcW w:w="1112" w:type="pct"/>
            <w:vAlign w:val="center"/>
          </w:tcPr>
          <w:p w14:paraId="3BE3E859" w14:textId="77777777" w:rsidR="00EB41A7" w:rsidRPr="00AD1B6E" w:rsidRDefault="0044274E" w:rsidP="00486A58">
            <w:pPr>
              <w:suppressAutoHyphens/>
              <w:spacing w:line="276" w:lineRule="auto"/>
              <w:jc w:val="center"/>
            </w:pPr>
            <w:r w:rsidRPr="00AD1B6E">
              <w:rPr>
                <w:sz w:val="22"/>
                <w:szCs w:val="22"/>
              </w:rPr>
              <w:t>11,0</w:t>
            </w:r>
          </w:p>
        </w:tc>
        <w:tc>
          <w:tcPr>
            <w:tcW w:w="756" w:type="pct"/>
            <w:vAlign w:val="center"/>
          </w:tcPr>
          <w:p w14:paraId="31556298" w14:textId="77777777" w:rsidR="00EB41A7" w:rsidRPr="00AD1B6E" w:rsidRDefault="00EB41A7" w:rsidP="00486A58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0,5</w:t>
            </w:r>
          </w:p>
        </w:tc>
      </w:tr>
    </w:tbl>
    <w:p w14:paraId="214542E9" w14:textId="77777777" w:rsidR="008475A4" w:rsidRPr="00AD1B6E" w:rsidRDefault="008475A4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7924BA0F" w14:textId="77777777" w:rsidR="00497DCD" w:rsidRPr="00AD1B6E" w:rsidRDefault="00497DCD" w:rsidP="00497DCD">
      <w:pPr>
        <w:tabs>
          <w:tab w:val="left" w:pos="360"/>
        </w:tabs>
        <w:suppressAutoHyphens/>
        <w:spacing w:line="276" w:lineRule="auto"/>
        <w:rPr>
          <w:sz w:val="22"/>
          <w:szCs w:val="22"/>
        </w:rPr>
      </w:pPr>
      <w:r w:rsidRPr="00AD1B6E">
        <w:rPr>
          <w:sz w:val="22"/>
          <w:szCs w:val="22"/>
        </w:rPr>
        <w:t>Dopuszcza się zastosowanie ochraniaczy o wymiarach dostosowanych do rozmiaro-wzrostów kurtek.</w:t>
      </w:r>
    </w:p>
    <w:p w14:paraId="1102D45A" w14:textId="77777777" w:rsidR="00497DCD" w:rsidRPr="00AD1B6E" w:rsidRDefault="00497DCD" w:rsidP="00486A58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14:paraId="349940C3" w14:textId="77777777" w:rsidR="00E051F5" w:rsidRPr="00AD1B6E" w:rsidRDefault="00A7756C" w:rsidP="00486A58">
      <w:pPr>
        <w:pStyle w:val="Nagwek1"/>
        <w:numPr>
          <w:ilvl w:val="0"/>
          <w:numId w:val="7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111" w:name="_Toc510172939"/>
      <w:bookmarkStart w:id="112" w:name="_Toc510517166"/>
      <w:bookmarkStart w:id="113" w:name="_Toc40697675"/>
      <w:r w:rsidRPr="00AD1B6E">
        <w:rPr>
          <w:sz w:val="22"/>
          <w:szCs w:val="22"/>
        </w:rPr>
        <w:t>CECHOWANIE, PAKOWANIE I TRANSPORT</w:t>
      </w:r>
      <w:bookmarkEnd w:id="111"/>
      <w:bookmarkEnd w:id="112"/>
      <w:bookmarkEnd w:id="113"/>
    </w:p>
    <w:p w14:paraId="765637ED" w14:textId="77777777" w:rsidR="005055BE" w:rsidRPr="00AD1B6E" w:rsidRDefault="005055BE" w:rsidP="00486A58">
      <w:pPr>
        <w:suppressAutoHyphens/>
      </w:pPr>
    </w:p>
    <w:p w14:paraId="64AC7D0D" w14:textId="77777777" w:rsidR="00A7756C" w:rsidRPr="00AD1B6E" w:rsidRDefault="00A7756C" w:rsidP="00486A58">
      <w:pPr>
        <w:pStyle w:val="Nagwek1"/>
        <w:numPr>
          <w:ilvl w:val="1"/>
          <w:numId w:val="7"/>
        </w:numPr>
        <w:suppressAutoHyphens/>
        <w:spacing w:before="0" w:after="0" w:line="276" w:lineRule="auto"/>
        <w:ind w:hanging="792"/>
        <w:rPr>
          <w:sz w:val="22"/>
          <w:szCs w:val="22"/>
        </w:rPr>
      </w:pPr>
      <w:bookmarkStart w:id="114" w:name="_Toc40697676"/>
      <w:r w:rsidRPr="00AD1B6E">
        <w:rPr>
          <w:sz w:val="22"/>
          <w:szCs w:val="22"/>
        </w:rPr>
        <w:t>Cechowanie</w:t>
      </w:r>
      <w:bookmarkEnd w:id="114"/>
    </w:p>
    <w:p w14:paraId="48464299" w14:textId="77777777" w:rsidR="00A7756C" w:rsidRPr="00AD1B6E" w:rsidRDefault="00A7756C" w:rsidP="00486A58">
      <w:pPr>
        <w:suppressAutoHyphens/>
        <w:spacing w:line="276" w:lineRule="auto"/>
        <w:jc w:val="both"/>
        <w:rPr>
          <w:b/>
          <w:bCs/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Wyroby powinny posiadać wszywki i etykiety, opakowanie zbiorcze powinno posiadać etykietę. Informacje i znaki zawarte na wszywkach i etykietach muszą być w języku polskim, trwałe i czytelne. Na wszywkach i etykietach nie dopuszcza się skreśleń i poprawek.</w:t>
      </w:r>
    </w:p>
    <w:p w14:paraId="4A75D07B" w14:textId="77777777" w:rsidR="00A7756C" w:rsidRPr="00AD1B6E" w:rsidRDefault="00A7756C" w:rsidP="00486A58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</w:rPr>
      </w:pPr>
    </w:p>
    <w:p w14:paraId="24CBE3EA" w14:textId="77777777" w:rsidR="00A7756C" w:rsidRPr="00AD1B6E" w:rsidRDefault="00A7756C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b/>
          <w:sz w:val="22"/>
          <w:szCs w:val="22"/>
        </w:rPr>
        <w:t>W</w:t>
      </w:r>
      <w:r w:rsidR="00F65895" w:rsidRPr="00AD1B6E">
        <w:rPr>
          <w:b/>
          <w:sz w:val="22"/>
          <w:szCs w:val="22"/>
        </w:rPr>
        <w:t>szywka</w:t>
      </w:r>
      <w:r w:rsidR="00F65895" w:rsidRPr="00AD1B6E">
        <w:rPr>
          <w:sz w:val="22"/>
          <w:szCs w:val="22"/>
        </w:rPr>
        <w:t xml:space="preserve"> </w:t>
      </w:r>
      <w:r w:rsidRPr="00AD1B6E">
        <w:rPr>
          <w:b/>
          <w:sz w:val="22"/>
          <w:szCs w:val="22"/>
        </w:rPr>
        <w:t>informacyjna</w:t>
      </w:r>
      <w:r w:rsidRPr="00AD1B6E">
        <w:rPr>
          <w:sz w:val="22"/>
          <w:szCs w:val="22"/>
        </w:rPr>
        <w:t xml:space="preserve">, </w:t>
      </w:r>
      <w:r w:rsidR="00F65895" w:rsidRPr="00AD1B6E">
        <w:rPr>
          <w:sz w:val="22"/>
          <w:szCs w:val="22"/>
        </w:rPr>
        <w:t xml:space="preserve">wszyta trwale </w:t>
      </w:r>
      <w:r w:rsidR="004956EB" w:rsidRPr="00AD1B6E">
        <w:rPr>
          <w:sz w:val="22"/>
          <w:szCs w:val="22"/>
        </w:rPr>
        <w:t>od</w:t>
      </w:r>
      <w:r w:rsidR="00F65895" w:rsidRPr="00AD1B6E">
        <w:rPr>
          <w:sz w:val="22"/>
          <w:szCs w:val="22"/>
        </w:rPr>
        <w:t xml:space="preserve"> </w:t>
      </w:r>
      <w:r w:rsidR="004956EB" w:rsidRPr="00AD1B6E">
        <w:rPr>
          <w:sz w:val="22"/>
          <w:szCs w:val="22"/>
        </w:rPr>
        <w:t xml:space="preserve">strony </w:t>
      </w:r>
      <w:r w:rsidR="00F65895" w:rsidRPr="00AD1B6E">
        <w:rPr>
          <w:sz w:val="22"/>
          <w:szCs w:val="22"/>
        </w:rPr>
        <w:t xml:space="preserve">wewnętrznej </w:t>
      </w:r>
      <w:r w:rsidR="004956EB" w:rsidRPr="00AD1B6E">
        <w:rPr>
          <w:sz w:val="22"/>
          <w:szCs w:val="22"/>
        </w:rPr>
        <w:t>w lewym szwie bocznym</w:t>
      </w:r>
      <w:r w:rsidR="0005779A" w:rsidRPr="00AD1B6E">
        <w:rPr>
          <w:sz w:val="22"/>
          <w:szCs w:val="22"/>
        </w:rPr>
        <w:t xml:space="preserve"> około 10 cm od dolnej krawędzi </w:t>
      </w:r>
      <w:r w:rsidR="00F65895" w:rsidRPr="00AD1B6E">
        <w:rPr>
          <w:sz w:val="22"/>
          <w:szCs w:val="22"/>
        </w:rPr>
        <w:t xml:space="preserve">kurtki/podpinki </w:t>
      </w:r>
      <w:r w:rsidR="005A0C65" w:rsidRPr="00AD1B6E">
        <w:rPr>
          <w:sz w:val="22"/>
          <w:szCs w:val="22"/>
        </w:rPr>
        <w:t>ocieplającej</w:t>
      </w:r>
      <w:r w:rsidR="004956EB" w:rsidRPr="00AD1B6E">
        <w:rPr>
          <w:sz w:val="22"/>
          <w:szCs w:val="22"/>
        </w:rPr>
        <w:t>,</w:t>
      </w:r>
      <w:r w:rsidRPr="00AD1B6E">
        <w:rPr>
          <w:sz w:val="22"/>
          <w:szCs w:val="22"/>
        </w:rPr>
        <w:t xml:space="preserve"> powinna zawierać</w:t>
      </w:r>
      <w:r w:rsidR="00F65895" w:rsidRPr="00AD1B6E">
        <w:rPr>
          <w:sz w:val="22"/>
          <w:szCs w:val="22"/>
        </w:rPr>
        <w:t xml:space="preserve"> co najmniej</w:t>
      </w:r>
      <w:r w:rsidRPr="00AD1B6E">
        <w:rPr>
          <w:sz w:val="22"/>
          <w:szCs w:val="22"/>
        </w:rPr>
        <w:t xml:space="preserve"> następujące dane</w:t>
      </w:r>
      <w:r w:rsidR="00F65895" w:rsidRPr="00AD1B6E">
        <w:rPr>
          <w:sz w:val="22"/>
          <w:szCs w:val="22"/>
        </w:rPr>
        <w:t>:</w:t>
      </w:r>
      <w:r w:rsidR="005A0C65" w:rsidRPr="00AD1B6E">
        <w:rPr>
          <w:sz w:val="22"/>
          <w:szCs w:val="22"/>
        </w:rPr>
        <w:t xml:space="preserve"> </w:t>
      </w:r>
    </w:p>
    <w:p w14:paraId="3CF34AB2" w14:textId="77777777" w:rsidR="004956EB" w:rsidRPr="00AD1B6E" w:rsidRDefault="00F65895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nazwę </w:t>
      </w:r>
      <w:r w:rsidR="00A7756C" w:rsidRPr="00AD1B6E">
        <w:rPr>
          <w:sz w:val="22"/>
          <w:szCs w:val="22"/>
          <w:lang w:eastAsia="ar-SA"/>
        </w:rPr>
        <w:t>(znak firmowy)</w:t>
      </w:r>
      <w:r w:rsidR="004956EB" w:rsidRPr="00AD1B6E">
        <w:rPr>
          <w:sz w:val="22"/>
          <w:szCs w:val="22"/>
          <w:lang w:eastAsia="ar-SA"/>
        </w:rPr>
        <w:t xml:space="preserve"> </w:t>
      </w:r>
      <w:r w:rsidRPr="00AD1B6E">
        <w:rPr>
          <w:sz w:val="22"/>
          <w:szCs w:val="22"/>
          <w:lang w:eastAsia="ar-SA"/>
        </w:rPr>
        <w:t>producenta,</w:t>
      </w:r>
    </w:p>
    <w:p w14:paraId="5C855B77" w14:textId="77777777" w:rsidR="004956EB" w:rsidRPr="00AD1B6E" w:rsidRDefault="00F65895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nazwę wyrobu,</w:t>
      </w:r>
      <w:r w:rsidR="005A0C65" w:rsidRPr="00AD1B6E">
        <w:rPr>
          <w:sz w:val="22"/>
          <w:szCs w:val="22"/>
          <w:lang w:eastAsia="ar-SA"/>
        </w:rPr>
        <w:t xml:space="preserve"> </w:t>
      </w:r>
    </w:p>
    <w:p w14:paraId="0312C50B" w14:textId="77777777" w:rsidR="004956EB" w:rsidRPr="00AD1B6E" w:rsidRDefault="004956EB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wielkość wyrobu (obwód klatki piersiowej/wzrost) w formie piktogramu, </w:t>
      </w:r>
    </w:p>
    <w:p w14:paraId="021DDE30" w14:textId="77777777" w:rsidR="004956EB" w:rsidRPr="00AD1B6E" w:rsidRDefault="00F65895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skład surowcowy,</w:t>
      </w:r>
      <w:r w:rsidR="005A0C65" w:rsidRPr="00AD1B6E">
        <w:rPr>
          <w:sz w:val="22"/>
          <w:szCs w:val="22"/>
          <w:lang w:eastAsia="ar-SA"/>
        </w:rPr>
        <w:t xml:space="preserve"> </w:t>
      </w:r>
    </w:p>
    <w:p w14:paraId="4EE18AD7" w14:textId="77777777" w:rsidR="004956EB" w:rsidRPr="00AD1B6E" w:rsidRDefault="000703AD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nr umowy, </w:t>
      </w:r>
    </w:p>
    <w:p w14:paraId="3D983BCF" w14:textId="77777777" w:rsidR="004956EB" w:rsidRPr="00AD1B6E" w:rsidRDefault="00F65895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nr </w:t>
      </w:r>
      <w:r w:rsidR="004956EB" w:rsidRPr="00AD1B6E">
        <w:rPr>
          <w:sz w:val="22"/>
          <w:szCs w:val="22"/>
          <w:lang w:eastAsia="ar-SA"/>
        </w:rPr>
        <w:t>partii produkcyjnej</w:t>
      </w:r>
      <w:r w:rsidRPr="00AD1B6E">
        <w:rPr>
          <w:sz w:val="22"/>
          <w:szCs w:val="22"/>
          <w:lang w:eastAsia="ar-SA"/>
        </w:rPr>
        <w:t>,</w:t>
      </w:r>
    </w:p>
    <w:p w14:paraId="143B4101" w14:textId="77777777" w:rsidR="004956EB" w:rsidRPr="00AD1B6E" w:rsidRDefault="00F65895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miesiąc i rok produkcji,</w:t>
      </w:r>
    </w:p>
    <w:p w14:paraId="40397DCF" w14:textId="77777777" w:rsidR="004956EB" w:rsidRPr="00AD1B6E" w:rsidRDefault="00F65895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oznaczenie stopnia jakości</w:t>
      </w:r>
      <w:r w:rsidR="004956EB" w:rsidRPr="00AD1B6E">
        <w:rPr>
          <w:sz w:val="22"/>
          <w:szCs w:val="22"/>
          <w:lang w:eastAsia="ar-SA"/>
        </w:rPr>
        <w:t xml:space="preserve"> (słownie),</w:t>
      </w:r>
    </w:p>
    <w:p w14:paraId="789C3BBF" w14:textId="77777777" w:rsidR="004956EB" w:rsidRPr="00AD1B6E" w:rsidRDefault="004956EB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oraz informacje o sposobie konserwacji wyrobu (zgodne z normą PN-EN ISO 3758:2012), obejmujące układ znaków:</w:t>
      </w:r>
    </w:p>
    <w:p w14:paraId="1CAD0E84" w14:textId="77777777" w:rsidR="00853DD8" w:rsidRPr="00AD1B6E" w:rsidRDefault="00853DD8" w:rsidP="00486A58">
      <w:pPr>
        <w:suppressAutoHyphens/>
        <w:spacing w:line="276" w:lineRule="auto"/>
        <w:ind w:left="360"/>
        <w:jc w:val="both"/>
        <w:rPr>
          <w:sz w:val="22"/>
          <w:szCs w:val="22"/>
          <w:lang w:eastAsia="ar-SA"/>
        </w:rPr>
      </w:pPr>
    </w:p>
    <w:p w14:paraId="3612A8CF" w14:textId="77777777" w:rsidR="002E239A" w:rsidRPr="00AD1B6E" w:rsidRDefault="003871D3" w:rsidP="002E239A">
      <w:pPr>
        <w:suppressAutoHyphens/>
        <w:spacing w:line="276" w:lineRule="auto"/>
        <w:ind w:left="360"/>
        <w:jc w:val="center"/>
        <w:rPr>
          <w:sz w:val="22"/>
          <w:szCs w:val="22"/>
          <w:lang w:eastAsia="ar-SA"/>
        </w:rPr>
      </w:pPr>
      <w:r w:rsidRPr="00AD1B6E">
        <w:rPr>
          <w:rFonts w:eastAsia="Calibri"/>
          <w:noProof/>
        </w:rPr>
        <w:drawing>
          <wp:inline distT="0" distB="0" distL="0" distR="0" wp14:anchorId="04092A4B" wp14:editId="6EA82322">
            <wp:extent cx="2600325" cy="668002"/>
            <wp:effectExtent l="0" t="0" r="0" b="0"/>
            <wp:docPr id="1383107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07020" name="Obraz 1383107020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121" cy="67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D249" w14:textId="77777777" w:rsidR="004956EB" w:rsidRPr="00AD1B6E" w:rsidRDefault="004956EB" w:rsidP="00486A58">
      <w:pPr>
        <w:pStyle w:val="Legenda"/>
        <w:suppressAutoHyphens/>
        <w:spacing w:line="276" w:lineRule="auto"/>
        <w:jc w:val="center"/>
        <w:rPr>
          <w:b w:val="0"/>
          <w:bCs w:val="0"/>
          <w:sz w:val="22"/>
          <w:szCs w:val="22"/>
        </w:rPr>
      </w:pPr>
      <w:r w:rsidRPr="00AD1B6E">
        <w:rPr>
          <w:bCs w:val="0"/>
          <w:sz w:val="22"/>
          <w:szCs w:val="22"/>
        </w:rPr>
        <w:t xml:space="preserve">Rysunek </w:t>
      </w:r>
      <w:r w:rsidR="0034649A" w:rsidRPr="00AD1B6E">
        <w:rPr>
          <w:bCs w:val="0"/>
          <w:sz w:val="22"/>
          <w:szCs w:val="22"/>
        </w:rPr>
        <w:t>60</w:t>
      </w:r>
      <w:r w:rsidRPr="00AD1B6E">
        <w:rPr>
          <w:bCs w:val="0"/>
          <w:sz w:val="22"/>
          <w:szCs w:val="22"/>
        </w:rPr>
        <w:t>.</w:t>
      </w:r>
      <w:r w:rsidRPr="00AD1B6E">
        <w:rPr>
          <w:b w:val="0"/>
          <w:bCs w:val="0"/>
          <w:sz w:val="22"/>
          <w:szCs w:val="22"/>
        </w:rPr>
        <w:t xml:space="preserve"> Sposób konserwacji </w:t>
      </w:r>
      <w:r w:rsidR="009A457D" w:rsidRPr="00AD1B6E">
        <w:rPr>
          <w:b w:val="0"/>
          <w:bCs w:val="0"/>
          <w:sz w:val="22"/>
          <w:szCs w:val="22"/>
        </w:rPr>
        <w:t>kurtki/podpinki</w:t>
      </w:r>
    </w:p>
    <w:p w14:paraId="0CAA0022" w14:textId="77777777" w:rsidR="0005779A" w:rsidRPr="00AD1B6E" w:rsidRDefault="0005779A" w:rsidP="003871D3">
      <w:pPr>
        <w:autoSpaceDE w:val="0"/>
        <w:autoSpaceDN w:val="0"/>
        <w:adjustRightInd w:val="0"/>
        <w:jc w:val="both"/>
      </w:pPr>
    </w:p>
    <w:p w14:paraId="70D3C202" w14:textId="77777777" w:rsidR="003871D3" w:rsidRPr="00F81724" w:rsidRDefault="00C93AA0" w:rsidP="003871D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93AA0">
        <w:rPr>
          <w:sz w:val="22"/>
          <w:szCs w:val="22"/>
        </w:rPr>
        <w:t>Pranie ręczne w 40</w:t>
      </w:r>
      <w:r w:rsidRPr="00C93AA0">
        <w:rPr>
          <w:sz w:val="22"/>
          <w:szCs w:val="22"/>
          <w:vertAlign w:val="superscript"/>
        </w:rPr>
        <w:t>o</w:t>
      </w:r>
      <w:r w:rsidRPr="00C93AA0">
        <w:rPr>
          <w:sz w:val="22"/>
          <w:szCs w:val="22"/>
        </w:rPr>
        <w:t xml:space="preserve">C oraz suszenie w pozycji pionowej w cieniu, jednakże z zastosowaniem impregnatu </w:t>
      </w:r>
      <w:r w:rsidRPr="00C93AA0">
        <w:rPr>
          <w:sz w:val="22"/>
          <w:szCs w:val="22"/>
          <w:shd w:val="clear" w:color="auto" w:fill="FFFFFF"/>
        </w:rPr>
        <w:t xml:space="preserve">na bazie elastomeru odpornego na działanie wody, w ilości zgodnej z zaleceniami producenta. </w:t>
      </w:r>
      <w:r w:rsidR="007C2E90">
        <w:rPr>
          <w:sz w:val="22"/>
          <w:szCs w:val="22"/>
          <w:shd w:val="clear" w:color="auto" w:fill="FFFFFF"/>
        </w:rPr>
        <w:t xml:space="preserve">                  </w:t>
      </w:r>
      <w:r w:rsidRPr="00C93AA0">
        <w:rPr>
          <w:sz w:val="22"/>
          <w:szCs w:val="22"/>
          <w:shd w:val="clear" w:color="auto" w:fill="FFFFFF"/>
        </w:rPr>
        <w:t xml:space="preserve">Zastosowany impregnat nie może zawierać aerozoli, niebezpiecznych rozpuszczalników, lotnych związków organicznych (typu VOC)oraz fluoropochodnych węglowodoru. Informacje o sposobie </w:t>
      </w:r>
      <w:r w:rsidR="007C2E90">
        <w:rPr>
          <w:sz w:val="22"/>
          <w:szCs w:val="22"/>
          <w:shd w:val="clear" w:color="auto" w:fill="FFFFFF"/>
        </w:rPr>
        <w:t xml:space="preserve">               </w:t>
      </w:r>
      <w:r w:rsidRPr="00C93AA0">
        <w:rPr>
          <w:sz w:val="22"/>
          <w:szCs w:val="22"/>
          <w:shd w:val="clear" w:color="auto" w:fill="FFFFFF"/>
        </w:rPr>
        <w:t xml:space="preserve">konserwacji w formie odpowiednich symboli (Rysunek 57) należy umieścić na wyrobie zgodnie </w:t>
      </w:r>
      <w:r w:rsidR="007C2E90">
        <w:rPr>
          <w:sz w:val="22"/>
          <w:szCs w:val="22"/>
          <w:shd w:val="clear" w:color="auto" w:fill="FFFFFF"/>
        </w:rPr>
        <w:t xml:space="preserve">                        </w:t>
      </w:r>
      <w:r w:rsidRPr="00C93AA0">
        <w:rPr>
          <w:sz w:val="22"/>
          <w:szCs w:val="22"/>
          <w:shd w:val="clear" w:color="auto" w:fill="FFFFFF"/>
        </w:rPr>
        <w:t xml:space="preserve">z wymaganiami Specyfikacji. Informacje rozszerzone, uwzględniające m.in. zastosowanie impregnatu, należy zamieścić w instrukcji użytkowania i konserwacji wyrobu. </w:t>
      </w:r>
    </w:p>
    <w:p w14:paraId="06C6C6A2" w14:textId="77777777" w:rsidR="00DB1A5A" w:rsidRPr="00F81724" w:rsidRDefault="00DB1A5A" w:rsidP="00486A58">
      <w:pPr>
        <w:suppressAutoHyphens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06"/>
        <w:gridCol w:w="5296"/>
      </w:tblGrid>
      <w:tr w:rsidR="00AD1B6E" w:rsidRPr="00AD1B6E" w14:paraId="27C3717D" w14:textId="77777777" w:rsidTr="003871D3">
        <w:trPr>
          <w:trHeight w:val="4101"/>
        </w:trPr>
        <w:tc>
          <w:tcPr>
            <w:tcW w:w="3906" w:type="dxa"/>
            <w:shd w:val="clear" w:color="auto" w:fill="auto"/>
          </w:tcPr>
          <w:p w14:paraId="12BEEABA" w14:textId="77777777" w:rsidR="0099248E" w:rsidRDefault="002E239A" w:rsidP="00497DCD">
            <w:pPr>
              <w:tabs>
                <w:tab w:val="left" w:pos="426"/>
              </w:tabs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358CFC7" wp14:editId="4127EC05">
                  <wp:extent cx="2016484" cy="2274073"/>
                  <wp:effectExtent l="19050" t="0" r="2816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ktogram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23" cy="228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FAC0D" w14:textId="77777777" w:rsidR="0099248E" w:rsidRDefault="0099248E" w:rsidP="0099248E">
            <w:pPr>
              <w:rPr>
                <w:sz w:val="22"/>
                <w:szCs w:val="22"/>
              </w:rPr>
            </w:pPr>
          </w:p>
          <w:p w14:paraId="42B83754" w14:textId="77777777" w:rsidR="00720CBF" w:rsidRDefault="00720CBF">
            <w:pPr>
              <w:rPr>
                <w:sz w:val="22"/>
                <w:szCs w:val="22"/>
              </w:rPr>
            </w:pPr>
          </w:p>
        </w:tc>
        <w:tc>
          <w:tcPr>
            <w:tcW w:w="5296" w:type="dxa"/>
            <w:shd w:val="clear" w:color="auto" w:fill="auto"/>
          </w:tcPr>
          <w:p w14:paraId="302F6BBB" w14:textId="77777777" w:rsidR="002A7571" w:rsidRPr="00AD1B6E" w:rsidRDefault="004A49A8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 xml:space="preserve">   </w:t>
            </w:r>
          </w:p>
          <w:p w14:paraId="2644B316" w14:textId="77777777" w:rsidR="008E48E9" w:rsidRPr="00AD1B6E" w:rsidRDefault="008E48E9" w:rsidP="008E48E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X  - poziom najwyższej wytrzymałości na ścieranie</w:t>
            </w:r>
          </w:p>
          <w:p w14:paraId="349717C7" w14:textId="77777777" w:rsidR="008E48E9" w:rsidRPr="00AD1B6E" w:rsidRDefault="008E48E9" w:rsidP="008E48E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2377FD65" w14:textId="77777777" w:rsidR="008E48E9" w:rsidRPr="00AD1B6E" w:rsidRDefault="008E48E9" w:rsidP="008E48E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X - poziom najwyższej wytrzymałości na przecięcie</w:t>
            </w:r>
          </w:p>
          <w:p w14:paraId="4D40C5D6" w14:textId="77777777" w:rsidR="008E48E9" w:rsidRPr="00AD1B6E" w:rsidRDefault="008E48E9" w:rsidP="008E48E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48F27AC8" w14:textId="77777777" w:rsidR="008E48E9" w:rsidRPr="00AD1B6E" w:rsidRDefault="008E48E9" w:rsidP="008E48E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X - poziom najwyższej wytrzymałości na wypychanie</w:t>
            </w:r>
          </w:p>
          <w:p w14:paraId="195D34E8" w14:textId="77777777" w:rsidR="002A7571" w:rsidRPr="00AD1B6E" w:rsidRDefault="002A7571" w:rsidP="00486A58">
            <w:pPr>
              <w:tabs>
                <w:tab w:val="left" w:pos="426"/>
              </w:tabs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0FE58DA6" w14:textId="77777777" w:rsidR="00874413" w:rsidRPr="00AD1B6E" w:rsidRDefault="002A7571" w:rsidP="00486A58">
      <w:pPr>
        <w:suppressAutoHyphens/>
        <w:spacing w:line="276" w:lineRule="auto"/>
        <w:jc w:val="center"/>
        <w:rPr>
          <w:sz w:val="22"/>
          <w:szCs w:val="22"/>
        </w:rPr>
      </w:pPr>
      <w:r w:rsidRPr="00AD1B6E">
        <w:rPr>
          <w:b/>
          <w:sz w:val="22"/>
          <w:szCs w:val="22"/>
        </w:rPr>
        <w:t xml:space="preserve">Rysunek </w:t>
      </w:r>
      <w:r w:rsidR="0034649A" w:rsidRPr="00AD1B6E">
        <w:rPr>
          <w:b/>
          <w:sz w:val="22"/>
          <w:szCs w:val="22"/>
        </w:rPr>
        <w:t>61</w:t>
      </w:r>
      <w:r w:rsidRPr="00AD1B6E">
        <w:rPr>
          <w:b/>
          <w:sz w:val="22"/>
          <w:szCs w:val="22"/>
        </w:rPr>
        <w:t>.</w:t>
      </w:r>
      <w:r w:rsidRPr="00AD1B6E">
        <w:rPr>
          <w:sz w:val="22"/>
          <w:szCs w:val="22"/>
        </w:rPr>
        <w:t xml:space="preserve"> </w:t>
      </w:r>
      <w:r w:rsidR="00874413" w:rsidRPr="00AD1B6E">
        <w:rPr>
          <w:sz w:val="22"/>
          <w:szCs w:val="22"/>
        </w:rPr>
        <w:t xml:space="preserve">Piktogram – deklarowany poziomy ochrony zgodny z normą </w:t>
      </w:r>
      <w:r w:rsidR="00874413" w:rsidRPr="00AD1B6E">
        <w:rPr>
          <w:sz w:val="22"/>
          <w:szCs w:val="22"/>
          <w:shd w:val="clear" w:color="auto" w:fill="FFFFFF"/>
        </w:rPr>
        <w:t>PN-EN 13595-1:2005</w:t>
      </w:r>
      <w:r w:rsidR="00A909F4" w:rsidRPr="00AD1B6E">
        <w:rPr>
          <w:sz w:val="22"/>
          <w:szCs w:val="22"/>
          <w:shd w:val="clear" w:color="auto" w:fill="FFFFFF"/>
        </w:rPr>
        <w:t xml:space="preserve"> </w:t>
      </w:r>
      <w:r w:rsidR="00515A43" w:rsidRPr="00AD1B6E">
        <w:rPr>
          <w:sz w:val="22"/>
          <w:szCs w:val="22"/>
          <w:shd w:val="clear" w:color="auto" w:fill="FFFFFF"/>
        </w:rPr>
        <w:br/>
      </w:r>
      <w:r w:rsidR="00A909F4" w:rsidRPr="00AD1B6E">
        <w:rPr>
          <w:sz w:val="22"/>
          <w:szCs w:val="22"/>
          <w:shd w:val="clear" w:color="auto" w:fill="FFFFFF"/>
        </w:rPr>
        <w:t>oraz oznaczenie CE</w:t>
      </w:r>
    </w:p>
    <w:p w14:paraId="7477C67C" w14:textId="77777777" w:rsidR="002A7571" w:rsidRPr="00AD1B6E" w:rsidRDefault="00874413" w:rsidP="00486A58">
      <w:pPr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  <w:r w:rsidRPr="00AD1B6E">
        <w:rPr>
          <w:b/>
          <w:sz w:val="22"/>
          <w:szCs w:val="22"/>
          <w:lang w:eastAsia="ar-SA"/>
        </w:rPr>
        <w:t>Uwaga:</w:t>
      </w:r>
      <w:r w:rsidRPr="00AD1B6E">
        <w:rPr>
          <w:b/>
          <w:sz w:val="22"/>
          <w:szCs w:val="22"/>
          <w:lang w:eastAsia="ar-SA"/>
        </w:rPr>
        <w:tab/>
      </w:r>
    </w:p>
    <w:p w14:paraId="32067131" w14:textId="77777777" w:rsidR="00874413" w:rsidRPr="00AD1B6E" w:rsidRDefault="00874413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Egzemplarze ubioru spełniające wymagania normy PN-EN 13595-1:2005 muszą być oznakowane przy użyciu piktogramu przedstawionego na </w:t>
      </w:r>
      <w:r w:rsidR="005055BE" w:rsidRPr="00AD1B6E">
        <w:rPr>
          <w:sz w:val="22"/>
          <w:szCs w:val="22"/>
          <w:lang w:eastAsia="ar-SA"/>
        </w:rPr>
        <w:t>R</w:t>
      </w:r>
      <w:r w:rsidR="002A7571" w:rsidRPr="00AD1B6E">
        <w:rPr>
          <w:sz w:val="22"/>
          <w:szCs w:val="22"/>
          <w:lang w:eastAsia="ar-SA"/>
        </w:rPr>
        <w:t xml:space="preserve">ysunku </w:t>
      </w:r>
      <w:r w:rsidR="00205375" w:rsidRPr="00AD1B6E">
        <w:rPr>
          <w:sz w:val="22"/>
          <w:szCs w:val="22"/>
          <w:lang w:eastAsia="ar-SA"/>
        </w:rPr>
        <w:t>61</w:t>
      </w:r>
      <w:r w:rsidR="002A7571" w:rsidRPr="00AD1B6E">
        <w:rPr>
          <w:sz w:val="22"/>
          <w:szCs w:val="22"/>
          <w:lang w:eastAsia="ar-SA"/>
        </w:rPr>
        <w:t>.</w:t>
      </w:r>
      <w:r w:rsidRPr="00AD1B6E">
        <w:rPr>
          <w:sz w:val="22"/>
          <w:szCs w:val="22"/>
          <w:lang w:eastAsia="ar-SA"/>
        </w:rPr>
        <w:t xml:space="preserve"> Powinny być one oznakowane piktogramem zawierającym informację o poziomach ochrony (na górze = poziom najwyższej</w:t>
      </w:r>
      <w:r w:rsidR="002A7571" w:rsidRPr="00AD1B6E">
        <w:rPr>
          <w:sz w:val="22"/>
          <w:szCs w:val="22"/>
          <w:lang w:eastAsia="ar-SA"/>
        </w:rPr>
        <w:t>)</w:t>
      </w:r>
      <w:r w:rsidR="003E4AEF" w:rsidRPr="00AD1B6E">
        <w:rPr>
          <w:sz w:val="22"/>
          <w:szCs w:val="22"/>
          <w:lang w:eastAsia="ar-SA"/>
        </w:rPr>
        <w:t>.</w:t>
      </w:r>
    </w:p>
    <w:p w14:paraId="3C313F3D" w14:textId="77777777" w:rsidR="00280DD4" w:rsidRPr="00AD1B6E" w:rsidRDefault="00280DD4" w:rsidP="00486A58">
      <w:pPr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</w:p>
    <w:p w14:paraId="4853EA37" w14:textId="77777777" w:rsidR="004956EB" w:rsidRPr="00AD1B6E" w:rsidRDefault="004956EB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b/>
          <w:sz w:val="22"/>
          <w:szCs w:val="22"/>
          <w:lang w:eastAsia="ar-SA"/>
        </w:rPr>
        <w:t>Wszywka OiB</w:t>
      </w:r>
      <w:r w:rsidRPr="00AD1B6E">
        <w:rPr>
          <w:sz w:val="22"/>
          <w:szCs w:val="22"/>
          <w:lang w:eastAsia="ar-SA"/>
        </w:rPr>
        <w:t xml:space="preserve"> zamocowana </w:t>
      </w:r>
      <w:r w:rsidRPr="00AD1B6E">
        <w:rPr>
          <w:sz w:val="22"/>
          <w:szCs w:val="22"/>
        </w:rPr>
        <w:t xml:space="preserve">od strony wewnętrznej w lewym szwie bocznym kurtki/podpinki ocieplającej, </w:t>
      </w:r>
      <w:r w:rsidRPr="00AD1B6E">
        <w:rPr>
          <w:sz w:val="22"/>
          <w:szCs w:val="22"/>
          <w:lang w:eastAsia="ar-SA"/>
        </w:rPr>
        <w:t>obok wszywki informacyjnej, powinna zawierać następujące dane:</w:t>
      </w:r>
    </w:p>
    <w:p w14:paraId="564D1EC4" w14:textId="77777777" w:rsidR="004956EB" w:rsidRPr="00AD1B6E" w:rsidRDefault="004956EB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symbol literowy </w:t>
      </w:r>
      <w:r w:rsidRPr="00AD1B6E">
        <w:rPr>
          <w:b/>
          <w:sz w:val="22"/>
          <w:szCs w:val="22"/>
          <w:lang w:eastAsia="ar-SA"/>
        </w:rPr>
        <w:t>OiB,</w:t>
      </w:r>
      <w:r w:rsidRPr="00AD1B6E">
        <w:rPr>
          <w:sz w:val="22"/>
          <w:szCs w:val="22"/>
          <w:lang w:eastAsia="ar-SA"/>
        </w:rPr>
        <w:t xml:space="preserve"> </w:t>
      </w:r>
    </w:p>
    <w:p w14:paraId="67A2166C" w14:textId="77777777" w:rsidR="004956EB" w:rsidRPr="00AD1B6E" w:rsidRDefault="004956EB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nr partii produkcyjnej, </w:t>
      </w:r>
    </w:p>
    <w:p w14:paraId="5043298A" w14:textId="77777777" w:rsidR="004956EB" w:rsidRPr="00AD1B6E" w:rsidRDefault="004956EB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oznaczenie stopnia jakości (słownie), </w:t>
      </w:r>
    </w:p>
    <w:p w14:paraId="3B9D7A16" w14:textId="77777777" w:rsidR="004956EB" w:rsidRPr="00AD1B6E" w:rsidRDefault="004956EB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znak kontroli jakości KJ.</w:t>
      </w:r>
    </w:p>
    <w:p w14:paraId="23616780" w14:textId="77777777" w:rsidR="004956EB" w:rsidRPr="00AD1B6E" w:rsidRDefault="004956EB" w:rsidP="00486A58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</w:rPr>
      </w:pPr>
    </w:p>
    <w:p w14:paraId="6ACC543E" w14:textId="77777777" w:rsidR="00896CD2" w:rsidRPr="00AD1B6E" w:rsidRDefault="00FF0312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b/>
          <w:sz w:val="22"/>
          <w:szCs w:val="22"/>
        </w:rPr>
        <w:t>Etykieta</w:t>
      </w:r>
      <w:r w:rsidR="00F65895" w:rsidRPr="00AD1B6E">
        <w:rPr>
          <w:b/>
          <w:sz w:val="22"/>
          <w:szCs w:val="22"/>
        </w:rPr>
        <w:t xml:space="preserve"> </w:t>
      </w:r>
      <w:r w:rsidR="004956EB" w:rsidRPr="00AD1B6E">
        <w:rPr>
          <w:b/>
          <w:sz w:val="22"/>
          <w:szCs w:val="22"/>
        </w:rPr>
        <w:t>jednostkowa,</w:t>
      </w:r>
      <w:r w:rsidR="00F65895" w:rsidRPr="00AD1B6E">
        <w:rPr>
          <w:sz w:val="22"/>
          <w:szCs w:val="22"/>
        </w:rPr>
        <w:t xml:space="preserve"> zaplombowana do zamka błyskawicznego kurtki </w:t>
      </w:r>
      <w:r w:rsidR="000E0F42" w:rsidRPr="00AD1B6E">
        <w:rPr>
          <w:sz w:val="22"/>
          <w:szCs w:val="22"/>
        </w:rPr>
        <w:t xml:space="preserve">letniej kombinezonu </w:t>
      </w:r>
      <w:r w:rsidR="007C2E90">
        <w:rPr>
          <w:sz w:val="22"/>
          <w:szCs w:val="22"/>
        </w:rPr>
        <w:t xml:space="preserve">                      </w:t>
      </w:r>
      <w:r w:rsidR="000E0F42" w:rsidRPr="00AD1B6E">
        <w:rPr>
          <w:sz w:val="22"/>
          <w:szCs w:val="22"/>
        </w:rPr>
        <w:t xml:space="preserve">dla motocyklisty </w:t>
      </w:r>
      <w:r w:rsidR="00896CD2" w:rsidRPr="00AD1B6E">
        <w:rPr>
          <w:sz w:val="22"/>
          <w:szCs w:val="22"/>
        </w:rPr>
        <w:t xml:space="preserve">powinna zawierać co najmniej następujące dane: </w:t>
      </w:r>
    </w:p>
    <w:p w14:paraId="3BC8B7F3" w14:textId="77777777" w:rsidR="00896CD2" w:rsidRPr="00AD1B6E" w:rsidRDefault="00F65895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nazwę </w:t>
      </w:r>
      <w:r w:rsidR="00896CD2" w:rsidRPr="00AD1B6E">
        <w:rPr>
          <w:sz w:val="22"/>
          <w:szCs w:val="22"/>
          <w:lang w:eastAsia="ar-SA"/>
        </w:rPr>
        <w:t>(znak firmowy)</w:t>
      </w:r>
      <w:r w:rsidR="00340C4D" w:rsidRPr="00AD1B6E">
        <w:rPr>
          <w:sz w:val="22"/>
          <w:szCs w:val="22"/>
          <w:lang w:eastAsia="ar-SA"/>
        </w:rPr>
        <w:t xml:space="preserve"> i</w:t>
      </w:r>
      <w:r w:rsidR="00896CD2" w:rsidRPr="00AD1B6E">
        <w:rPr>
          <w:sz w:val="22"/>
          <w:szCs w:val="22"/>
          <w:lang w:eastAsia="ar-SA"/>
        </w:rPr>
        <w:t xml:space="preserve"> </w:t>
      </w:r>
      <w:r w:rsidRPr="00AD1B6E">
        <w:rPr>
          <w:sz w:val="22"/>
          <w:szCs w:val="22"/>
          <w:lang w:eastAsia="ar-SA"/>
        </w:rPr>
        <w:t>adres producenta,</w:t>
      </w:r>
      <w:r w:rsidR="005A0C65" w:rsidRPr="00AD1B6E">
        <w:rPr>
          <w:sz w:val="22"/>
          <w:szCs w:val="22"/>
          <w:lang w:eastAsia="ar-SA"/>
        </w:rPr>
        <w:t xml:space="preserve"> </w:t>
      </w:r>
    </w:p>
    <w:p w14:paraId="1E45AEA2" w14:textId="77777777" w:rsidR="00896CD2" w:rsidRPr="00AD1B6E" w:rsidRDefault="00F65895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nazwę wyrobu,</w:t>
      </w:r>
      <w:r w:rsidR="005A0C65" w:rsidRPr="00AD1B6E">
        <w:rPr>
          <w:sz w:val="22"/>
          <w:szCs w:val="22"/>
          <w:lang w:eastAsia="ar-SA"/>
        </w:rPr>
        <w:t xml:space="preserve"> </w:t>
      </w:r>
    </w:p>
    <w:p w14:paraId="72495005" w14:textId="77777777" w:rsidR="00896CD2" w:rsidRPr="00AD1B6E" w:rsidRDefault="00F65895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wielkość wyrobu (obwód klatki piersiowej/wzrost) w formie piktogramu,</w:t>
      </w:r>
      <w:r w:rsidR="005A0C65" w:rsidRPr="00AD1B6E">
        <w:rPr>
          <w:sz w:val="22"/>
          <w:szCs w:val="22"/>
          <w:lang w:eastAsia="ar-SA"/>
        </w:rPr>
        <w:t xml:space="preserve"> </w:t>
      </w:r>
    </w:p>
    <w:p w14:paraId="018FC17D" w14:textId="77777777" w:rsidR="00896CD2" w:rsidRPr="00AD1B6E" w:rsidRDefault="00896CD2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oznaczenie stopnia jakości (słownie),</w:t>
      </w:r>
    </w:p>
    <w:p w14:paraId="02FE7AA8" w14:textId="77777777" w:rsidR="00896CD2" w:rsidRPr="00AD1B6E" w:rsidRDefault="00896CD2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znak kontroli jakości KJ,</w:t>
      </w:r>
    </w:p>
    <w:p w14:paraId="77B432E1" w14:textId="77777777" w:rsidR="00896CD2" w:rsidRPr="00AD1B6E" w:rsidRDefault="00896CD2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nr umowy, </w:t>
      </w:r>
    </w:p>
    <w:p w14:paraId="5710E1C0" w14:textId="77777777" w:rsidR="00896CD2" w:rsidRPr="00AD1B6E" w:rsidRDefault="00896CD2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nr partii produkcyjnej,</w:t>
      </w:r>
    </w:p>
    <w:p w14:paraId="3DB16595" w14:textId="77777777" w:rsidR="00896CD2" w:rsidRPr="00AD1B6E" w:rsidRDefault="00896CD2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 xml:space="preserve">miesiąc i rok produkcji, </w:t>
      </w:r>
    </w:p>
    <w:p w14:paraId="5992CF02" w14:textId="77777777" w:rsidR="00896CD2" w:rsidRPr="00AD1B6E" w:rsidRDefault="00896CD2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oznaczenie sposobu konserwacji,</w:t>
      </w:r>
    </w:p>
    <w:p w14:paraId="701C5D4F" w14:textId="77777777" w:rsidR="00896CD2" w:rsidRPr="00AD1B6E" w:rsidRDefault="005A0C65" w:rsidP="00486A58">
      <w:pPr>
        <w:numPr>
          <w:ilvl w:val="0"/>
          <w:numId w:val="16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okres gwarancji</w:t>
      </w:r>
      <w:r w:rsidR="00896CD2" w:rsidRPr="00AD1B6E">
        <w:rPr>
          <w:sz w:val="22"/>
          <w:szCs w:val="22"/>
          <w:lang w:eastAsia="ar-SA"/>
        </w:rPr>
        <w:t xml:space="preserve"> i przechowywania (ustal</w:t>
      </w:r>
      <w:r w:rsidR="00340C4D" w:rsidRPr="00AD1B6E">
        <w:rPr>
          <w:sz w:val="22"/>
          <w:szCs w:val="22"/>
          <w:lang w:eastAsia="ar-SA"/>
        </w:rPr>
        <w:t>ony w umowie na dostawę wyrobu).</w:t>
      </w:r>
    </w:p>
    <w:p w14:paraId="0B349AE3" w14:textId="77777777" w:rsidR="00F65895" w:rsidRPr="00AD1B6E" w:rsidRDefault="00F65895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Odłączenie etykiety od wyrobu nie powinno powodować uszkodzeń, a ślad po jej zdjęciu powinien być łatwy do usunięcia.</w:t>
      </w:r>
    </w:p>
    <w:p w14:paraId="7C269B40" w14:textId="77777777" w:rsidR="005055BE" w:rsidRPr="00AD1B6E" w:rsidRDefault="005055BE" w:rsidP="00486A58">
      <w:pPr>
        <w:suppressAutoHyphens/>
        <w:spacing w:line="276" w:lineRule="auto"/>
        <w:jc w:val="both"/>
        <w:rPr>
          <w:b/>
          <w:sz w:val="22"/>
          <w:szCs w:val="22"/>
        </w:rPr>
      </w:pPr>
    </w:p>
    <w:p w14:paraId="701EED91" w14:textId="77777777" w:rsidR="00472FE6" w:rsidRPr="00AD1B6E" w:rsidRDefault="00472FE6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b/>
          <w:sz w:val="22"/>
          <w:szCs w:val="22"/>
        </w:rPr>
        <w:t>Etykieta zbiorcza</w:t>
      </w:r>
      <w:r w:rsidRPr="00AD1B6E">
        <w:rPr>
          <w:sz w:val="22"/>
          <w:szCs w:val="22"/>
        </w:rPr>
        <w:t xml:space="preserve"> naklejona na opakowanie zbiorcze, </w:t>
      </w:r>
      <w:r w:rsidRPr="00AD1B6E">
        <w:rPr>
          <w:sz w:val="22"/>
          <w:szCs w:val="22"/>
          <w:lang w:eastAsia="ar-SA"/>
        </w:rPr>
        <w:t>powinna zawierać co najmniej następujące dane:</w:t>
      </w:r>
    </w:p>
    <w:p w14:paraId="6D8CD5AD" w14:textId="77777777" w:rsidR="00472FE6" w:rsidRPr="00AD1B6E" w:rsidRDefault="00472FE6" w:rsidP="00486A58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nazwę (znak firmowy) i adres producenta, </w:t>
      </w:r>
      <w:r w:rsidR="00721017" w:rsidRPr="00AD1B6E">
        <w:rPr>
          <w:sz w:val="22"/>
          <w:szCs w:val="22"/>
        </w:rPr>
        <w:t xml:space="preserve">  </w:t>
      </w:r>
    </w:p>
    <w:p w14:paraId="4EEE2D61" w14:textId="77777777" w:rsidR="00472FE6" w:rsidRPr="00AD1B6E" w:rsidRDefault="00472FE6" w:rsidP="00486A58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nazwę wyrobu, </w:t>
      </w:r>
    </w:p>
    <w:p w14:paraId="224FD2DC" w14:textId="77777777" w:rsidR="00472FE6" w:rsidRPr="00AD1B6E" w:rsidRDefault="00472FE6" w:rsidP="00486A58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liczba sztuk </w:t>
      </w:r>
      <w:r w:rsidR="005773CE" w:rsidRPr="00AD1B6E">
        <w:rPr>
          <w:sz w:val="22"/>
          <w:szCs w:val="22"/>
        </w:rPr>
        <w:t xml:space="preserve">zawartych </w:t>
      </w:r>
      <w:r w:rsidRPr="00AD1B6E">
        <w:rPr>
          <w:sz w:val="22"/>
          <w:szCs w:val="22"/>
        </w:rPr>
        <w:t xml:space="preserve">w opakowaniu i wielkość wyrobu (obwód klatki piersiowej/wzrost), </w:t>
      </w:r>
    </w:p>
    <w:p w14:paraId="6B58F59F" w14:textId="77777777" w:rsidR="00472FE6" w:rsidRPr="00AD1B6E" w:rsidRDefault="00472FE6" w:rsidP="00486A58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lastRenderedPageBreak/>
        <w:t xml:space="preserve">oznaczenie stopnia jakości, </w:t>
      </w:r>
    </w:p>
    <w:p w14:paraId="4ED3BB57" w14:textId="77777777" w:rsidR="00472FE6" w:rsidRPr="00AD1B6E" w:rsidRDefault="00472FE6" w:rsidP="00486A58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nr umowy, </w:t>
      </w:r>
    </w:p>
    <w:p w14:paraId="2BC6C5B5" w14:textId="77777777" w:rsidR="00472FE6" w:rsidRPr="00AD1B6E" w:rsidRDefault="00472FE6" w:rsidP="00486A58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nr partii produkcyjnej,</w:t>
      </w:r>
    </w:p>
    <w:p w14:paraId="039B8713" w14:textId="77777777" w:rsidR="00472FE6" w:rsidRPr="00AD1B6E" w:rsidRDefault="00472FE6" w:rsidP="00486A58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miesiąc i rok produkcji, </w:t>
      </w:r>
    </w:p>
    <w:p w14:paraId="0099A0F9" w14:textId="77777777" w:rsidR="00472FE6" w:rsidRPr="00AD1B6E" w:rsidRDefault="00472FE6" w:rsidP="00486A58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okres gwarancji i przechowywania (ustalony w umowie na dostawę wyrobu).</w:t>
      </w:r>
    </w:p>
    <w:p w14:paraId="20C1255C" w14:textId="77777777" w:rsidR="00472FE6" w:rsidRPr="00AD1B6E" w:rsidRDefault="00472FE6" w:rsidP="00486A58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warunki przechowywania: w pomieszczeniach zabezpieczających wyroby przed zawilgoceniem, zabrudzeniem, uszkodzeniami lub zniszczeniem, działaniem czynników szkodliwych (pleśnie, grzyby itp.) oraz niepożądanych czynników zewnętrznych,</w:t>
      </w:r>
    </w:p>
    <w:p w14:paraId="2CC2F70B" w14:textId="77777777" w:rsidR="007A2FE4" w:rsidRPr="00AD1B6E" w:rsidRDefault="00472FE6" w:rsidP="00486A58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warunki transportu: powinien gwarantować zabezpieczenie wyrobu i opakowania zbiorczego przed zamoczeniem, zabrudzeniem, uszkodzeniami mechanicznymi i chemicznymi.</w:t>
      </w:r>
    </w:p>
    <w:p w14:paraId="4E8C1DF3" w14:textId="77777777" w:rsidR="005055BE" w:rsidRPr="00AD1B6E" w:rsidRDefault="005055BE" w:rsidP="00486A58">
      <w:pPr>
        <w:tabs>
          <w:tab w:val="left" w:pos="360"/>
        </w:tabs>
        <w:suppressAutoHyphens/>
        <w:spacing w:line="276" w:lineRule="auto"/>
        <w:ind w:left="720"/>
        <w:jc w:val="both"/>
        <w:rPr>
          <w:sz w:val="22"/>
          <w:szCs w:val="22"/>
        </w:rPr>
      </w:pPr>
    </w:p>
    <w:p w14:paraId="7065D744" w14:textId="77777777" w:rsidR="00855978" w:rsidRPr="00AD1B6E" w:rsidRDefault="00855978" w:rsidP="00486A58">
      <w:pPr>
        <w:pStyle w:val="Nagwek1"/>
        <w:numPr>
          <w:ilvl w:val="1"/>
          <w:numId w:val="7"/>
        </w:numPr>
        <w:suppressAutoHyphens/>
        <w:spacing w:before="0" w:after="0" w:line="276" w:lineRule="auto"/>
        <w:ind w:hanging="792"/>
        <w:rPr>
          <w:sz w:val="22"/>
          <w:szCs w:val="22"/>
        </w:rPr>
      </w:pPr>
      <w:bookmarkStart w:id="115" w:name="_Toc205273136"/>
      <w:bookmarkStart w:id="116" w:name="_Toc510172940"/>
      <w:bookmarkStart w:id="117" w:name="_Toc510517167"/>
      <w:bookmarkStart w:id="118" w:name="_Toc40697677"/>
      <w:r w:rsidRPr="00AD1B6E">
        <w:rPr>
          <w:sz w:val="22"/>
          <w:szCs w:val="22"/>
        </w:rPr>
        <w:t>Pakowanie</w:t>
      </w:r>
      <w:bookmarkEnd w:id="115"/>
      <w:bookmarkEnd w:id="116"/>
      <w:bookmarkEnd w:id="117"/>
      <w:bookmarkEnd w:id="118"/>
    </w:p>
    <w:p w14:paraId="0E004816" w14:textId="77777777" w:rsidR="00280DD4" w:rsidRPr="00AD1B6E" w:rsidRDefault="00280DD4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3BDA3B8D" w14:textId="77777777" w:rsidR="00855978" w:rsidRPr="00AD1B6E" w:rsidRDefault="00855978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Pakowanie powinno zabezpieczyć wyrób przed obniżeniem jego jakości w czasie przechowywania</w:t>
      </w:r>
      <w:r w:rsidR="007C2E90">
        <w:rPr>
          <w:sz w:val="22"/>
          <w:szCs w:val="22"/>
        </w:rPr>
        <w:t xml:space="preserve">                </w:t>
      </w:r>
      <w:r w:rsidRPr="00AD1B6E">
        <w:rPr>
          <w:sz w:val="22"/>
          <w:szCs w:val="22"/>
        </w:rPr>
        <w:t xml:space="preserve"> jak i transportu. Do kurtki dopiąć podpinkę, kurtkę zapiąć na zamek błyskawiczny, rękawy przewinąć do tyłu, kurtkę złożyć poprzecznie na pół, następnie włożyć do worka foliowego </w:t>
      </w:r>
      <w:r w:rsidRPr="00AD1B6E">
        <w:rPr>
          <w:sz w:val="22"/>
          <w:szCs w:val="22"/>
        </w:rPr>
        <w:br/>
        <w:t>i worek zakleić. Pakować po 5 szt. wyrobów jednego rozmiaru do kartonu, który należy zakleić taśmą. Dopuszcza się zapakowanie do kartonu wyrobów w różnych rozmiarach (końcówki rozmiarowe, rozmiary nietypowe) z podaniem na etykiecie zbiorczej ilości wyrobów w poszczególnych rozmiarach. Na krótszy bok kartonu należy nakleić etykietę zbiorczą.</w:t>
      </w:r>
    </w:p>
    <w:p w14:paraId="3E2B559B" w14:textId="77777777" w:rsidR="00280DD4" w:rsidRPr="00AD1B6E" w:rsidRDefault="00280DD4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1F7FFCCB" w14:textId="77777777" w:rsidR="00855978" w:rsidRPr="00AD1B6E" w:rsidRDefault="00855978" w:rsidP="00486A58">
      <w:pPr>
        <w:pStyle w:val="Nagwek1"/>
        <w:numPr>
          <w:ilvl w:val="1"/>
          <w:numId w:val="7"/>
        </w:numPr>
        <w:suppressAutoHyphens/>
        <w:spacing w:before="0" w:after="0" w:line="276" w:lineRule="auto"/>
        <w:ind w:hanging="792"/>
        <w:rPr>
          <w:sz w:val="22"/>
          <w:szCs w:val="22"/>
        </w:rPr>
      </w:pPr>
      <w:bookmarkStart w:id="119" w:name="_Toc510172941"/>
      <w:bookmarkStart w:id="120" w:name="_Toc510517168"/>
      <w:bookmarkStart w:id="121" w:name="_Toc40697678"/>
      <w:r w:rsidRPr="00AD1B6E">
        <w:rPr>
          <w:sz w:val="22"/>
          <w:szCs w:val="22"/>
        </w:rPr>
        <w:t>Transport</w:t>
      </w:r>
      <w:bookmarkEnd w:id="119"/>
      <w:bookmarkEnd w:id="120"/>
      <w:bookmarkEnd w:id="121"/>
    </w:p>
    <w:p w14:paraId="0C11B74A" w14:textId="77777777" w:rsidR="00280DD4" w:rsidRPr="00AD1B6E" w:rsidRDefault="00280DD4" w:rsidP="00486A58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14:paraId="1EB1468F" w14:textId="77777777" w:rsidR="00855978" w:rsidRPr="00AD1B6E" w:rsidRDefault="00855978" w:rsidP="00486A58">
      <w:p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  <w:lang w:eastAsia="ar-SA"/>
        </w:rPr>
        <w:t>Wyroby należy zapakować w taki sposób, aby można je było transportować powszechnie dostępnymi środkami komunikacji. Załadowanie, przewóz i wyładowanie powinny odbywać się w warunkach zabezpieczających wyrób i opakowanie zbiorcze przed zamoczeniem, zabrudzeniem, uszkodzeniami mechanicznymi i chemicznymi.</w:t>
      </w:r>
    </w:p>
    <w:p w14:paraId="11ECAA07" w14:textId="77777777" w:rsidR="007A2FE4" w:rsidRPr="00AD1B6E" w:rsidRDefault="007A2FE4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3F438C5C" w14:textId="77777777" w:rsidR="00094D95" w:rsidRPr="00AD1B6E" w:rsidRDefault="00094D95" w:rsidP="00486A58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14:paraId="1D6C79A5" w14:textId="77777777" w:rsidR="007A2FE4" w:rsidRPr="00AD1B6E" w:rsidRDefault="007A2FE4" w:rsidP="00486A58">
      <w:pPr>
        <w:pStyle w:val="Nagwek1"/>
        <w:numPr>
          <w:ilvl w:val="0"/>
          <w:numId w:val="7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122" w:name="_Toc510172942"/>
      <w:bookmarkStart w:id="123" w:name="_Toc510517169"/>
      <w:bookmarkStart w:id="124" w:name="_Toc40697679"/>
      <w:r w:rsidRPr="00AD1B6E">
        <w:rPr>
          <w:sz w:val="22"/>
          <w:szCs w:val="22"/>
        </w:rPr>
        <w:t>WYMAGANE DOKUMENTY POTWIERDZAJĄCE SPEŁNIENIE WYMAGAŃ SPECYFIKACJI TECHNICZNEJ</w:t>
      </w:r>
      <w:bookmarkEnd w:id="122"/>
      <w:bookmarkEnd w:id="123"/>
      <w:bookmarkEnd w:id="124"/>
    </w:p>
    <w:p w14:paraId="658368B6" w14:textId="77777777" w:rsidR="00094D95" w:rsidRPr="00AD1B6E" w:rsidRDefault="00094D95" w:rsidP="00486A58">
      <w:pPr>
        <w:tabs>
          <w:tab w:val="right" w:pos="9072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14:paraId="7D54E9AD" w14:textId="77777777" w:rsidR="007A2FE4" w:rsidRPr="00AD1B6E" w:rsidRDefault="007A2FE4" w:rsidP="00486A58">
      <w:pPr>
        <w:tabs>
          <w:tab w:val="right" w:pos="9072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Wymagane dokumenty potwierdzające spełnienie wymagań ninie</w:t>
      </w:r>
      <w:r w:rsidR="008B6D04" w:rsidRPr="00AD1B6E">
        <w:rPr>
          <w:sz w:val="22"/>
          <w:szCs w:val="22"/>
          <w:lang w:eastAsia="ar-SA"/>
        </w:rPr>
        <w:t>jszej Specyfikacji Technicznej:</w:t>
      </w:r>
    </w:p>
    <w:p w14:paraId="3D9590B4" w14:textId="77777777" w:rsidR="007A2FE4" w:rsidRPr="00AD1B6E" w:rsidRDefault="007A2FE4" w:rsidP="00486A58">
      <w:pPr>
        <w:tabs>
          <w:tab w:val="right" w:pos="9072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14:paraId="2DDD10CC" w14:textId="77777777" w:rsidR="00EA0384" w:rsidRPr="00AD1B6E" w:rsidRDefault="00EA0384" w:rsidP="00486A58">
      <w:pPr>
        <w:numPr>
          <w:ilvl w:val="0"/>
          <w:numId w:val="18"/>
        </w:num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aktualne wyniki badań wykonane przez akredytowane laboratorium badawcze dla każdej nowej dostawy:</w:t>
      </w:r>
    </w:p>
    <w:p w14:paraId="14DA3FEC" w14:textId="77777777" w:rsidR="00EA0384" w:rsidRPr="00AD1B6E" w:rsidRDefault="00EA0384" w:rsidP="0010782F">
      <w:pPr>
        <w:numPr>
          <w:ilvl w:val="0"/>
          <w:numId w:val="33"/>
        </w:num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 xml:space="preserve">materiałów potwierdzające wymagania zawarte w pkt. 5.1.2 w Tabelach 2 ÷16, </w:t>
      </w:r>
    </w:p>
    <w:p w14:paraId="13D30419" w14:textId="77777777" w:rsidR="00EA0384" w:rsidRPr="00AD1B6E" w:rsidRDefault="00EA0384" w:rsidP="0010782F">
      <w:pPr>
        <w:numPr>
          <w:ilvl w:val="0"/>
          <w:numId w:val="33"/>
        </w:num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  <w:lang w:eastAsia="ar-SA"/>
        </w:rPr>
        <w:t>materiałów ujętych w Tabeli 1</w:t>
      </w:r>
      <w:r w:rsidR="00CD461B" w:rsidRPr="00AD1B6E">
        <w:rPr>
          <w:sz w:val="22"/>
          <w:szCs w:val="22"/>
          <w:lang w:eastAsia="ar-SA"/>
        </w:rPr>
        <w:t>, Lp.</w:t>
      </w:r>
      <w:r w:rsidRPr="00AD1B6E">
        <w:rPr>
          <w:sz w:val="22"/>
          <w:szCs w:val="22"/>
          <w:lang w:eastAsia="ar-SA"/>
        </w:rPr>
        <w:t xml:space="preserve"> 1 ÷ 9  </w:t>
      </w:r>
      <w:r w:rsidRPr="00AD1B6E">
        <w:rPr>
          <w:sz w:val="22"/>
          <w:szCs w:val="22"/>
        </w:rPr>
        <w:t xml:space="preserve">potwierdzające wymagania zawarte w </w:t>
      </w:r>
      <w:r w:rsidRPr="00AD1B6E">
        <w:rPr>
          <w:sz w:val="22"/>
          <w:szCs w:val="22"/>
          <w:lang w:eastAsia="ar-SA"/>
        </w:rPr>
        <w:t>pkt. 5.5</w:t>
      </w:r>
      <w:r w:rsidR="00CD461B" w:rsidRPr="00AD1B6E">
        <w:rPr>
          <w:sz w:val="22"/>
          <w:szCs w:val="22"/>
          <w:lang w:eastAsia="ar-SA"/>
        </w:rPr>
        <w:t>,</w:t>
      </w:r>
      <w:r w:rsidRPr="00AD1B6E">
        <w:rPr>
          <w:sz w:val="22"/>
          <w:szCs w:val="22"/>
          <w:lang w:eastAsia="ar-SA"/>
        </w:rPr>
        <w:t xml:space="preserve"> Tabela 20 -  wymagania w zakresie bezpieczeństwa i ekologii</w:t>
      </w:r>
      <w:r w:rsidRPr="00AD1B6E">
        <w:rPr>
          <w:sz w:val="22"/>
          <w:szCs w:val="22"/>
        </w:rPr>
        <w:t>,</w:t>
      </w:r>
      <w:r w:rsidR="003F53A3" w:rsidRPr="00AD1B6E">
        <w:rPr>
          <w:sz w:val="22"/>
          <w:szCs w:val="22"/>
        </w:rPr>
        <w:t xml:space="preserve">  </w:t>
      </w:r>
    </w:p>
    <w:p w14:paraId="2150F1E0" w14:textId="77777777" w:rsidR="00EA0384" w:rsidRPr="00AD1B6E" w:rsidRDefault="00EA0384" w:rsidP="0010782F">
      <w:pPr>
        <w:numPr>
          <w:ilvl w:val="0"/>
          <w:numId w:val="33"/>
        </w:num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materiałów odblaskowych, potwierdzające wymagania zawarte w pkt. 5.1.5,</w:t>
      </w:r>
    </w:p>
    <w:p w14:paraId="395BDA18" w14:textId="77777777" w:rsidR="00EA0384" w:rsidRPr="00AD1B6E" w:rsidRDefault="00EA0384" w:rsidP="0010782F">
      <w:pPr>
        <w:numPr>
          <w:ilvl w:val="0"/>
          <w:numId w:val="33"/>
        </w:num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wyrobów gotowych</w:t>
      </w:r>
      <w:r w:rsidRPr="00AD1B6E" w:rsidDel="00D633E7">
        <w:rPr>
          <w:sz w:val="22"/>
          <w:szCs w:val="22"/>
        </w:rPr>
        <w:t xml:space="preserve"> </w:t>
      </w:r>
      <w:r w:rsidRPr="00AD1B6E">
        <w:rPr>
          <w:sz w:val="22"/>
          <w:szCs w:val="22"/>
        </w:rPr>
        <w:t>potwierdzające wymagania zawarte w pkt.</w:t>
      </w:r>
      <w:r w:rsidR="00FC2C82" w:rsidRPr="00AD1B6E">
        <w:rPr>
          <w:sz w:val="22"/>
          <w:szCs w:val="22"/>
        </w:rPr>
        <w:t xml:space="preserve"> </w:t>
      </w:r>
      <w:r w:rsidRPr="00AD1B6E">
        <w:rPr>
          <w:sz w:val="22"/>
          <w:szCs w:val="22"/>
        </w:rPr>
        <w:t>5.1.3</w:t>
      </w:r>
      <w:r w:rsidR="007074E4" w:rsidRPr="00AD1B6E">
        <w:rPr>
          <w:sz w:val="22"/>
          <w:szCs w:val="22"/>
        </w:rPr>
        <w:t xml:space="preserve"> </w:t>
      </w:r>
      <w:r w:rsidR="00CA403B" w:rsidRPr="00AD1B6E">
        <w:rPr>
          <w:sz w:val="22"/>
          <w:szCs w:val="22"/>
        </w:rPr>
        <w:t xml:space="preserve">lub certyfikat CE </w:t>
      </w:r>
      <w:r w:rsidR="007C2E90">
        <w:rPr>
          <w:sz w:val="22"/>
          <w:szCs w:val="22"/>
        </w:rPr>
        <w:t xml:space="preserve">                    </w:t>
      </w:r>
      <w:r w:rsidR="00CA403B" w:rsidRPr="00AD1B6E">
        <w:rPr>
          <w:sz w:val="22"/>
          <w:szCs w:val="22"/>
        </w:rPr>
        <w:t>lub deklaracja Producenta wraz z badaniami zakładowymi Producenta</w:t>
      </w:r>
      <w:r w:rsidR="000F7E53" w:rsidRPr="00AD1B6E">
        <w:rPr>
          <w:sz w:val="22"/>
          <w:szCs w:val="22"/>
        </w:rPr>
        <w:t>,</w:t>
      </w:r>
    </w:p>
    <w:p w14:paraId="13CA9BA5" w14:textId="77777777" w:rsidR="00EA0384" w:rsidRPr="00AD1B6E" w:rsidRDefault="00EA0384" w:rsidP="0010782F">
      <w:pPr>
        <w:numPr>
          <w:ilvl w:val="0"/>
          <w:numId w:val="33"/>
        </w:numPr>
        <w:suppressAutoHyphens/>
        <w:spacing w:line="276" w:lineRule="auto"/>
        <w:jc w:val="both"/>
        <w:rPr>
          <w:sz w:val="22"/>
          <w:szCs w:val="22"/>
        </w:rPr>
      </w:pPr>
      <w:r w:rsidRPr="00AD1B6E">
        <w:rPr>
          <w:sz w:val="22"/>
          <w:szCs w:val="22"/>
        </w:rPr>
        <w:t>wyrobów gotowych</w:t>
      </w:r>
      <w:r w:rsidRPr="00AD1B6E" w:rsidDel="00D633E7">
        <w:rPr>
          <w:sz w:val="22"/>
          <w:szCs w:val="22"/>
        </w:rPr>
        <w:t xml:space="preserve"> </w:t>
      </w:r>
      <w:r w:rsidRPr="00AD1B6E">
        <w:rPr>
          <w:sz w:val="22"/>
          <w:szCs w:val="22"/>
        </w:rPr>
        <w:t>potwierdzające wymagania zawarte w pkt. 5.6,</w:t>
      </w:r>
    </w:p>
    <w:p w14:paraId="5EC1C302" w14:textId="77777777" w:rsidR="00EA0384" w:rsidRPr="00AD1B6E" w:rsidRDefault="00CA403B" w:rsidP="003022D7">
      <w:pPr>
        <w:numPr>
          <w:ilvl w:val="0"/>
          <w:numId w:val="19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</w:rPr>
        <w:t>certyfikat CE lub deklaracja Producenta wraz z badaniami zakładowymi Producenta</w:t>
      </w:r>
      <w:r w:rsidR="00EA0384" w:rsidRPr="00AD1B6E">
        <w:rPr>
          <w:sz w:val="22"/>
          <w:szCs w:val="22"/>
        </w:rPr>
        <w:t xml:space="preserve"> dla każdej nowej dostawy protektorów potwierdzające wymagania zawarte w pkt. 5.1.4,</w:t>
      </w:r>
    </w:p>
    <w:p w14:paraId="4A631B29" w14:textId="77777777" w:rsidR="00EA0384" w:rsidRPr="00AD1B6E" w:rsidRDefault="00EA0384" w:rsidP="00486A58">
      <w:pPr>
        <w:numPr>
          <w:ilvl w:val="0"/>
          <w:numId w:val="19"/>
        </w:numPr>
        <w:suppressAutoHyphens/>
        <w:spacing w:line="276" w:lineRule="auto"/>
        <w:ind w:left="357" w:hanging="357"/>
        <w:rPr>
          <w:sz w:val="22"/>
          <w:szCs w:val="22"/>
          <w:lang w:eastAsia="ar-SA"/>
        </w:rPr>
      </w:pPr>
      <w:r w:rsidRPr="00AD1B6E">
        <w:rPr>
          <w:sz w:val="22"/>
          <w:szCs w:val="22"/>
          <w:lang w:eastAsia="ar-SA"/>
        </w:rPr>
        <w:t>poświadczenia jakościowe dla każdej nowej dostawy dodatków ujętych w Tabeli 1, Lp. 10 ÷ 4</w:t>
      </w:r>
      <w:r w:rsidR="008D3D62" w:rsidRPr="00AD1B6E">
        <w:rPr>
          <w:sz w:val="22"/>
          <w:szCs w:val="22"/>
          <w:lang w:eastAsia="ar-SA"/>
        </w:rPr>
        <w:t>3</w:t>
      </w:r>
      <w:r w:rsidRPr="00AD1B6E">
        <w:rPr>
          <w:sz w:val="22"/>
          <w:szCs w:val="22"/>
          <w:lang w:eastAsia="ar-SA"/>
        </w:rPr>
        <w:t xml:space="preserve">, </w:t>
      </w:r>
      <w:r w:rsidR="008D3D62" w:rsidRPr="00AD1B6E">
        <w:rPr>
          <w:sz w:val="22"/>
          <w:szCs w:val="22"/>
          <w:lang w:eastAsia="ar-SA"/>
        </w:rPr>
        <w:t>47</w:t>
      </w:r>
      <w:r w:rsidRPr="00AD1B6E">
        <w:rPr>
          <w:sz w:val="22"/>
          <w:szCs w:val="22"/>
          <w:lang w:eastAsia="ar-SA"/>
        </w:rPr>
        <w:t xml:space="preserve"> </w:t>
      </w:r>
      <w:r w:rsidR="009D2A87" w:rsidRPr="00AD1B6E">
        <w:rPr>
          <w:sz w:val="22"/>
          <w:szCs w:val="22"/>
          <w:lang w:eastAsia="ar-SA"/>
        </w:rPr>
        <w:t xml:space="preserve">÷ </w:t>
      </w:r>
      <w:r w:rsidRPr="00AD1B6E">
        <w:rPr>
          <w:sz w:val="22"/>
          <w:szCs w:val="22"/>
          <w:lang w:eastAsia="ar-SA"/>
        </w:rPr>
        <w:t xml:space="preserve"> </w:t>
      </w:r>
      <w:r w:rsidR="008D3D62" w:rsidRPr="00AD1B6E">
        <w:rPr>
          <w:sz w:val="22"/>
          <w:szCs w:val="22"/>
          <w:lang w:eastAsia="ar-SA"/>
        </w:rPr>
        <w:t xml:space="preserve">48 </w:t>
      </w:r>
      <w:r w:rsidRPr="00AD1B6E">
        <w:rPr>
          <w:sz w:val="22"/>
          <w:szCs w:val="22"/>
          <w:lang w:eastAsia="ar-SA"/>
        </w:rPr>
        <w:t xml:space="preserve">w tym również wyniki badań lub certyfikaty wraz z wynikami badań, jeżeli stanowią </w:t>
      </w:r>
      <w:r w:rsidRPr="00AD1B6E">
        <w:rPr>
          <w:sz w:val="22"/>
          <w:szCs w:val="22"/>
          <w:lang w:eastAsia="ar-SA"/>
        </w:rPr>
        <w:lastRenderedPageBreak/>
        <w:t>integralną część tych certyfikatów, potwierdzające wymagania w zakresie bezpieczeństwa i ekologii wyrobów zawarte w pkt. 5.5 -  wymagania w zakresie bezpieczeństwa i ekologii,</w:t>
      </w:r>
    </w:p>
    <w:p w14:paraId="5715E243" w14:textId="77777777" w:rsidR="00EA0384" w:rsidRPr="00AD1B6E" w:rsidRDefault="00EA0384" w:rsidP="00486A58">
      <w:pPr>
        <w:numPr>
          <w:ilvl w:val="0"/>
          <w:numId w:val="19"/>
        </w:numPr>
        <w:tabs>
          <w:tab w:val="left" w:pos="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AD1B6E">
        <w:rPr>
          <w:sz w:val="22"/>
          <w:szCs w:val="22"/>
        </w:rPr>
        <w:t>deklaracja Wykonawcy dotycząca przeprowadzonej klasyfikacji jakości i 100 % kontroli końcowej wyrobów.</w:t>
      </w:r>
    </w:p>
    <w:p w14:paraId="7D961388" w14:textId="77777777" w:rsidR="00C669A3" w:rsidRPr="00AD1B6E" w:rsidRDefault="00C669A3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01783787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7BF6F7E7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tbl>
      <w:tblPr>
        <w:tblStyle w:val="Tabela-Siatka"/>
        <w:tblpPr w:leftFromText="141" w:rightFromText="141" w:vertAnchor="text" w:horzAnchor="margin" w:tblpY="24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2E90" w:rsidRPr="001505A9" w14:paraId="58058636" w14:textId="77777777" w:rsidTr="00A26DBA">
        <w:tc>
          <w:tcPr>
            <w:tcW w:w="9062" w:type="dxa"/>
          </w:tcPr>
          <w:p w14:paraId="4C914C29" w14:textId="77777777" w:rsidR="007C2E90" w:rsidRPr="005618FA" w:rsidRDefault="007C2E90" w:rsidP="00A26DBA">
            <w:pPr>
              <w:pStyle w:val="Bezodstpw"/>
              <w:spacing w:line="276" w:lineRule="auto"/>
              <w:jc w:val="center"/>
              <w:rPr>
                <w:rStyle w:val="Pogrubienie"/>
                <w:rFonts w:ascii="Times New Roman" w:eastAsiaTheme="minorHAnsi" w:hAnsi="Times New Roman"/>
                <w:sz w:val="22"/>
                <w:szCs w:val="22"/>
              </w:rPr>
            </w:pPr>
            <w:r w:rsidRPr="005618FA">
              <w:rPr>
                <w:rStyle w:val="Pogrubienie"/>
                <w:rFonts w:ascii="Times New Roman" w:hAnsi="Times New Roman"/>
                <w:sz w:val="22"/>
                <w:szCs w:val="22"/>
              </w:rPr>
              <w:t>UWAGA!</w:t>
            </w:r>
            <w:r w:rsidRPr="005618FA">
              <w:rPr>
                <w:rStyle w:val="Pogrubienie"/>
                <w:rFonts w:ascii="Times New Roman" w:hAnsi="Times New Roman"/>
                <w:sz w:val="22"/>
                <w:szCs w:val="22"/>
              </w:rPr>
              <w:br/>
              <w:t>Właścicielem Dokumentacji Technicznej jest Komenda Główna Policji.</w:t>
            </w:r>
          </w:p>
          <w:p w14:paraId="7D238DD8" w14:textId="77777777" w:rsidR="007C2E90" w:rsidRPr="001505A9" w:rsidRDefault="007C2E90" w:rsidP="00A26DBA">
            <w:pPr>
              <w:tabs>
                <w:tab w:val="left" w:pos="426"/>
              </w:tabs>
              <w:spacing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5618FA">
              <w:rPr>
                <w:rStyle w:val="Pogrubienie"/>
                <w:sz w:val="22"/>
                <w:szCs w:val="22"/>
              </w:rPr>
              <w:t xml:space="preserve">Kopiowanie Dokumentacji Technicznej w całości lub w części, bez zgody właściciela jest </w:t>
            </w:r>
            <w:r>
              <w:rPr>
                <w:rStyle w:val="Pogrubienie"/>
                <w:sz w:val="22"/>
                <w:szCs w:val="22"/>
              </w:rPr>
              <w:t xml:space="preserve">                </w:t>
            </w:r>
            <w:r w:rsidRPr="005618FA">
              <w:rPr>
                <w:rStyle w:val="Pogrubienie"/>
                <w:sz w:val="22"/>
                <w:szCs w:val="22"/>
              </w:rPr>
              <w:t>zabronione</w:t>
            </w:r>
          </w:p>
        </w:tc>
      </w:tr>
    </w:tbl>
    <w:p w14:paraId="66FAB170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3A75FE23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5BA3667F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269FF18D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610278C6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36E039DE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5318CFBD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79E67A8C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19F8347D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62025AFA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0F69122C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4CEAE44C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6A4507EE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754E2ADF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52CF9F0D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0215A140" w14:textId="77777777" w:rsidR="00280DD4" w:rsidRPr="00AD1B6E" w:rsidRDefault="00280DD4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12D7BA77" w14:textId="77777777" w:rsidR="00D57C19" w:rsidRPr="00AD1B6E" w:rsidRDefault="00D57C19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79193322" w14:textId="77777777" w:rsidR="00D57C19" w:rsidRPr="00AD1B6E" w:rsidRDefault="00D57C19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56CB9044" w14:textId="77777777" w:rsidR="00C669A3" w:rsidRPr="00AD1B6E" w:rsidRDefault="00C669A3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5A6A76B7" w14:textId="77777777" w:rsidR="00497DCD" w:rsidRPr="00AD1B6E" w:rsidRDefault="00497DCD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4159278B" w14:textId="77777777" w:rsidR="00497DCD" w:rsidRPr="00AD1B6E" w:rsidRDefault="00497DCD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144EC9E7" w14:textId="77777777" w:rsidR="00497DCD" w:rsidRPr="00AD1B6E" w:rsidRDefault="00497DCD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2DA4648E" w14:textId="77777777" w:rsidR="00497DCD" w:rsidRPr="00AD1B6E" w:rsidRDefault="00497DCD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16B279EC" w14:textId="77777777" w:rsidR="00497DCD" w:rsidRPr="00AD1B6E" w:rsidRDefault="00497DCD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57FC2082" w14:textId="77777777" w:rsidR="00874413" w:rsidRPr="00AD1B6E" w:rsidRDefault="00874413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7E7809E4" w14:textId="77777777" w:rsidR="00874413" w:rsidRPr="00AD1B6E" w:rsidRDefault="00874413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5E207AE5" w14:textId="77777777" w:rsidR="00874413" w:rsidRPr="00AD1B6E" w:rsidRDefault="00874413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1F1781D4" w14:textId="77777777" w:rsidR="00874413" w:rsidRPr="00AD1B6E" w:rsidRDefault="00874413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63DC654D" w14:textId="77777777" w:rsidR="00721017" w:rsidRPr="00AD1B6E" w:rsidRDefault="00721017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19271929" w14:textId="77777777" w:rsidR="00721017" w:rsidRPr="00AD1B6E" w:rsidRDefault="00721017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0BFCF9BD" w14:textId="77777777" w:rsidR="00721017" w:rsidRPr="00AD1B6E" w:rsidRDefault="00721017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030571D9" w14:textId="77777777" w:rsidR="00721017" w:rsidRPr="00AD1B6E" w:rsidRDefault="00721017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02ED4F6D" w14:textId="77777777" w:rsidR="00721017" w:rsidRPr="00AD1B6E" w:rsidRDefault="00721017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650CC7EA" w14:textId="77777777" w:rsidR="00721017" w:rsidRPr="00AD1B6E" w:rsidRDefault="00721017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365E3924" w14:textId="77777777" w:rsidR="00721017" w:rsidRPr="00AD1B6E" w:rsidRDefault="00721017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57C2E3CE" w14:textId="77777777" w:rsidR="00721017" w:rsidRPr="00AD1B6E" w:rsidRDefault="00721017" w:rsidP="00486A58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14:paraId="6AAA4BD9" w14:textId="77777777" w:rsidR="00CE7CAC" w:rsidRPr="00AD1B6E" w:rsidRDefault="00CE7CAC" w:rsidP="00486A58">
      <w:pPr>
        <w:pStyle w:val="Nagwek1"/>
        <w:suppressAutoHyphens/>
        <w:spacing w:before="0" w:after="0" w:line="276" w:lineRule="auto"/>
        <w:jc w:val="center"/>
        <w:rPr>
          <w:sz w:val="22"/>
          <w:szCs w:val="22"/>
        </w:rPr>
      </w:pPr>
      <w:bookmarkStart w:id="125" w:name="_Toc40697680"/>
      <w:bookmarkStart w:id="126" w:name="_Toc205273164"/>
      <w:bookmarkStart w:id="127" w:name="_Toc206850187"/>
      <w:bookmarkStart w:id="128" w:name="_Toc510517184"/>
      <w:r w:rsidRPr="00AD1B6E">
        <w:rPr>
          <w:sz w:val="22"/>
          <w:szCs w:val="22"/>
        </w:rPr>
        <w:lastRenderedPageBreak/>
        <w:t>ARKUSZ EWIDENCJI WPROWADZONYCH ZMIAN</w:t>
      </w:r>
      <w:bookmarkEnd w:id="125"/>
    </w:p>
    <w:tbl>
      <w:tblPr>
        <w:tblW w:w="9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4"/>
        <w:gridCol w:w="737"/>
        <w:gridCol w:w="5049"/>
        <w:gridCol w:w="1800"/>
        <w:gridCol w:w="1140"/>
      </w:tblGrid>
      <w:tr w:rsidR="00AD1B6E" w:rsidRPr="00AD1B6E" w14:paraId="46700FFD" w14:textId="77777777" w:rsidTr="007350B9">
        <w:tc>
          <w:tcPr>
            <w:tcW w:w="584" w:type="dxa"/>
            <w:vAlign w:val="center"/>
          </w:tcPr>
          <w:p w14:paraId="222CA0E5" w14:textId="77777777" w:rsidR="00CE7CAC" w:rsidRPr="00AD1B6E" w:rsidRDefault="00CE7CAC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737" w:type="dxa"/>
            <w:vAlign w:val="center"/>
          </w:tcPr>
          <w:p w14:paraId="25253B99" w14:textId="77777777" w:rsidR="00CE7CAC" w:rsidRPr="00AD1B6E" w:rsidRDefault="00CE7CAC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Data</w:t>
            </w:r>
          </w:p>
        </w:tc>
        <w:tc>
          <w:tcPr>
            <w:tcW w:w="5049" w:type="dxa"/>
            <w:vAlign w:val="center"/>
          </w:tcPr>
          <w:p w14:paraId="206C1E39" w14:textId="77777777" w:rsidR="00CE7CAC" w:rsidRPr="00AD1B6E" w:rsidRDefault="00CE7CAC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Zmiana dotyczy</w:t>
            </w:r>
          </w:p>
          <w:p w14:paraId="6ED028AD" w14:textId="77777777" w:rsidR="00CE7CAC" w:rsidRPr="00AD1B6E" w:rsidRDefault="00CE7CAC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(numer strony i ewentualna treść zmiany)</w:t>
            </w:r>
          </w:p>
        </w:tc>
        <w:tc>
          <w:tcPr>
            <w:tcW w:w="1800" w:type="dxa"/>
            <w:vAlign w:val="center"/>
          </w:tcPr>
          <w:p w14:paraId="42B568FD" w14:textId="77777777" w:rsidR="00CE7CAC" w:rsidRPr="00AD1B6E" w:rsidRDefault="00CE7CAC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Akceptacja</w:t>
            </w:r>
          </w:p>
          <w:p w14:paraId="44897A5E" w14:textId="77777777" w:rsidR="00CE7CAC" w:rsidRPr="00AD1B6E" w:rsidRDefault="00CE7CAC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(data i podpis)</w:t>
            </w:r>
          </w:p>
        </w:tc>
        <w:tc>
          <w:tcPr>
            <w:tcW w:w="1140" w:type="dxa"/>
            <w:vAlign w:val="center"/>
          </w:tcPr>
          <w:p w14:paraId="6928346C" w14:textId="77777777" w:rsidR="00CE7CAC" w:rsidRPr="00AD1B6E" w:rsidRDefault="00CE7CAC" w:rsidP="00486A58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D1B6E">
              <w:rPr>
                <w:b/>
                <w:sz w:val="22"/>
                <w:szCs w:val="22"/>
              </w:rPr>
              <w:t>Uwagi</w:t>
            </w:r>
          </w:p>
        </w:tc>
      </w:tr>
      <w:tr w:rsidR="00AD1B6E" w:rsidRPr="00AD1B6E" w14:paraId="0D546BDE" w14:textId="77777777" w:rsidTr="007350B9">
        <w:tc>
          <w:tcPr>
            <w:tcW w:w="584" w:type="dxa"/>
          </w:tcPr>
          <w:p w14:paraId="5422474F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421678D7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7326B375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2EBF8A2A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05242E13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580846F3" w14:textId="77777777" w:rsidR="00CE7CAC" w:rsidRPr="00AD1B6E" w:rsidRDefault="00CE7CAC" w:rsidP="00486A58">
            <w:pPr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5096AD05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3F78835D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AD1B6E" w:rsidRPr="00AD1B6E" w14:paraId="0EB84901" w14:textId="77777777" w:rsidTr="007350B9">
        <w:tc>
          <w:tcPr>
            <w:tcW w:w="584" w:type="dxa"/>
          </w:tcPr>
          <w:p w14:paraId="7ABAD865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6D0C9619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16E71D38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3B58A29E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526366DB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4A6DC922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70C9F491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AD1B6E" w:rsidRPr="00AD1B6E" w14:paraId="7C6497A0" w14:textId="77777777" w:rsidTr="007350B9">
        <w:tc>
          <w:tcPr>
            <w:tcW w:w="584" w:type="dxa"/>
          </w:tcPr>
          <w:p w14:paraId="4ED5553F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69344054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1494CCAE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2B7CF3D9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73A38DFE" w14:textId="77777777" w:rsidR="00CE7CAC" w:rsidRPr="00AD1B6E" w:rsidRDefault="00CE7CAC" w:rsidP="00486A58">
            <w:pPr>
              <w:pStyle w:val="Tekstpodstawowywcity"/>
              <w:suppressAutoHyphens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648B3205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4B0AE79F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AD1B6E" w:rsidRPr="00AD1B6E" w14:paraId="7BF7C20E" w14:textId="77777777" w:rsidTr="007350B9">
        <w:tc>
          <w:tcPr>
            <w:tcW w:w="584" w:type="dxa"/>
          </w:tcPr>
          <w:p w14:paraId="3A19BF4D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08CCAF4A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2F6D53D8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10365485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0F553DFF" w14:textId="77777777" w:rsidR="00CE7CAC" w:rsidRPr="00AD1B6E" w:rsidRDefault="00CE7CAC" w:rsidP="00486A58">
            <w:pPr>
              <w:pStyle w:val="Tekstpodstawowywcity"/>
              <w:suppressAutoHyphens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543824A5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08E2B2F3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AD1B6E" w:rsidRPr="00AD1B6E" w14:paraId="497EC762" w14:textId="77777777" w:rsidTr="007350B9">
        <w:tc>
          <w:tcPr>
            <w:tcW w:w="584" w:type="dxa"/>
          </w:tcPr>
          <w:p w14:paraId="6ADC929D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2AF170DF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0B83DAC7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5C6CCDDF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5522CC16" w14:textId="77777777" w:rsidR="00CE7CAC" w:rsidRPr="00AD1B6E" w:rsidRDefault="00CE7CAC" w:rsidP="00486A58">
            <w:pPr>
              <w:pStyle w:val="Tekstpodstawowywcity"/>
              <w:suppressAutoHyphens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32FC4D4C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142E2644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CE7CAC" w:rsidRPr="00AD1B6E" w14:paraId="7FBFAC23" w14:textId="77777777" w:rsidTr="007350B9">
        <w:tc>
          <w:tcPr>
            <w:tcW w:w="584" w:type="dxa"/>
          </w:tcPr>
          <w:p w14:paraId="1FB3DBC9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5203780C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6A214FE1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1B025DAE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44D0A81D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3CE3A74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69A5266A" w14:textId="77777777" w:rsidR="00CE7CAC" w:rsidRPr="00AD1B6E" w:rsidRDefault="00CE7CAC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7C2E90" w:rsidRPr="00AD1B6E" w14:paraId="71A8882B" w14:textId="77777777" w:rsidTr="007C2E90">
        <w:trPr>
          <w:trHeight w:val="850"/>
        </w:trPr>
        <w:tc>
          <w:tcPr>
            <w:tcW w:w="584" w:type="dxa"/>
          </w:tcPr>
          <w:p w14:paraId="773BAFAD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47CF6E84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7BCFA2BA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67A2C589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6A80FE4C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7C2E90" w:rsidRPr="00AD1B6E" w14:paraId="6F906F93" w14:textId="77777777" w:rsidTr="007C2E90">
        <w:trPr>
          <w:trHeight w:val="850"/>
        </w:trPr>
        <w:tc>
          <w:tcPr>
            <w:tcW w:w="584" w:type="dxa"/>
          </w:tcPr>
          <w:p w14:paraId="697CBC4D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7150B85A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40BD417E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37864EB9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3686E1C7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7C2E90" w:rsidRPr="00AD1B6E" w14:paraId="75FB79D9" w14:textId="77777777" w:rsidTr="007C2E90">
        <w:trPr>
          <w:trHeight w:val="850"/>
        </w:trPr>
        <w:tc>
          <w:tcPr>
            <w:tcW w:w="584" w:type="dxa"/>
          </w:tcPr>
          <w:p w14:paraId="131543E8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31DAC52B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30CACAB4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6ECF2B30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1CB8BB70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7C2E90" w:rsidRPr="00AD1B6E" w14:paraId="66696C5B" w14:textId="77777777" w:rsidTr="007C2E90">
        <w:trPr>
          <w:trHeight w:val="850"/>
        </w:trPr>
        <w:tc>
          <w:tcPr>
            <w:tcW w:w="584" w:type="dxa"/>
          </w:tcPr>
          <w:p w14:paraId="4B7E6295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4A98C592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61E04AE7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74A66A17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2F40DCF5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7C2E90" w:rsidRPr="00AD1B6E" w14:paraId="1B3EE790" w14:textId="77777777" w:rsidTr="007C2E90">
        <w:trPr>
          <w:trHeight w:val="850"/>
        </w:trPr>
        <w:tc>
          <w:tcPr>
            <w:tcW w:w="584" w:type="dxa"/>
          </w:tcPr>
          <w:p w14:paraId="756ED897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38780A86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70387F48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4277EDBC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0DE81373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7C2E90" w:rsidRPr="00AD1B6E" w14:paraId="0E892847" w14:textId="77777777" w:rsidTr="007C2E90">
        <w:trPr>
          <w:trHeight w:val="850"/>
        </w:trPr>
        <w:tc>
          <w:tcPr>
            <w:tcW w:w="584" w:type="dxa"/>
          </w:tcPr>
          <w:p w14:paraId="57464F69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3F614FA7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133991B6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2297B701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31546A92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7C2E90" w:rsidRPr="00AD1B6E" w14:paraId="3C91C9A2" w14:textId="77777777" w:rsidTr="007C2E90">
        <w:trPr>
          <w:trHeight w:val="850"/>
        </w:trPr>
        <w:tc>
          <w:tcPr>
            <w:tcW w:w="584" w:type="dxa"/>
          </w:tcPr>
          <w:p w14:paraId="3EDAD8FA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6CC2B699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04E40C3D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3BB62EFE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57358DE7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7C2E90" w:rsidRPr="00AD1B6E" w14:paraId="015E1EA0" w14:textId="77777777" w:rsidTr="007C2E90">
        <w:trPr>
          <w:trHeight w:val="850"/>
        </w:trPr>
        <w:tc>
          <w:tcPr>
            <w:tcW w:w="584" w:type="dxa"/>
          </w:tcPr>
          <w:p w14:paraId="3FF12936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14:paraId="21C6E2E5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14:paraId="65FB42B5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733AF996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14:paraId="3885D58C" w14:textId="77777777" w:rsidR="007C2E90" w:rsidRPr="00AD1B6E" w:rsidRDefault="007C2E90" w:rsidP="00486A58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12C98D89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59477718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25B0AD26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05EF494C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47DBAED1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51CE6955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76ABC0CF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3610CAB9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3D3DE90F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0B22B3BA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4D55A0CA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69064464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307A9675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69EAD015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703D9DB4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06D7E7B3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23E06152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72024F77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5DAF8FC6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332B8F66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2929082F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262BBB88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76C61CAE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29473BF8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2CD45D34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b/>
        </w:rPr>
      </w:pPr>
    </w:p>
    <w:p w14:paraId="6A087200" w14:textId="77777777" w:rsidR="00CE7CAC" w:rsidRPr="00AD1B6E" w:rsidRDefault="00CE7CAC" w:rsidP="0021265C">
      <w:pPr>
        <w:pStyle w:val="Nagwek1"/>
        <w:jc w:val="center"/>
      </w:pPr>
      <w:bookmarkStart w:id="129" w:name="_Toc40697681"/>
      <w:r w:rsidRPr="00AD1B6E">
        <w:t>ARKUSZ UZGODNIEŃ</w:t>
      </w:r>
      <w:bookmarkEnd w:id="129"/>
    </w:p>
    <w:p w14:paraId="610A493B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62A85777" w14:textId="77777777" w:rsidR="00CE7CAC" w:rsidRPr="00AD1B6E" w:rsidRDefault="00CE7CAC" w:rsidP="00486A58">
      <w:pPr>
        <w:pStyle w:val="Akapitzlist"/>
        <w:suppressAutoHyphens/>
        <w:spacing w:line="276" w:lineRule="auto"/>
      </w:pPr>
      <w:r w:rsidRPr="00AD1B6E">
        <w:t>Podpisy członków zespołu opracowujących specyfikację techniczną</w:t>
      </w:r>
    </w:p>
    <w:p w14:paraId="6F3053CF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2C0C1566" w14:textId="77777777" w:rsidR="00CE7CAC" w:rsidRPr="00AD1B6E" w:rsidRDefault="00CE7CAC" w:rsidP="00486A58">
      <w:pPr>
        <w:suppressAutoHyphens/>
        <w:spacing w:line="276" w:lineRule="auto"/>
        <w:jc w:val="both"/>
      </w:pPr>
    </w:p>
    <w:p w14:paraId="669DC4CA" w14:textId="77777777" w:rsidR="00CE7CAC" w:rsidRPr="00AD1B6E" w:rsidRDefault="00CE7CAC" w:rsidP="00486A58">
      <w:pPr>
        <w:pStyle w:val="Akapitzlist"/>
        <w:suppressAutoHyphens/>
        <w:spacing w:line="276" w:lineRule="auto"/>
      </w:pPr>
      <w:r w:rsidRPr="00AD1B6E">
        <w:t>1)</w:t>
      </w:r>
      <w:r w:rsidRPr="00AD1B6E">
        <w:tab/>
        <w:t>……………………………………..</w:t>
      </w:r>
    </w:p>
    <w:p w14:paraId="4D937850" w14:textId="77777777" w:rsidR="00CE7CAC" w:rsidRPr="00AD1B6E" w:rsidRDefault="00CE7CAC" w:rsidP="00486A58">
      <w:pPr>
        <w:pStyle w:val="Akapitzlist"/>
        <w:suppressAutoHyphens/>
        <w:spacing w:line="276" w:lineRule="auto"/>
      </w:pPr>
      <w:r w:rsidRPr="00AD1B6E">
        <w:tab/>
      </w:r>
    </w:p>
    <w:p w14:paraId="2D7B635D" w14:textId="77777777" w:rsidR="00CE7CAC" w:rsidRPr="00AD1B6E" w:rsidRDefault="00CE7CAC" w:rsidP="00486A58">
      <w:pPr>
        <w:pStyle w:val="Akapitzlist"/>
        <w:suppressAutoHyphens/>
        <w:spacing w:line="276" w:lineRule="auto"/>
      </w:pPr>
      <w:r w:rsidRPr="00AD1B6E">
        <w:t>2)</w:t>
      </w:r>
      <w:r w:rsidRPr="00AD1B6E">
        <w:tab/>
        <w:t>……………………………………..</w:t>
      </w:r>
    </w:p>
    <w:p w14:paraId="719FB981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179C7816" w14:textId="77777777" w:rsidR="00CE7CAC" w:rsidRPr="00AD1B6E" w:rsidRDefault="00CE7CAC" w:rsidP="00486A58">
      <w:pPr>
        <w:pStyle w:val="Akapitzlist"/>
        <w:suppressAutoHyphens/>
        <w:spacing w:line="276" w:lineRule="auto"/>
      </w:pPr>
      <w:r w:rsidRPr="00AD1B6E">
        <w:t>3)</w:t>
      </w:r>
      <w:r w:rsidRPr="00AD1B6E">
        <w:tab/>
        <w:t>……………………………………..</w:t>
      </w:r>
    </w:p>
    <w:p w14:paraId="68B79EF5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675A1B55" w14:textId="77777777" w:rsidR="00CE7CAC" w:rsidRPr="00AD1B6E" w:rsidRDefault="00CE7CAC" w:rsidP="00486A58">
      <w:pPr>
        <w:pStyle w:val="Akapitzlist"/>
        <w:suppressAutoHyphens/>
        <w:spacing w:line="276" w:lineRule="auto"/>
      </w:pPr>
      <w:r w:rsidRPr="00AD1B6E">
        <w:t>4)</w:t>
      </w:r>
      <w:r w:rsidRPr="00AD1B6E">
        <w:tab/>
        <w:t>……………………………………..</w:t>
      </w:r>
    </w:p>
    <w:p w14:paraId="06D76F2A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11D04539" w14:textId="77777777" w:rsidR="00CE7CAC" w:rsidRPr="00AD1B6E" w:rsidRDefault="00CE7CAC" w:rsidP="00486A58">
      <w:pPr>
        <w:pStyle w:val="Akapitzlist"/>
        <w:suppressAutoHyphens/>
        <w:spacing w:line="276" w:lineRule="auto"/>
      </w:pPr>
      <w:r w:rsidRPr="00AD1B6E">
        <w:t>5)</w:t>
      </w:r>
      <w:r w:rsidRPr="00AD1B6E">
        <w:tab/>
        <w:t>……………………………………..</w:t>
      </w:r>
    </w:p>
    <w:p w14:paraId="7DFC6090" w14:textId="77777777" w:rsidR="00CE7CAC" w:rsidRPr="00AD1B6E" w:rsidRDefault="00CE7CAC" w:rsidP="00486A58">
      <w:pPr>
        <w:pStyle w:val="Akapitzlist"/>
        <w:suppressAutoHyphens/>
        <w:spacing w:line="276" w:lineRule="auto"/>
      </w:pPr>
      <w:r w:rsidRPr="00AD1B6E">
        <w:t>___________________________________________________________________________</w:t>
      </w:r>
      <w:r w:rsidRPr="00AD1B6E">
        <w:tab/>
      </w:r>
    </w:p>
    <w:p w14:paraId="561171BE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7645628F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5EE2EE4D" w14:textId="77777777" w:rsidR="00CE7CAC" w:rsidRPr="00AD1B6E" w:rsidRDefault="00CE7CAC" w:rsidP="00486A58">
      <w:pPr>
        <w:pStyle w:val="Akapitzlist"/>
        <w:suppressAutoHyphens/>
        <w:spacing w:line="276" w:lineRule="auto"/>
      </w:pPr>
      <w:r w:rsidRPr="00AD1B6E">
        <w:t>UZGODNIONO</w:t>
      </w:r>
      <w:r w:rsidR="003022D7" w:rsidRPr="00AD1B6E">
        <w:t>:</w:t>
      </w:r>
    </w:p>
    <w:p w14:paraId="42DCDE9B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tbl>
      <w:tblPr>
        <w:tblStyle w:val="Tabela-Siatka"/>
        <w:tblW w:w="905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394"/>
      </w:tblGrid>
      <w:tr w:rsidR="00CE7CAC" w:rsidRPr="00AD1B6E" w14:paraId="383E7CC2" w14:textId="77777777" w:rsidTr="003022D7">
        <w:tc>
          <w:tcPr>
            <w:tcW w:w="4662" w:type="dxa"/>
          </w:tcPr>
          <w:p w14:paraId="2E54C9F5" w14:textId="77777777" w:rsidR="003022D7" w:rsidRPr="00AD1B6E" w:rsidRDefault="003022D7" w:rsidP="00486A58">
            <w:pPr>
              <w:widowControl/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05D49A31" w14:textId="77777777" w:rsidR="003022D7" w:rsidRPr="00AD1B6E" w:rsidRDefault="003022D7" w:rsidP="00486A58">
            <w:pPr>
              <w:widowControl/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482C09A4" w14:textId="77777777" w:rsidR="003022D7" w:rsidRPr="00AD1B6E" w:rsidRDefault="003022D7" w:rsidP="00486A58">
            <w:pPr>
              <w:widowControl/>
              <w:suppressAutoHyphens/>
              <w:spacing w:line="276" w:lineRule="auto"/>
              <w:rPr>
                <w:sz w:val="22"/>
                <w:szCs w:val="22"/>
              </w:rPr>
            </w:pPr>
          </w:p>
          <w:p w14:paraId="5C7AA920" w14:textId="77777777" w:rsidR="00CE7CAC" w:rsidRPr="00AD1B6E" w:rsidRDefault="00CE7CAC" w:rsidP="003022D7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…………………………………….</w:t>
            </w:r>
          </w:p>
          <w:p w14:paraId="68B71494" w14:textId="77777777" w:rsidR="00CE7CAC" w:rsidRPr="00AD1B6E" w:rsidRDefault="00CE7CAC" w:rsidP="003022D7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lastRenderedPageBreak/>
              <w:t xml:space="preserve">(akceptacja zgłaszającego zapotrzebowanie </w:t>
            </w:r>
            <w:r w:rsidR="003022D7" w:rsidRPr="00AD1B6E">
              <w:rPr>
                <w:sz w:val="22"/>
                <w:szCs w:val="22"/>
              </w:rPr>
              <w:br/>
            </w:r>
            <w:r w:rsidRPr="00AD1B6E">
              <w:rPr>
                <w:sz w:val="22"/>
                <w:szCs w:val="22"/>
              </w:rPr>
              <w:t>lub/i użytkownika końcowego)*</w:t>
            </w:r>
          </w:p>
        </w:tc>
        <w:tc>
          <w:tcPr>
            <w:tcW w:w="4394" w:type="dxa"/>
          </w:tcPr>
          <w:p w14:paraId="529D5771" w14:textId="77777777" w:rsidR="003022D7" w:rsidRPr="00AD1B6E" w:rsidRDefault="003022D7" w:rsidP="003022D7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930768B" w14:textId="77777777" w:rsidR="003022D7" w:rsidRPr="00AD1B6E" w:rsidRDefault="003022D7" w:rsidP="003022D7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340B34C" w14:textId="77777777" w:rsidR="003022D7" w:rsidRPr="00AD1B6E" w:rsidRDefault="003022D7" w:rsidP="003022D7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42B4DBD" w14:textId="77777777" w:rsidR="00CE7CAC" w:rsidRPr="00AD1B6E" w:rsidRDefault="00CE7CAC" w:rsidP="003022D7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D1B6E">
              <w:rPr>
                <w:sz w:val="22"/>
                <w:szCs w:val="22"/>
              </w:rPr>
              <w:t>…………………………………….</w:t>
            </w:r>
          </w:p>
          <w:p w14:paraId="3C52316A" w14:textId="77777777" w:rsidR="00CE7CAC" w:rsidRPr="00AD1B6E" w:rsidRDefault="00CE7CAC" w:rsidP="003022D7">
            <w:pPr>
              <w:pStyle w:val="Akapitzlist"/>
              <w:widowControl/>
              <w:suppressAutoHyphens/>
              <w:spacing w:line="276" w:lineRule="auto"/>
              <w:ind w:left="0"/>
              <w:jc w:val="center"/>
              <w:rPr>
                <w:szCs w:val="22"/>
              </w:rPr>
            </w:pPr>
            <w:r w:rsidRPr="00AD1B6E">
              <w:rPr>
                <w:szCs w:val="22"/>
              </w:rPr>
              <w:lastRenderedPageBreak/>
              <w:t>(akceptacja kierownika komórki organizacyjnej KGP właściwego w sprawach bezpieczeństwa i higieny pracy)*</w:t>
            </w:r>
          </w:p>
        </w:tc>
      </w:tr>
    </w:tbl>
    <w:p w14:paraId="504502BB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02869B20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00F9D047" w14:textId="77777777" w:rsidR="00CE7CAC" w:rsidRPr="00AD1B6E" w:rsidRDefault="00CE7CAC" w:rsidP="00486A58">
      <w:pPr>
        <w:pStyle w:val="Akapitzlist"/>
        <w:suppressAutoHyphens/>
        <w:spacing w:line="276" w:lineRule="auto"/>
      </w:pPr>
      <w:r w:rsidRPr="00AD1B6E">
        <w:tab/>
      </w:r>
    </w:p>
    <w:p w14:paraId="0AB7E95F" w14:textId="77777777" w:rsidR="00CE7CAC" w:rsidRPr="00AD1B6E" w:rsidRDefault="00CE7CAC" w:rsidP="00486A58">
      <w:pPr>
        <w:pStyle w:val="Akapitzlist"/>
        <w:suppressAutoHyphens/>
        <w:spacing w:line="276" w:lineRule="auto"/>
        <w:ind w:left="4950" w:hanging="4230"/>
        <w:jc w:val="center"/>
      </w:pPr>
      <w:r w:rsidRPr="00AD1B6E">
        <w:tab/>
      </w:r>
    </w:p>
    <w:p w14:paraId="4C80A71D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7E97E6CB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247DF54E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0F38790C" w14:textId="77777777" w:rsidR="00CE7CAC" w:rsidRPr="00AD1B6E" w:rsidRDefault="00CE7CAC" w:rsidP="00486A58">
      <w:pPr>
        <w:pStyle w:val="Akapitzlist"/>
        <w:suppressAutoHyphens/>
        <w:spacing w:line="276" w:lineRule="auto"/>
      </w:pPr>
    </w:p>
    <w:p w14:paraId="04886E52" w14:textId="77777777" w:rsidR="00CE7CAC" w:rsidRPr="00AD1B6E" w:rsidRDefault="00CE7CAC" w:rsidP="00486A58">
      <w:pPr>
        <w:pStyle w:val="Akapitzlist"/>
        <w:suppressAutoHyphens/>
        <w:spacing w:line="276" w:lineRule="auto"/>
        <w:ind w:left="3552"/>
        <w:rPr>
          <w:szCs w:val="22"/>
        </w:rPr>
      </w:pPr>
      <w:r w:rsidRPr="00AD1B6E">
        <w:rPr>
          <w:szCs w:val="22"/>
        </w:rPr>
        <w:t xml:space="preserve">          ……….………………………………………………….</w:t>
      </w:r>
    </w:p>
    <w:p w14:paraId="00FCF2AB" w14:textId="77777777" w:rsidR="00CE7CAC" w:rsidRPr="00AD1B6E" w:rsidRDefault="00CE7CAC" w:rsidP="00486A58">
      <w:pPr>
        <w:suppressAutoHyphens/>
        <w:spacing w:line="276" w:lineRule="auto"/>
        <w:ind w:left="4963"/>
        <w:rPr>
          <w:sz w:val="22"/>
          <w:szCs w:val="22"/>
        </w:rPr>
      </w:pPr>
      <w:r w:rsidRPr="00AD1B6E">
        <w:rPr>
          <w:sz w:val="22"/>
          <w:szCs w:val="22"/>
        </w:rPr>
        <w:t xml:space="preserve">                                                                    </w:t>
      </w:r>
      <w:r w:rsidRPr="00AD1B6E">
        <w:rPr>
          <w:sz w:val="22"/>
          <w:szCs w:val="22"/>
        </w:rPr>
        <w:br/>
        <w:t>(akceptacja Pełnomocnika Komendanta Głównego Policji ds. Informacji Niejawnych)*</w:t>
      </w:r>
    </w:p>
    <w:p w14:paraId="02F64A6A" w14:textId="77777777" w:rsidR="00CE7CAC" w:rsidRPr="00AD1B6E" w:rsidRDefault="00CE7CAC" w:rsidP="00486A58">
      <w:pPr>
        <w:pStyle w:val="Akapitzlist"/>
        <w:suppressAutoHyphens/>
        <w:spacing w:line="276" w:lineRule="auto"/>
        <w:jc w:val="center"/>
        <w:rPr>
          <w:szCs w:val="22"/>
        </w:rPr>
      </w:pPr>
    </w:p>
    <w:p w14:paraId="3D917224" w14:textId="77777777" w:rsidR="00CE7CAC" w:rsidRPr="00AD1B6E" w:rsidRDefault="00CE7CAC" w:rsidP="00486A58">
      <w:pPr>
        <w:pStyle w:val="Akapitzlist"/>
        <w:suppressAutoHyphens/>
        <w:spacing w:line="276" w:lineRule="auto"/>
        <w:rPr>
          <w:szCs w:val="22"/>
        </w:rPr>
      </w:pPr>
    </w:p>
    <w:p w14:paraId="0FD4A5CF" w14:textId="77777777" w:rsidR="00CE7CAC" w:rsidRPr="00AD1B6E" w:rsidRDefault="00CE7CAC" w:rsidP="00486A58">
      <w:pPr>
        <w:pStyle w:val="Akapitzlist"/>
        <w:suppressAutoHyphens/>
        <w:spacing w:line="276" w:lineRule="auto"/>
        <w:rPr>
          <w:szCs w:val="22"/>
        </w:rPr>
      </w:pPr>
    </w:p>
    <w:p w14:paraId="6BE9AF71" w14:textId="77777777" w:rsidR="00CE7CAC" w:rsidRPr="00AD1B6E" w:rsidRDefault="00CE7CAC" w:rsidP="00486A58">
      <w:pPr>
        <w:suppressAutoHyphens/>
        <w:spacing w:line="276" w:lineRule="auto"/>
        <w:jc w:val="both"/>
        <w:rPr>
          <w:sz w:val="22"/>
          <w:szCs w:val="22"/>
        </w:rPr>
      </w:pPr>
    </w:p>
    <w:p w14:paraId="7EFC798F" w14:textId="77777777" w:rsidR="00CE7CAC" w:rsidRPr="00AD1B6E" w:rsidRDefault="00CE7CAC" w:rsidP="00486A58">
      <w:pPr>
        <w:pStyle w:val="Akapitzlist"/>
        <w:suppressAutoHyphens/>
        <w:spacing w:line="276" w:lineRule="auto"/>
        <w:rPr>
          <w:szCs w:val="22"/>
        </w:rPr>
      </w:pPr>
      <w:r w:rsidRPr="00AD1B6E">
        <w:rPr>
          <w:szCs w:val="22"/>
        </w:rPr>
        <w:t>*) w zależności od wymagań określonych dla przedmiotu zamówienia publicznego</w:t>
      </w:r>
      <w:bookmarkEnd w:id="126"/>
      <w:bookmarkEnd w:id="127"/>
      <w:bookmarkEnd w:id="128"/>
    </w:p>
    <w:sectPr w:rsidR="00CE7CAC" w:rsidRPr="00AD1B6E" w:rsidSect="000C584B">
      <w:pgSz w:w="11906" w:h="16838" w:code="9"/>
      <w:pgMar w:top="1418" w:right="1286" w:bottom="1259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A16D15" w14:textId="77777777" w:rsidR="00EF5E62" w:rsidRDefault="00EF5E62">
      <w:r>
        <w:separator/>
      </w:r>
    </w:p>
  </w:endnote>
  <w:endnote w:type="continuationSeparator" w:id="0">
    <w:p w14:paraId="0D31E821" w14:textId="77777777" w:rsidR="00EF5E62" w:rsidRDefault="00EF5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Yu Gothic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ђoman">
    <w:altName w:val="Times New Roman"/>
    <w:charset w:val="EE"/>
    <w:family w:val="roman"/>
    <w:pitch w:val="variable"/>
    <w:sig w:usb0="00000000" w:usb1="C0007841" w:usb2="00000009" w:usb3="00000000" w:csb0="000001FF" w:csb1="00000000"/>
  </w:font>
  <w:font w:name="TimesNew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1FD1D" w14:textId="77777777" w:rsidR="00720CBF" w:rsidRDefault="00720CBF" w:rsidP="006E67CE">
    <w:pPr>
      <w:pStyle w:val="Stopka"/>
      <w:jc w:val="right"/>
      <w:rPr>
        <w:sz w:val="20"/>
      </w:rPr>
    </w:pPr>
    <w:r>
      <w:rPr>
        <w:sz w:val="20"/>
      </w:rPr>
      <w:t xml:space="preserve">             Strona </w:t>
    </w:r>
    <w:r w:rsidR="00124B55"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 PAGE </w:instrText>
    </w:r>
    <w:r w:rsidR="00124B55">
      <w:rPr>
        <w:rStyle w:val="Numerstrony"/>
        <w:sz w:val="20"/>
      </w:rPr>
      <w:fldChar w:fldCharType="separate"/>
    </w:r>
    <w:r w:rsidR="00481652">
      <w:rPr>
        <w:rStyle w:val="Numerstrony"/>
        <w:noProof/>
        <w:sz w:val="20"/>
      </w:rPr>
      <w:t>1</w:t>
    </w:r>
    <w:r w:rsidR="00124B55">
      <w:rPr>
        <w:rStyle w:val="Numerstrony"/>
        <w:sz w:val="20"/>
      </w:rPr>
      <w:fldChar w:fldCharType="end"/>
    </w:r>
    <w:r>
      <w:rPr>
        <w:rStyle w:val="Numerstrony"/>
        <w:sz w:val="20"/>
      </w:rPr>
      <w:t xml:space="preserve"> / </w:t>
    </w:r>
    <w:r w:rsidR="00124B55"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 NUMPAGES </w:instrText>
    </w:r>
    <w:r w:rsidR="00124B55">
      <w:rPr>
        <w:rStyle w:val="Numerstrony"/>
        <w:sz w:val="20"/>
      </w:rPr>
      <w:fldChar w:fldCharType="separate"/>
    </w:r>
    <w:r w:rsidR="00481652">
      <w:rPr>
        <w:rStyle w:val="Numerstrony"/>
        <w:noProof/>
        <w:sz w:val="20"/>
      </w:rPr>
      <w:t>105</w:t>
    </w:r>
    <w:r w:rsidR="00124B55">
      <w:rPr>
        <w:rStyle w:val="Numerstrony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61D77" w14:textId="77777777" w:rsidR="00720CBF" w:rsidRDefault="00720CBF" w:rsidP="0005779A">
    <w:pPr>
      <w:pStyle w:val="Stopka"/>
      <w:jc w:val="right"/>
      <w:rPr>
        <w:sz w:val="20"/>
      </w:rPr>
    </w:pPr>
    <w:r>
      <w:rPr>
        <w:sz w:val="20"/>
      </w:rPr>
      <w:t xml:space="preserve">Strona </w:t>
    </w:r>
    <w:r w:rsidR="00124B55"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 PAGE </w:instrText>
    </w:r>
    <w:r w:rsidR="00124B55">
      <w:rPr>
        <w:rStyle w:val="Numerstrony"/>
        <w:sz w:val="20"/>
      </w:rPr>
      <w:fldChar w:fldCharType="separate"/>
    </w:r>
    <w:r w:rsidR="00481652">
      <w:rPr>
        <w:rStyle w:val="Numerstrony"/>
        <w:noProof/>
        <w:sz w:val="20"/>
      </w:rPr>
      <w:t>105</w:t>
    </w:r>
    <w:r w:rsidR="00124B55">
      <w:rPr>
        <w:rStyle w:val="Numerstrony"/>
        <w:sz w:val="20"/>
      </w:rPr>
      <w:fldChar w:fldCharType="end"/>
    </w:r>
    <w:r>
      <w:rPr>
        <w:rStyle w:val="Numerstrony"/>
        <w:sz w:val="20"/>
      </w:rPr>
      <w:t xml:space="preserve"> / </w:t>
    </w:r>
    <w:r w:rsidR="00124B55"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 NUMPAGES </w:instrText>
    </w:r>
    <w:r w:rsidR="00124B55">
      <w:rPr>
        <w:rStyle w:val="Numerstrony"/>
        <w:sz w:val="20"/>
      </w:rPr>
      <w:fldChar w:fldCharType="separate"/>
    </w:r>
    <w:r w:rsidR="00481652">
      <w:rPr>
        <w:rStyle w:val="Numerstrony"/>
        <w:noProof/>
        <w:sz w:val="20"/>
      </w:rPr>
      <w:t>105</w:t>
    </w:r>
    <w:r w:rsidR="00124B55">
      <w:rPr>
        <w:rStyle w:val="Numerstrony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8BFDC4" w14:textId="77777777" w:rsidR="00EF5E62" w:rsidRDefault="00EF5E62">
      <w:r>
        <w:separator/>
      </w:r>
    </w:p>
  </w:footnote>
  <w:footnote w:type="continuationSeparator" w:id="0">
    <w:p w14:paraId="75F8DAEC" w14:textId="77777777" w:rsidR="00EF5E62" w:rsidRDefault="00EF5E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8"/>
    <w:multiLevelType w:val="multilevel"/>
    <w:tmpl w:val="00000008"/>
    <w:name w:val="WW8Num9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" w15:restartNumberingAfterBreak="0">
    <w:nsid w:val="0000000E"/>
    <w:multiLevelType w:val="multilevel"/>
    <w:tmpl w:val="0000000E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10"/>
    <w:multiLevelType w:val="singleLevel"/>
    <w:tmpl w:val="00000010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  <w:color w:val="000000"/>
      </w:rPr>
    </w:lvl>
  </w:abstractNum>
  <w:abstractNum w:abstractNumId="6" w15:restartNumberingAfterBreak="0">
    <w:nsid w:val="00000011"/>
    <w:multiLevelType w:val="singleLevel"/>
    <w:tmpl w:val="00000011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Times New Roman" w:hint="default"/>
      </w:rPr>
    </w:lvl>
  </w:abstractNum>
  <w:abstractNum w:abstractNumId="7" w15:restartNumberingAfterBreak="0">
    <w:nsid w:val="00000012"/>
    <w:multiLevelType w:val="multilevel"/>
    <w:tmpl w:val="00000012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color w:val="00000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872283C"/>
    <w:multiLevelType w:val="hybridMultilevel"/>
    <w:tmpl w:val="7A22D9C8"/>
    <w:lvl w:ilvl="0" w:tplc="0415000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9" w15:restartNumberingAfterBreak="0">
    <w:nsid w:val="09135CC8"/>
    <w:multiLevelType w:val="hybridMultilevel"/>
    <w:tmpl w:val="8BBE8DDE"/>
    <w:lvl w:ilvl="0" w:tplc="02D4C9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623C31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F01A58"/>
    <w:multiLevelType w:val="hybridMultilevel"/>
    <w:tmpl w:val="C048159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0C6D75F8"/>
    <w:multiLevelType w:val="hybridMultilevel"/>
    <w:tmpl w:val="5970B5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8902ED"/>
    <w:multiLevelType w:val="hybridMultilevel"/>
    <w:tmpl w:val="B4906F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DDD7D3F"/>
    <w:multiLevelType w:val="multilevel"/>
    <w:tmpl w:val="E446E0F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6DD3F27"/>
    <w:multiLevelType w:val="hybridMultilevel"/>
    <w:tmpl w:val="E3DC0DB0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6F265E0"/>
    <w:multiLevelType w:val="hybridMultilevel"/>
    <w:tmpl w:val="AF4EC9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7875622"/>
    <w:multiLevelType w:val="hybridMultilevel"/>
    <w:tmpl w:val="59101C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8DC6B96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19064040"/>
    <w:multiLevelType w:val="multilevel"/>
    <w:tmpl w:val="26FE67D0"/>
    <w:styleLink w:val="Outlin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19A32F3D"/>
    <w:multiLevelType w:val="hybridMultilevel"/>
    <w:tmpl w:val="C5A86BDC"/>
    <w:lvl w:ilvl="0" w:tplc="EBE679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9A86CF1"/>
    <w:multiLevelType w:val="multilevel"/>
    <w:tmpl w:val="5D54CC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21" w15:restartNumberingAfterBreak="0">
    <w:nsid w:val="19B73A31"/>
    <w:multiLevelType w:val="hybridMultilevel"/>
    <w:tmpl w:val="61D210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843A43"/>
    <w:multiLevelType w:val="hybridMultilevel"/>
    <w:tmpl w:val="A95A5AC6"/>
    <w:lvl w:ilvl="0" w:tplc="D3CCF7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E015002"/>
    <w:multiLevelType w:val="multilevel"/>
    <w:tmpl w:val="1FA691F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F175CD2"/>
    <w:multiLevelType w:val="multilevel"/>
    <w:tmpl w:val="C612304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F1B0818"/>
    <w:multiLevelType w:val="hybridMultilevel"/>
    <w:tmpl w:val="41A6ED04"/>
    <w:lvl w:ilvl="0" w:tplc="D3CCF71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18F3459"/>
    <w:multiLevelType w:val="hybridMultilevel"/>
    <w:tmpl w:val="19AE74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27E7203"/>
    <w:multiLevelType w:val="hybridMultilevel"/>
    <w:tmpl w:val="B48855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6A706EE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 w15:restartNumberingAfterBreak="0">
    <w:nsid w:val="2E0B1CAD"/>
    <w:multiLevelType w:val="multilevel"/>
    <w:tmpl w:val="A3846F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2"/>
      <w:lvlText w:val="7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2E2E67E3"/>
    <w:multiLevelType w:val="hybridMultilevel"/>
    <w:tmpl w:val="9ECC7E22"/>
    <w:lvl w:ilvl="0" w:tplc="F8BCC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BB66F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70FA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8649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A4E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968D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2AD0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365C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E4E9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3814B3"/>
    <w:multiLevelType w:val="hybridMultilevel"/>
    <w:tmpl w:val="ECDEB4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4624091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3" w15:restartNumberingAfterBreak="0">
    <w:nsid w:val="34AF5FA3"/>
    <w:multiLevelType w:val="hybridMultilevel"/>
    <w:tmpl w:val="89C00E00"/>
    <w:lvl w:ilvl="0" w:tplc="59DCC2FE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5D31376"/>
    <w:multiLevelType w:val="hybridMultilevel"/>
    <w:tmpl w:val="8376C888"/>
    <w:lvl w:ilvl="0" w:tplc="EBE679D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623C31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3C0DF3"/>
    <w:multiLevelType w:val="multilevel"/>
    <w:tmpl w:val="8898D2F4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38EE4401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7" w15:restartNumberingAfterBreak="0">
    <w:nsid w:val="3D67540B"/>
    <w:multiLevelType w:val="hybridMultilevel"/>
    <w:tmpl w:val="7B665928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F4C141C"/>
    <w:multiLevelType w:val="hybridMultilevel"/>
    <w:tmpl w:val="40764E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0F415A7"/>
    <w:multiLevelType w:val="hybridMultilevel"/>
    <w:tmpl w:val="D4660EC4"/>
    <w:lvl w:ilvl="0" w:tplc="0415000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2381A05"/>
    <w:multiLevelType w:val="hybridMultilevel"/>
    <w:tmpl w:val="B614C620"/>
    <w:lvl w:ilvl="0" w:tplc="04150011">
      <w:start w:val="1"/>
      <w:numFmt w:val="decimal"/>
      <w:pStyle w:val="Sty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3D6363F"/>
    <w:multiLevelType w:val="hybridMultilevel"/>
    <w:tmpl w:val="BB9CCE8E"/>
    <w:lvl w:ilvl="0" w:tplc="EBE679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4292459"/>
    <w:multiLevelType w:val="hybridMultilevel"/>
    <w:tmpl w:val="2D6856C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447A4F64"/>
    <w:multiLevelType w:val="hybridMultilevel"/>
    <w:tmpl w:val="19AE74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82B6AF2"/>
    <w:multiLevelType w:val="multilevel"/>
    <w:tmpl w:val="D898BB08"/>
    <w:lvl w:ilvl="0">
      <w:start w:val="7"/>
      <w:numFmt w:val="decimal"/>
      <w:pStyle w:val="Styl3"/>
      <w:lvlText w:val="%1."/>
      <w:lvlJc w:val="left"/>
      <w:pPr>
        <w:tabs>
          <w:tab w:val="num" w:pos="397"/>
        </w:tabs>
        <w:ind w:left="907" w:hanging="907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5" w15:restartNumberingAfterBreak="0">
    <w:nsid w:val="4A590DD0"/>
    <w:multiLevelType w:val="multilevel"/>
    <w:tmpl w:val="C612304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B6412FB"/>
    <w:multiLevelType w:val="hybridMultilevel"/>
    <w:tmpl w:val="7B665928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C470B66"/>
    <w:multiLevelType w:val="hybridMultilevel"/>
    <w:tmpl w:val="8C88C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26371AE"/>
    <w:multiLevelType w:val="hybridMultilevel"/>
    <w:tmpl w:val="BC6E7CFE"/>
    <w:lvl w:ilvl="0" w:tplc="0415000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151C53"/>
    <w:multiLevelType w:val="hybridMultilevel"/>
    <w:tmpl w:val="9674873E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4B26F2B"/>
    <w:multiLevelType w:val="hybridMultilevel"/>
    <w:tmpl w:val="4C46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58F2262"/>
    <w:multiLevelType w:val="hybridMultilevel"/>
    <w:tmpl w:val="AF4EC9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60C6032"/>
    <w:multiLevelType w:val="hybridMultilevel"/>
    <w:tmpl w:val="6D280F04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6C75932"/>
    <w:multiLevelType w:val="hybridMultilevel"/>
    <w:tmpl w:val="2A5EC7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70A75E1"/>
    <w:multiLevelType w:val="hybridMultilevel"/>
    <w:tmpl w:val="7B665928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9CD56A8"/>
    <w:multiLevelType w:val="hybridMultilevel"/>
    <w:tmpl w:val="539021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59F8445F"/>
    <w:multiLevelType w:val="hybridMultilevel"/>
    <w:tmpl w:val="89DAD7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AD311CF"/>
    <w:multiLevelType w:val="hybridMultilevel"/>
    <w:tmpl w:val="BD04BBD6"/>
    <w:lvl w:ilvl="0" w:tplc="04150017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5E75727F"/>
    <w:multiLevelType w:val="hybridMultilevel"/>
    <w:tmpl w:val="7B665928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25A5AEC"/>
    <w:multiLevelType w:val="hybridMultilevel"/>
    <w:tmpl w:val="B2D638AA"/>
    <w:lvl w:ilvl="0" w:tplc="EBE67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47C325F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1" w15:restartNumberingAfterBreak="0">
    <w:nsid w:val="67E03E72"/>
    <w:multiLevelType w:val="hybridMultilevel"/>
    <w:tmpl w:val="97FAE708"/>
    <w:lvl w:ilvl="0" w:tplc="D3CCF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AAD49E3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3" w15:restartNumberingAfterBreak="0">
    <w:nsid w:val="6C001D7E"/>
    <w:multiLevelType w:val="hybridMultilevel"/>
    <w:tmpl w:val="58A4E89E"/>
    <w:lvl w:ilvl="0" w:tplc="586EC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34F8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A4B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AC4D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3C43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4A62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E6F3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CD4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F610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C792E64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5" w15:restartNumberingAfterBreak="0">
    <w:nsid w:val="731C4A41"/>
    <w:multiLevelType w:val="hybridMultilevel"/>
    <w:tmpl w:val="B928AC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3734309"/>
    <w:multiLevelType w:val="hybridMultilevel"/>
    <w:tmpl w:val="56C08C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4713C2"/>
    <w:multiLevelType w:val="hybridMultilevel"/>
    <w:tmpl w:val="7668061A"/>
    <w:lvl w:ilvl="0" w:tplc="0415000F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8B6248B"/>
    <w:multiLevelType w:val="hybridMultilevel"/>
    <w:tmpl w:val="677C5BF4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9C67D47"/>
    <w:multiLevelType w:val="hybridMultilevel"/>
    <w:tmpl w:val="19AE74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431D6F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1489244632">
    <w:abstractNumId w:val="40"/>
  </w:num>
  <w:num w:numId="2" w16cid:durableId="1091857018">
    <w:abstractNumId w:val="29"/>
  </w:num>
  <w:num w:numId="3" w16cid:durableId="1393969544">
    <w:abstractNumId w:val="44"/>
  </w:num>
  <w:num w:numId="4" w16cid:durableId="900867445">
    <w:abstractNumId w:val="9"/>
  </w:num>
  <w:num w:numId="5" w16cid:durableId="38996640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16878424">
    <w:abstractNumId w:val="8"/>
  </w:num>
  <w:num w:numId="7" w16cid:durableId="529492565">
    <w:abstractNumId w:val="13"/>
  </w:num>
  <w:num w:numId="8" w16cid:durableId="2019043094">
    <w:abstractNumId w:val="61"/>
  </w:num>
  <w:num w:numId="9" w16cid:durableId="556627106">
    <w:abstractNumId w:val="63"/>
  </w:num>
  <w:num w:numId="10" w16cid:durableId="128472962">
    <w:abstractNumId w:val="0"/>
  </w:num>
  <w:num w:numId="11" w16cid:durableId="2008633982">
    <w:abstractNumId w:val="3"/>
  </w:num>
  <w:num w:numId="12" w16cid:durableId="9112443">
    <w:abstractNumId w:val="5"/>
  </w:num>
  <w:num w:numId="13" w16cid:durableId="1526673897">
    <w:abstractNumId w:val="7"/>
  </w:num>
  <w:num w:numId="14" w16cid:durableId="1678531935">
    <w:abstractNumId w:val="42"/>
  </w:num>
  <w:num w:numId="15" w16cid:durableId="423764996">
    <w:abstractNumId w:val="48"/>
  </w:num>
  <w:num w:numId="16" w16cid:durableId="1209995049">
    <w:abstractNumId w:val="39"/>
  </w:num>
  <w:num w:numId="17" w16cid:durableId="743383124">
    <w:abstractNumId w:val="67"/>
  </w:num>
  <w:num w:numId="18" w16cid:durableId="243150023">
    <w:abstractNumId w:val="4"/>
  </w:num>
  <w:num w:numId="19" w16cid:durableId="1114595639">
    <w:abstractNumId w:val="6"/>
  </w:num>
  <w:num w:numId="20" w16cid:durableId="1905721535">
    <w:abstractNumId w:val="30"/>
  </w:num>
  <w:num w:numId="21" w16cid:durableId="126437111">
    <w:abstractNumId w:val="22"/>
  </w:num>
  <w:num w:numId="22" w16cid:durableId="320694769">
    <w:abstractNumId w:val="57"/>
  </w:num>
  <w:num w:numId="23" w16cid:durableId="566840725">
    <w:abstractNumId w:val="18"/>
  </w:num>
  <w:num w:numId="24" w16cid:durableId="1723559680">
    <w:abstractNumId w:val="23"/>
  </w:num>
  <w:num w:numId="25" w16cid:durableId="1312175458">
    <w:abstractNumId w:val="20"/>
  </w:num>
  <w:num w:numId="26" w16cid:durableId="994335669">
    <w:abstractNumId w:val="35"/>
  </w:num>
  <w:num w:numId="27" w16cid:durableId="1436554209">
    <w:abstractNumId w:val="55"/>
  </w:num>
  <w:num w:numId="28" w16cid:durableId="432555188">
    <w:abstractNumId w:val="19"/>
  </w:num>
  <w:num w:numId="29" w16cid:durableId="253588837">
    <w:abstractNumId w:val="43"/>
  </w:num>
  <w:num w:numId="30" w16cid:durableId="642778512">
    <w:abstractNumId w:val="69"/>
  </w:num>
  <w:num w:numId="31" w16cid:durableId="1197546430">
    <w:abstractNumId w:val="53"/>
  </w:num>
  <w:num w:numId="32" w16cid:durableId="989015670">
    <w:abstractNumId w:val="27"/>
  </w:num>
  <w:num w:numId="33" w16cid:durableId="159277327">
    <w:abstractNumId w:val="50"/>
  </w:num>
  <w:num w:numId="34" w16cid:durableId="1850833427">
    <w:abstractNumId w:val="70"/>
  </w:num>
  <w:num w:numId="35" w16cid:durableId="546143244">
    <w:abstractNumId w:val="28"/>
  </w:num>
  <w:num w:numId="36" w16cid:durableId="1880194202">
    <w:abstractNumId w:val="17"/>
  </w:num>
  <w:num w:numId="37" w16cid:durableId="526917822">
    <w:abstractNumId w:val="60"/>
  </w:num>
  <w:num w:numId="38" w16cid:durableId="112330609">
    <w:abstractNumId w:val="32"/>
  </w:num>
  <w:num w:numId="39" w16cid:durableId="888146472">
    <w:abstractNumId w:val="64"/>
  </w:num>
  <w:num w:numId="40" w16cid:durableId="1799519860">
    <w:abstractNumId w:val="62"/>
  </w:num>
  <w:num w:numId="41" w16cid:durableId="751124058">
    <w:abstractNumId w:val="36"/>
  </w:num>
  <w:num w:numId="42" w16cid:durableId="785975745">
    <w:abstractNumId w:val="58"/>
  </w:num>
  <w:num w:numId="43" w16cid:durableId="602879682">
    <w:abstractNumId w:val="68"/>
  </w:num>
  <w:num w:numId="44" w16cid:durableId="2102868945">
    <w:abstractNumId w:val="14"/>
  </w:num>
  <w:num w:numId="45" w16cid:durableId="1554973351">
    <w:abstractNumId w:val="37"/>
  </w:num>
  <w:num w:numId="46" w16cid:durableId="677469717">
    <w:abstractNumId w:val="46"/>
  </w:num>
  <w:num w:numId="47" w16cid:durableId="146021441">
    <w:abstractNumId w:val="54"/>
  </w:num>
  <w:num w:numId="48" w16cid:durableId="1491211277">
    <w:abstractNumId w:val="52"/>
  </w:num>
  <w:num w:numId="49" w16cid:durableId="1454714623">
    <w:abstractNumId w:val="66"/>
  </w:num>
  <w:num w:numId="50" w16cid:durableId="1113397990">
    <w:abstractNumId w:val="59"/>
  </w:num>
  <w:num w:numId="51" w16cid:durableId="1635720116">
    <w:abstractNumId w:val="45"/>
  </w:num>
  <w:num w:numId="52" w16cid:durableId="2055735813">
    <w:abstractNumId w:val="21"/>
  </w:num>
  <w:num w:numId="53" w16cid:durableId="912278378">
    <w:abstractNumId w:val="41"/>
  </w:num>
  <w:num w:numId="54" w16cid:durableId="1744647338">
    <w:abstractNumId w:val="49"/>
  </w:num>
  <w:num w:numId="55" w16cid:durableId="899832087">
    <w:abstractNumId w:val="33"/>
  </w:num>
  <w:num w:numId="56" w16cid:durableId="1624968831">
    <w:abstractNumId w:val="26"/>
  </w:num>
  <w:num w:numId="57" w16cid:durableId="1443840190">
    <w:abstractNumId w:val="10"/>
  </w:num>
  <w:num w:numId="58" w16cid:durableId="1760901991">
    <w:abstractNumId w:val="24"/>
  </w:num>
  <w:num w:numId="59" w16cid:durableId="1992363780">
    <w:abstractNumId w:val="65"/>
  </w:num>
  <w:num w:numId="60" w16cid:durableId="1336033754">
    <w:abstractNumId w:val="31"/>
  </w:num>
  <w:num w:numId="61" w16cid:durableId="548415876">
    <w:abstractNumId w:val="56"/>
  </w:num>
  <w:num w:numId="62" w16cid:durableId="1717925005">
    <w:abstractNumId w:val="11"/>
  </w:num>
  <w:num w:numId="63" w16cid:durableId="1604217935">
    <w:abstractNumId w:val="38"/>
  </w:num>
  <w:num w:numId="64" w16cid:durableId="803694488">
    <w:abstractNumId w:val="16"/>
  </w:num>
  <w:num w:numId="65" w16cid:durableId="1926109659">
    <w:abstractNumId w:val="47"/>
  </w:num>
  <w:num w:numId="66" w16cid:durableId="196165094">
    <w:abstractNumId w:val="15"/>
  </w:num>
  <w:num w:numId="67" w16cid:durableId="464201408">
    <w:abstractNumId w:val="51"/>
  </w:num>
  <w:num w:numId="68" w16cid:durableId="1853448753">
    <w:abstractNumId w:val="34"/>
  </w:num>
  <w:num w:numId="69" w16cid:durableId="428308411">
    <w:abstractNumId w:val="1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668"/>
    <w:rsid w:val="000002F8"/>
    <w:rsid w:val="00001933"/>
    <w:rsid w:val="00001B2F"/>
    <w:rsid w:val="00004EBC"/>
    <w:rsid w:val="00005B66"/>
    <w:rsid w:val="00006D9A"/>
    <w:rsid w:val="00007060"/>
    <w:rsid w:val="00010D7F"/>
    <w:rsid w:val="00011B99"/>
    <w:rsid w:val="00012268"/>
    <w:rsid w:val="000132C6"/>
    <w:rsid w:val="00013ABF"/>
    <w:rsid w:val="00014690"/>
    <w:rsid w:val="00014821"/>
    <w:rsid w:val="00015958"/>
    <w:rsid w:val="00016A9A"/>
    <w:rsid w:val="00016C65"/>
    <w:rsid w:val="00016E4C"/>
    <w:rsid w:val="000179A2"/>
    <w:rsid w:val="0002163C"/>
    <w:rsid w:val="0002174D"/>
    <w:rsid w:val="000219EA"/>
    <w:rsid w:val="000224D8"/>
    <w:rsid w:val="0002276F"/>
    <w:rsid w:val="000230B9"/>
    <w:rsid w:val="00023665"/>
    <w:rsid w:val="0002385D"/>
    <w:rsid w:val="00023CCC"/>
    <w:rsid w:val="00026225"/>
    <w:rsid w:val="00026794"/>
    <w:rsid w:val="00026939"/>
    <w:rsid w:val="000273AE"/>
    <w:rsid w:val="0002753C"/>
    <w:rsid w:val="00027635"/>
    <w:rsid w:val="00027AC2"/>
    <w:rsid w:val="000301F3"/>
    <w:rsid w:val="000318A2"/>
    <w:rsid w:val="000330F0"/>
    <w:rsid w:val="000337E0"/>
    <w:rsid w:val="00034C95"/>
    <w:rsid w:val="00036402"/>
    <w:rsid w:val="000375E5"/>
    <w:rsid w:val="00037C87"/>
    <w:rsid w:val="00037CF9"/>
    <w:rsid w:val="0004017A"/>
    <w:rsid w:val="00041AF7"/>
    <w:rsid w:val="0004260D"/>
    <w:rsid w:val="00042764"/>
    <w:rsid w:val="00042885"/>
    <w:rsid w:val="00042CD6"/>
    <w:rsid w:val="00043525"/>
    <w:rsid w:val="00043674"/>
    <w:rsid w:val="00043A42"/>
    <w:rsid w:val="00044A0E"/>
    <w:rsid w:val="00045A07"/>
    <w:rsid w:val="00045C49"/>
    <w:rsid w:val="0004658D"/>
    <w:rsid w:val="00046887"/>
    <w:rsid w:val="0004729E"/>
    <w:rsid w:val="000472DC"/>
    <w:rsid w:val="00047789"/>
    <w:rsid w:val="00047FF3"/>
    <w:rsid w:val="000501DE"/>
    <w:rsid w:val="000505CB"/>
    <w:rsid w:val="00051966"/>
    <w:rsid w:val="00052651"/>
    <w:rsid w:val="000528D3"/>
    <w:rsid w:val="00053452"/>
    <w:rsid w:val="00053A0C"/>
    <w:rsid w:val="00053F76"/>
    <w:rsid w:val="000545B3"/>
    <w:rsid w:val="00056579"/>
    <w:rsid w:val="0005686A"/>
    <w:rsid w:val="0005779A"/>
    <w:rsid w:val="00057B83"/>
    <w:rsid w:val="00057C8E"/>
    <w:rsid w:val="00057DE8"/>
    <w:rsid w:val="00060545"/>
    <w:rsid w:val="0006096F"/>
    <w:rsid w:val="000610C1"/>
    <w:rsid w:val="0006266F"/>
    <w:rsid w:val="000629F2"/>
    <w:rsid w:val="000633CA"/>
    <w:rsid w:val="00063784"/>
    <w:rsid w:val="000650E7"/>
    <w:rsid w:val="00067703"/>
    <w:rsid w:val="00067958"/>
    <w:rsid w:val="000703AD"/>
    <w:rsid w:val="000708FC"/>
    <w:rsid w:val="00072F31"/>
    <w:rsid w:val="00072FD9"/>
    <w:rsid w:val="0007454C"/>
    <w:rsid w:val="00074A5F"/>
    <w:rsid w:val="00075C62"/>
    <w:rsid w:val="00075F7E"/>
    <w:rsid w:val="00076447"/>
    <w:rsid w:val="00076B46"/>
    <w:rsid w:val="00077A97"/>
    <w:rsid w:val="00080AF3"/>
    <w:rsid w:val="000810CB"/>
    <w:rsid w:val="0008154D"/>
    <w:rsid w:val="00081B21"/>
    <w:rsid w:val="00081E67"/>
    <w:rsid w:val="00082372"/>
    <w:rsid w:val="000833CA"/>
    <w:rsid w:val="00083FE3"/>
    <w:rsid w:val="00084B8B"/>
    <w:rsid w:val="00085368"/>
    <w:rsid w:val="00085DBF"/>
    <w:rsid w:val="000864A2"/>
    <w:rsid w:val="000905FA"/>
    <w:rsid w:val="00090D51"/>
    <w:rsid w:val="00091E85"/>
    <w:rsid w:val="00091ED6"/>
    <w:rsid w:val="00092720"/>
    <w:rsid w:val="00092BA6"/>
    <w:rsid w:val="00093FA7"/>
    <w:rsid w:val="00094D95"/>
    <w:rsid w:val="000957F6"/>
    <w:rsid w:val="0009649B"/>
    <w:rsid w:val="00096C5D"/>
    <w:rsid w:val="00096F97"/>
    <w:rsid w:val="0009709D"/>
    <w:rsid w:val="000A12DC"/>
    <w:rsid w:val="000A1549"/>
    <w:rsid w:val="000A1908"/>
    <w:rsid w:val="000A1943"/>
    <w:rsid w:val="000A20C0"/>
    <w:rsid w:val="000A22F2"/>
    <w:rsid w:val="000A29EB"/>
    <w:rsid w:val="000A2FFE"/>
    <w:rsid w:val="000A3AB7"/>
    <w:rsid w:val="000A45C4"/>
    <w:rsid w:val="000A5348"/>
    <w:rsid w:val="000A53D2"/>
    <w:rsid w:val="000A5A28"/>
    <w:rsid w:val="000A7CC1"/>
    <w:rsid w:val="000A7F76"/>
    <w:rsid w:val="000B061E"/>
    <w:rsid w:val="000B07E3"/>
    <w:rsid w:val="000B085F"/>
    <w:rsid w:val="000B0A08"/>
    <w:rsid w:val="000B2A97"/>
    <w:rsid w:val="000B3607"/>
    <w:rsid w:val="000B388E"/>
    <w:rsid w:val="000B45BB"/>
    <w:rsid w:val="000B4783"/>
    <w:rsid w:val="000B4B18"/>
    <w:rsid w:val="000B5F6F"/>
    <w:rsid w:val="000B6836"/>
    <w:rsid w:val="000B6C0F"/>
    <w:rsid w:val="000B7E74"/>
    <w:rsid w:val="000C00B9"/>
    <w:rsid w:val="000C0ACE"/>
    <w:rsid w:val="000C11C5"/>
    <w:rsid w:val="000C3D43"/>
    <w:rsid w:val="000C533C"/>
    <w:rsid w:val="000C560F"/>
    <w:rsid w:val="000C584B"/>
    <w:rsid w:val="000C641D"/>
    <w:rsid w:val="000C67B8"/>
    <w:rsid w:val="000C6B4D"/>
    <w:rsid w:val="000C711B"/>
    <w:rsid w:val="000D0644"/>
    <w:rsid w:val="000D1F6F"/>
    <w:rsid w:val="000D2886"/>
    <w:rsid w:val="000D2CEA"/>
    <w:rsid w:val="000D5277"/>
    <w:rsid w:val="000D566E"/>
    <w:rsid w:val="000D7334"/>
    <w:rsid w:val="000E0F42"/>
    <w:rsid w:val="000E39E6"/>
    <w:rsid w:val="000E4CA6"/>
    <w:rsid w:val="000E636D"/>
    <w:rsid w:val="000E7C8C"/>
    <w:rsid w:val="000E7F7D"/>
    <w:rsid w:val="000F1D79"/>
    <w:rsid w:val="000F2F0E"/>
    <w:rsid w:val="000F310D"/>
    <w:rsid w:val="000F3209"/>
    <w:rsid w:val="000F33EC"/>
    <w:rsid w:val="000F4F7A"/>
    <w:rsid w:val="000F59BB"/>
    <w:rsid w:val="000F612D"/>
    <w:rsid w:val="000F7331"/>
    <w:rsid w:val="000F782C"/>
    <w:rsid w:val="000F7E53"/>
    <w:rsid w:val="000F7F88"/>
    <w:rsid w:val="0010323D"/>
    <w:rsid w:val="00103605"/>
    <w:rsid w:val="00103C70"/>
    <w:rsid w:val="00103F8B"/>
    <w:rsid w:val="00104022"/>
    <w:rsid w:val="00104D31"/>
    <w:rsid w:val="00104E40"/>
    <w:rsid w:val="001052EB"/>
    <w:rsid w:val="0010782F"/>
    <w:rsid w:val="001109D5"/>
    <w:rsid w:val="001134B4"/>
    <w:rsid w:val="00113F12"/>
    <w:rsid w:val="00117229"/>
    <w:rsid w:val="0011764A"/>
    <w:rsid w:val="001177AA"/>
    <w:rsid w:val="00117C3F"/>
    <w:rsid w:val="0012070D"/>
    <w:rsid w:val="0012335B"/>
    <w:rsid w:val="00123491"/>
    <w:rsid w:val="00124054"/>
    <w:rsid w:val="00124731"/>
    <w:rsid w:val="00124B55"/>
    <w:rsid w:val="00124E14"/>
    <w:rsid w:val="00126BF7"/>
    <w:rsid w:val="0013056D"/>
    <w:rsid w:val="00131790"/>
    <w:rsid w:val="00131941"/>
    <w:rsid w:val="00133006"/>
    <w:rsid w:val="00133853"/>
    <w:rsid w:val="00133FFB"/>
    <w:rsid w:val="0013448A"/>
    <w:rsid w:val="001344F7"/>
    <w:rsid w:val="001363EE"/>
    <w:rsid w:val="00137B2E"/>
    <w:rsid w:val="00140291"/>
    <w:rsid w:val="00140CDE"/>
    <w:rsid w:val="00141842"/>
    <w:rsid w:val="00142787"/>
    <w:rsid w:val="00143B6A"/>
    <w:rsid w:val="00145C35"/>
    <w:rsid w:val="00145D22"/>
    <w:rsid w:val="00150C1E"/>
    <w:rsid w:val="00150FA2"/>
    <w:rsid w:val="00152623"/>
    <w:rsid w:val="0015273E"/>
    <w:rsid w:val="0015282E"/>
    <w:rsid w:val="00152D3F"/>
    <w:rsid w:val="001550E0"/>
    <w:rsid w:val="00155365"/>
    <w:rsid w:val="00155529"/>
    <w:rsid w:val="00160668"/>
    <w:rsid w:val="001606B4"/>
    <w:rsid w:val="001609C7"/>
    <w:rsid w:val="00161735"/>
    <w:rsid w:val="00161A97"/>
    <w:rsid w:val="00161DEE"/>
    <w:rsid w:val="00162086"/>
    <w:rsid w:val="0016216D"/>
    <w:rsid w:val="00163DF4"/>
    <w:rsid w:val="00163FBC"/>
    <w:rsid w:val="0016424F"/>
    <w:rsid w:val="00164D18"/>
    <w:rsid w:val="00165475"/>
    <w:rsid w:val="00165F2E"/>
    <w:rsid w:val="00166F4B"/>
    <w:rsid w:val="00167E08"/>
    <w:rsid w:val="001711BC"/>
    <w:rsid w:val="0017167F"/>
    <w:rsid w:val="0017176C"/>
    <w:rsid w:val="00171799"/>
    <w:rsid w:val="00172595"/>
    <w:rsid w:val="00172BCC"/>
    <w:rsid w:val="00172FA6"/>
    <w:rsid w:val="0017451F"/>
    <w:rsid w:val="001748DB"/>
    <w:rsid w:val="00175C7D"/>
    <w:rsid w:val="001763DC"/>
    <w:rsid w:val="001765C0"/>
    <w:rsid w:val="00176962"/>
    <w:rsid w:val="00176A0F"/>
    <w:rsid w:val="001803E9"/>
    <w:rsid w:val="00180D7A"/>
    <w:rsid w:val="00180F14"/>
    <w:rsid w:val="0018336D"/>
    <w:rsid w:val="001838F2"/>
    <w:rsid w:val="001854B5"/>
    <w:rsid w:val="00185B02"/>
    <w:rsid w:val="001877C0"/>
    <w:rsid w:val="0019079A"/>
    <w:rsid w:val="001907C2"/>
    <w:rsid w:val="00190965"/>
    <w:rsid w:val="00191921"/>
    <w:rsid w:val="00191952"/>
    <w:rsid w:val="001948D2"/>
    <w:rsid w:val="00195B97"/>
    <w:rsid w:val="00195B9C"/>
    <w:rsid w:val="00196315"/>
    <w:rsid w:val="001967BE"/>
    <w:rsid w:val="00196F33"/>
    <w:rsid w:val="00197AC5"/>
    <w:rsid w:val="001A0B2B"/>
    <w:rsid w:val="001A16A3"/>
    <w:rsid w:val="001A1A86"/>
    <w:rsid w:val="001A20AC"/>
    <w:rsid w:val="001A3D63"/>
    <w:rsid w:val="001A46AE"/>
    <w:rsid w:val="001A475A"/>
    <w:rsid w:val="001A5431"/>
    <w:rsid w:val="001A5A07"/>
    <w:rsid w:val="001A6469"/>
    <w:rsid w:val="001A64C2"/>
    <w:rsid w:val="001B0818"/>
    <w:rsid w:val="001B0E0A"/>
    <w:rsid w:val="001B1068"/>
    <w:rsid w:val="001B2FFD"/>
    <w:rsid w:val="001B414E"/>
    <w:rsid w:val="001B4345"/>
    <w:rsid w:val="001B48F3"/>
    <w:rsid w:val="001B4902"/>
    <w:rsid w:val="001B5305"/>
    <w:rsid w:val="001B56E6"/>
    <w:rsid w:val="001B5796"/>
    <w:rsid w:val="001B6139"/>
    <w:rsid w:val="001B7065"/>
    <w:rsid w:val="001B734A"/>
    <w:rsid w:val="001B7465"/>
    <w:rsid w:val="001B7B06"/>
    <w:rsid w:val="001C1630"/>
    <w:rsid w:val="001C1DD5"/>
    <w:rsid w:val="001C23FF"/>
    <w:rsid w:val="001C2955"/>
    <w:rsid w:val="001C3A59"/>
    <w:rsid w:val="001C46CC"/>
    <w:rsid w:val="001C4B92"/>
    <w:rsid w:val="001C65AE"/>
    <w:rsid w:val="001C6C1E"/>
    <w:rsid w:val="001D182F"/>
    <w:rsid w:val="001D1FD5"/>
    <w:rsid w:val="001D25F7"/>
    <w:rsid w:val="001D3CF9"/>
    <w:rsid w:val="001D3F52"/>
    <w:rsid w:val="001D41A4"/>
    <w:rsid w:val="001D45FB"/>
    <w:rsid w:val="001D49DC"/>
    <w:rsid w:val="001D5634"/>
    <w:rsid w:val="001D5C1E"/>
    <w:rsid w:val="001D7919"/>
    <w:rsid w:val="001D7A8E"/>
    <w:rsid w:val="001E16C2"/>
    <w:rsid w:val="001E184B"/>
    <w:rsid w:val="001E1A30"/>
    <w:rsid w:val="001E1CDC"/>
    <w:rsid w:val="001E1F42"/>
    <w:rsid w:val="001E316D"/>
    <w:rsid w:val="001E3A82"/>
    <w:rsid w:val="001E417B"/>
    <w:rsid w:val="001E44AF"/>
    <w:rsid w:val="001F01E6"/>
    <w:rsid w:val="001F0362"/>
    <w:rsid w:val="001F04A5"/>
    <w:rsid w:val="001F11DC"/>
    <w:rsid w:val="001F1A1F"/>
    <w:rsid w:val="001F1E68"/>
    <w:rsid w:val="001F1FD1"/>
    <w:rsid w:val="001F210F"/>
    <w:rsid w:val="001F3BDA"/>
    <w:rsid w:val="001F4D3C"/>
    <w:rsid w:val="001F4E37"/>
    <w:rsid w:val="001F5681"/>
    <w:rsid w:val="001F631A"/>
    <w:rsid w:val="001F682A"/>
    <w:rsid w:val="001F7863"/>
    <w:rsid w:val="00200367"/>
    <w:rsid w:val="002005FD"/>
    <w:rsid w:val="00200AD1"/>
    <w:rsid w:val="00200EDF"/>
    <w:rsid w:val="00201417"/>
    <w:rsid w:val="00201515"/>
    <w:rsid w:val="00201596"/>
    <w:rsid w:val="002015F7"/>
    <w:rsid w:val="002030A5"/>
    <w:rsid w:val="00203AF3"/>
    <w:rsid w:val="00203E84"/>
    <w:rsid w:val="002050EF"/>
    <w:rsid w:val="002052D9"/>
    <w:rsid w:val="00205375"/>
    <w:rsid w:val="002055C1"/>
    <w:rsid w:val="00205C57"/>
    <w:rsid w:val="00205C9C"/>
    <w:rsid w:val="00205F77"/>
    <w:rsid w:val="00206552"/>
    <w:rsid w:val="00206563"/>
    <w:rsid w:val="0020749B"/>
    <w:rsid w:val="00207BE4"/>
    <w:rsid w:val="00210345"/>
    <w:rsid w:val="00210FBA"/>
    <w:rsid w:val="002122F4"/>
    <w:rsid w:val="0021265C"/>
    <w:rsid w:val="00213F89"/>
    <w:rsid w:val="00213FAF"/>
    <w:rsid w:val="00215181"/>
    <w:rsid w:val="002154CE"/>
    <w:rsid w:val="002161DF"/>
    <w:rsid w:val="00216704"/>
    <w:rsid w:val="00217435"/>
    <w:rsid w:val="002200FA"/>
    <w:rsid w:val="002205A7"/>
    <w:rsid w:val="00220640"/>
    <w:rsid w:val="00220B0B"/>
    <w:rsid w:val="0022285E"/>
    <w:rsid w:val="00222CD3"/>
    <w:rsid w:val="00222EC1"/>
    <w:rsid w:val="00223B3F"/>
    <w:rsid w:val="00223E1B"/>
    <w:rsid w:val="002251BE"/>
    <w:rsid w:val="002256CA"/>
    <w:rsid w:val="00226303"/>
    <w:rsid w:val="00227D61"/>
    <w:rsid w:val="00230710"/>
    <w:rsid w:val="00230A1A"/>
    <w:rsid w:val="00235FA2"/>
    <w:rsid w:val="00236DEE"/>
    <w:rsid w:val="002377D0"/>
    <w:rsid w:val="00240277"/>
    <w:rsid w:val="00240332"/>
    <w:rsid w:val="00240D58"/>
    <w:rsid w:val="002411CB"/>
    <w:rsid w:val="002418C7"/>
    <w:rsid w:val="002422C9"/>
    <w:rsid w:val="00242548"/>
    <w:rsid w:val="00242BB3"/>
    <w:rsid w:val="002435D5"/>
    <w:rsid w:val="00244777"/>
    <w:rsid w:val="00244B73"/>
    <w:rsid w:val="00244CDF"/>
    <w:rsid w:val="00244D6E"/>
    <w:rsid w:val="00246BBF"/>
    <w:rsid w:val="00247546"/>
    <w:rsid w:val="002476E1"/>
    <w:rsid w:val="00247F55"/>
    <w:rsid w:val="00250A5E"/>
    <w:rsid w:val="00251756"/>
    <w:rsid w:val="00252308"/>
    <w:rsid w:val="00253ECF"/>
    <w:rsid w:val="00254585"/>
    <w:rsid w:val="00254D7D"/>
    <w:rsid w:val="00255972"/>
    <w:rsid w:val="0025599A"/>
    <w:rsid w:val="00256BAB"/>
    <w:rsid w:val="002572B2"/>
    <w:rsid w:val="002616EE"/>
    <w:rsid w:val="002627EF"/>
    <w:rsid w:val="00262CB8"/>
    <w:rsid w:val="00262F1F"/>
    <w:rsid w:val="00266A1F"/>
    <w:rsid w:val="002673B2"/>
    <w:rsid w:val="0026748D"/>
    <w:rsid w:val="0027074E"/>
    <w:rsid w:val="00270A24"/>
    <w:rsid w:val="00271257"/>
    <w:rsid w:val="00271B53"/>
    <w:rsid w:val="002720CF"/>
    <w:rsid w:val="00272793"/>
    <w:rsid w:val="0027280F"/>
    <w:rsid w:val="00272D94"/>
    <w:rsid w:val="002732E0"/>
    <w:rsid w:val="0027363A"/>
    <w:rsid w:val="00274854"/>
    <w:rsid w:val="00275AA3"/>
    <w:rsid w:val="00276B9C"/>
    <w:rsid w:val="002772D8"/>
    <w:rsid w:val="0027763D"/>
    <w:rsid w:val="0027769E"/>
    <w:rsid w:val="002800B6"/>
    <w:rsid w:val="0028015F"/>
    <w:rsid w:val="0028071F"/>
    <w:rsid w:val="00280DD4"/>
    <w:rsid w:val="00281EC9"/>
    <w:rsid w:val="00282C24"/>
    <w:rsid w:val="002837A0"/>
    <w:rsid w:val="002857D4"/>
    <w:rsid w:val="0028619C"/>
    <w:rsid w:val="00287219"/>
    <w:rsid w:val="00287273"/>
    <w:rsid w:val="00287E3E"/>
    <w:rsid w:val="00287FF7"/>
    <w:rsid w:val="00290218"/>
    <w:rsid w:val="00290458"/>
    <w:rsid w:val="00290BFC"/>
    <w:rsid w:val="00290F8D"/>
    <w:rsid w:val="0029208E"/>
    <w:rsid w:val="00292E49"/>
    <w:rsid w:val="0029330B"/>
    <w:rsid w:val="00293379"/>
    <w:rsid w:val="00293B34"/>
    <w:rsid w:val="002941F5"/>
    <w:rsid w:val="00294257"/>
    <w:rsid w:val="00294F2B"/>
    <w:rsid w:val="002A0367"/>
    <w:rsid w:val="002A0637"/>
    <w:rsid w:val="002A0D56"/>
    <w:rsid w:val="002A0E81"/>
    <w:rsid w:val="002A14A3"/>
    <w:rsid w:val="002A1C48"/>
    <w:rsid w:val="002A276B"/>
    <w:rsid w:val="002A2FBF"/>
    <w:rsid w:val="002A4136"/>
    <w:rsid w:val="002A4D37"/>
    <w:rsid w:val="002A5493"/>
    <w:rsid w:val="002A6F0B"/>
    <w:rsid w:val="002A7571"/>
    <w:rsid w:val="002A7927"/>
    <w:rsid w:val="002B0490"/>
    <w:rsid w:val="002B1175"/>
    <w:rsid w:val="002B14B7"/>
    <w:rsid w:val="002B3826"/>
    <w:rsid w:val="002B3E4A"/>
    <w:rsid w:val="002B4F6E"/>
    <w:rsid w:val="002B586B"/>
    <w:rsid w:val="002B5A58"/>
    <w:rsid w:val="002B631A"/>
    <w:rsid w:val="002B67B7"/>
    <w:rsid w:val="002B6F4F"/>
    <w:rsid w:val="002C04E0"/>
    <w:rsid w:val="002C10DB"/>
    <w:rsid w:val="002C1131"/>
    <w:rsid w:val="002C2587"/>
    <w:rsid w:val="002C29CE"/>
    <w:rsid w:val="002C3559"/>
    <w:rsid w:val="002C63F5"/>
    <w:rsid w:val="002C712B"/>
    <w:rsid w:val="002C7273"/>
    <w:rsid w:val="002C7639"/>
    <w:rsid w:val="002D06CE"/>
    <w:rsid w:val="002D0CC7"/>
    <w:rsid w:val="002D1D09"/>
    <w:rsid w:val="002D2279"/>
    <w:rsid w:val="002D256C"/>
    <w:rsid w:val="002D3897"/>
    <w:rsid w:val="002D3F32"/>
    <w:rsid w:val="002D413E"/>
    <w:rsid w:val="002D4202"/>
    <w:rsid w:val="002D6236"/>
    <w:rsid w:val="002D62B9"/>
    <w:rsid w:val="002D6C89"/>
    <w:rsid w:val="002D7181"/>
    <w:rsid w:val="002D744D"/>
    <w:rsid w:val="002E0F93"/>
    <w:rsid w:val="002E14A7"/>
    <w:rsid w:val="002E1C22"/>
    <w:rsid w:val="002E1C48"/>
    <w:rsid w:val="002E239A"/>
    <w:rsid w:val="002E3303"/>
    <w:rsid w:val="002E48A4"/>
    <w:rsid w:val="002E6DDD"/>
    <w:rsid w:val="002E6FE1"/>
    <w:rsid w:val="002E7AB4"/>
    <w:rsid w:val="002E7B1A"/>
    <w:rsid w:val="002F03D7"/>
    <w:rsid w:val="002F0596"/>
    <w:rsid w:val="002F0F92"/>
    <w:rsid w:val="002F20A3"/>
    <w:rsid w:val="002F298A"/>
    <w:rsid w:val="002F392A"/>
    <w:rsid w:val="002F3BAD"/>
    <w:rsid w:val="002F4E1C"/>
    <w:rsid w:val="002F5DBA"/>
    <w:rsid w:val="002F5E13"/>
    <w:rsid w:val="003002F6"/>
    <w:rsid w:val="00300F28"/>
    <w:rsid w:val="003022D7"/>
    <w:rsid w:val="00302B73"/>
    <w:rsid w:val="0030459B"/>
    <w:rsid w:val="00305548"/>
    <w:rsid w:val="00306440"/>
    <w:rsid w:val="003073E2"/>
    <w:rsid w:val="0030781D"/>
    <w:rsid w:val="00307D2C"/>
    <w:rsid w:val="0031046D"/>
    <w:rsid w:val="003107B9"/>
    <w:rsid w:val="00310A6D"/>
    <w:rsid w:val="00313236"/>
    <w:rsid w:val="00313D3D"/>
    <w:rsid w:val="00314501"/>
    <w:rsid w:val="003150C9"/>
    <w:rsid w:val="003159D5"/>
    <w:rsid w:val="00315DB0"/>
    <w:rsid w:val="003163DD"/>
    <w:rsid w:val="0031691C"/>
    <w:rsid w:val="00316F61"/>
    <w:rsid w:val="003173AA"/>
    <w:rsid w:val="003209AE"/>
    <w:rsid w:val="00322449"/>
    <w:rsid w:val="003240D3"/>
    <w:rsid w:val="0032577E"/>
    <w:rsid w:val="003259F9"/>
    <w:rsid w:val="00326193"/>
    <w:rsid w:val="003262E7"/>
    <w:rsid w:val="00326B40"/>
    <w:rsid w:val="00326BCF"/>
    <w:rsid w:val="003270FF"/>
    <w:rsid w:val="003313F3"/>
    <w:rsid w:val="00331659"/>
    <w:rsid w:val="00331B07"/>
    <w:rsid w:val="00331E41"/>
    <w:rsid w:val="0033408A"/>
    <w:rsid w:val="00336104"/>
    <w:rsid w:val="0033688A"/>
    <w:rsid w:val="0033690B"/>
    <w:rsid w:val="00337F90"/>
    <w:rsid w:val="00340C4D"/>
    <w:rsid w:val="00341C12"/>
    <w:rsid w:val="00341E8F"/>
    <w:rsid w:val="0034214B"/>
    <w:rsid w:val="003427D3"/>
    <w:rsid w:val="00342ED8"/>
    <w:rsid w:val="00342FD0"/>
    <w:rsid w:val="0034361D"/>
    <w:rsid w:val="00343FC3"/>
    <w:rsid w:val="00344295"/>
    <w:rsid w:val="00344603"/>
    <w:rsid w:val="0034503F"/>
    <w:rsid w:val="0034536C"/>
    <w:rsid w:val="0034566E"/>
    <w:rsid w:val="0034634E"/>
    <w:rsid w:val="0034649A"/>
    <w:rsid w:val="0034653F"/>
    <w:rsid w:val="0034685F"/>
    <w:rsid w:val="00347279"/>
    <w:rsid w:val="00347F15"/>
    <w:rsid w:val="0035041F"/>
    <w:rsid w:val="00351340"/>
    <w:rsid w:val="003517AE"/>
    <w:rsid w:val="00352B61"/>
    <w:rsid w:val="00353A25"/>
    <w:rsid w:val="00354874"/>
    <w:rsid w:val="00354907"/>
    <w:rsid w:val="00356066"/>
    <w:rsid w:val="00356133"/>
    <w:rsid w:val="003563B1"/>
    <w:rsid w:val="00357A09"/>
    <w:rsid w:val="00357F6B"/>
    <w:rsid w:val="003602B3"/>
    <w:rsid w:val="00362A6A"/>
    <w:rsid w:val="00362BF1"/>
    <w:rsid w:val="0036528B"/>
    <w:rsid w:val="00365F1B"/>
    <w:rsid w:val="00367120"/>
    <w:rsid w:val="00370814"/>
    <w:rsid w:val="00371071"/>
    <w:rsid w:val="00373765"/>
    <w:rsid w:val="00374C7E"/>
    <w:rsid w:val="003758C2"/>
    <w:rsid w:val="00375AEF"/>
    <w:rsid w:val="00375D2A"/>
    <w:rsid w:val="0037755E"/>
    <w:rsid w:val="0038186A"/>
    <w:rsid w:val="00382218"/>
    <w:rsid w:val="0038283B"/>
    <w:rsid w:val="003842C2"/>
    <w:rsid w:val="003847C8"/>
    <w:rsid w:val="003871D3"/>
    <w:rsid w:val="00390FD1"/>
    <w:rsid w:val="00391A22"/>
    <w:rsid w:val="003920DE"/>
    <w:rsid w:val="00392C73"/>
    <w:rsid w:val="00394F56"/>
    <w:rsid w:val="00397102"/>
    <w:rsid w:val="003974F2"/>
    <w:rsid w:val="00397B08"/>
    <w:rsid w:val="003A0176"/>
    <w:rsid w:val="003A0224"/>
    <w:rsid w:val="003A0B31"/>
    <w:rsid w:val="003A44C4"/>
    <w:rsid w:val="003A5426"/>
    <w:rsid w:val="003A64ED"/>
    <w:rsid w:val="003A6BD0"/>
    <w:rsid w:val="003A6DA9"/>
    <w:rsid w:val="003A6F25"/>
    <w:rsid w:val="003A7CDB"/>
    <w:rsid w:val="003B0948"/>
    <w:rsid w:val="003B11AC"/>
    <w:rsid w:val="003B290F"/>
    <w:rsid w:val="003B2995"/>
    <w:rsid w:val="003B3581"/>
    <w:rsid w:val="003B4908"/>
    <w:rsid w:val="003B5924"/>
    <w:rsid w:val="003B5E53"/>
    <w:rsid w:val="003B5F19"/>
    <w:rsid w:val="003B61EA"/>
    <w:rsid w:val="003B6986"/>
    <w:rsid w:val="003B6F61"/>
    <w:rsid w:val="003C0CC8"/>
    <w:rsid w:val="003C0FEC"/>
    <w:rsid w:val="003C1941"/>
    <w:rsid w:val="003C1EA0"/>
    <w:rsid w:val="003C218B"/>
    <w:rsid w:val="003C4E05"/>
    <w:rsid w:val="003C5649"/>
    <w:rsid w:val="003C66A7"/>
    <w:rsid w:val="003C6E47"/>
    <w:rsid w:val="003C79A0"/>
    <w:rsid w:val="003C7D11"/>
    <w:rsid w:val="003D0076"/>
    <w:rsid w:val="003D0B65"/>
    <w:rsid w:val="003D1868"/>
    <w:rsid w:val="003D1957"/>
    <w:rsid w:val="003D1B32"/>
    <w:rsid w:val="003D214C"/>
    <w:rsid w:val="003D2947"/>
    <w:rsid w:val="003D2D39"/>
    <w:rsid w:val="003D39AF"/>
    <w:rsid w:val="003D63E5"/>
    <w:rsid w:val="003D6569"/>
    <w:rsid w:val="003D6723"/>
    <w:rsid w:val="003D6BBB"/>
    <w:rsid w:val="003E11F5"/>
    <w:rsid w:val="003E13A3"/>
    <w:rsid w:val="003E17A2"/>
    <w:rsid w:val="003E17A9"/>
    <w:rsid w:val="003E1C63"/>
    <w:rsid w:val="003E20A4"/>
    <w:rsid w:val="003E34C2"/>
    <w:rsid w:val="003E454A"/>
    <w:rsid w:val="003E46F2"/>
    <w:rsid w:val="003E4AEF"/>
    <w:rsid w:val="003E62DE"/>
    <w:rsid w:val="003F303B"/>
    <w:rsid w:val="003F309D"/>
    <w:rsid w:val="003F3995"/>
    <w:rsid w:val="003F528D"/>
    <w:rsid w:val="003F53A3"/>
    <w:rsid w:val="003F5AEC"/>
    <w:rsid w:val="003F683F"/>
    <w:rsid w:val="003F6C46"/>
    <w:rsid w:val="003F6DD0"/>
    <w:rsid w:val="003F701D"/>
    <w:rsid w:val="003F7D84"/>
    <w:rsid w:val="00400292"/>
    <w:rsid w:val="00400A8D"/>
    <w:rsid w:val="00400F50"/>
    <w:rsid w:val="004014D2"/>
    <w:rsid w:val="004015FC"/>
    <w:rsid w:val="00401785"/>
    <w:rsid w:val="00401990"/>
    <w:rsid w:val="0040237B"/>
    <w:rsid w:val="00402443"/>
    <w:rsid w:val="00403C9A"/>
    <w:rsid w:val="0040521A"/>
    <w:rsid w:val="004070AF"/>
    <w:rsid w:val="00407559"/>
    <w:rsid w:val="004079A6"/>
    <w:rsid w:val="00407BE0"/>
    <w:rsid w:val="004100F2"/>
    <w:rsid w:val="004108E9"/>
    <w:rsid w:val="00411762"/>
    <w:rsid w:val="004131B8"/>
    <w:rsid w:val="0041332D"/>
    <w:rsid w:val="00414EB2"/>
    <w:rsid w:val="00415FC0"/>
    <w:rsid w:val="0041658E"/>
    <w:rsid w:val="004166CB"/>
    <w:rsid w:val="00420B0C"/>
    <w:rsid w:val="004212B7"/>
    <w:rsid w:val="004235AC"/>
    <w:rsid w:val="00424158"/>
    <w:rsid w:val="00424159"/>
    <w:rsid w:val="004245A7"/>
    <w:rsid w:val="00424FE2"/>
    <w:rsid w:val="00425AE2"/>
    <w:rsid w:val="00425FF1"/>
    <w:rsid w:val="004260AE"/>
    <w:rsid w:val="004263C8"/>
    <w:rsid w:val="0042705D"/>
    <w:rsid w:val="00427403"/>
    <w:rsid w:val="00427B82"/>
    <w:rsid w:val="004308D6"/>
    <w:rsid w:val="00430C61"/>
    <w:rsid w:val="00430F1C"/>
    <w:rsid w:val="00432286"/>
    <w:rsid w:val="00433DE4"/>
    <w:rsid w:val="00433E1C"/>
    <w:rsid w:val="0043430A"/>
    <w:rsid w:val="00434B87"/>
    <w:rsid w:val="00435337"/>
    <w:rsid w:val="00435BB2"/>
    <w:rsid w:val="00436BA7"/>
    <w:rsid w:val="00436E2D"/>
    <w:rsid w:val="00436EAF"/>
    <w:rsid w:val="00436F19"/>
    <w:rsid w:val="004377F7"/>
    <w:rsid w:val="0044274E"/>
    <w:rsid w:val="00442E5F"/>
    <w:rsid w:val="0044362E"/>
    <w:rsid w:val="004444B2"/>
    <w:rsid w:val="00444838"/>
    <w:rsid w:val="00444967"/>
    <w:rsid w:val="00444C9F"/>
    <w:rsid w:val="00445130"/>
    <w:rsid w:val="00445349"/>
    <w:rsid w:val="00446F82"/>
    <w:rsid w:val="00447177"/>
    <w:rsid w:val="004473A2"/>
    <w:rsid w:val="00451156"/>
    <w:rsid w:val="004543CF"/>
    <w:rsid w:val="00455FF3"/>
    <w:rsid w:val="00456143"/>
    <w:rsid w:val="00456634"/>
    <w:rsid w:val="00456F04"/>
    <w:rsid w:val="004610D8"/>
    <w:rsid w:val="00461390"/>
    <w:rsid w:val="00461CBD"/>
    <w:rsid w:val="00461D26"/>
    <w:rsid w:val="00461DBF"/>
    <w:rsid w:val="0046218D"/>
    <w:rsid w:val="004621A1"/>
    <w:rsid w:val="00462D3A"/>
    <w:rsid w:val="004646B1"/>
    <w:rsid w:val="004646E6"/>
    <w:rsid w:val="00464E2B"/>
    <w:rsid w:val="004658D1"/>
    <w:rsid w:val="0046750D"/>
    <w:rsid w:val="0047189F"/>
    <w:rsid w:val="00471AE7"/>
    <w:rsid w:val="00471D58"/>
    <w:rsid w:val="0047225F"/>
    <w:rsid w:val="004724EC"/>
    <w:rsid w:val="00472FE6"/>
    <w:rsid w:val="00473141"/>
    <w:rsid w:val="004743C5"/>
    <w:rsid w:val="004744C4"/>
    <w:rsid w:val="00475577"/>
    <w:rsid w:val="0047598B"/>
    <w:rsid w:val="004760B4"/>
    <w:rsid w:val="0047689B"/>
    <w:rsid w:val="0048005B"/>
    <w:rsid w:val="004805FF"/>
    <w:rsid w:val="0048122A"/>
    <w:rsid w:val="00481652"/>
    <w:rsid w:val="004826C0"/>
    <w:rsid w:val="00483F06"/>
    <w:rsid w:val="004847DB"/>
    <w:rsid w:val="004849F0"/>
    <w:rsid w:val="004851B2"/>
    <w:rsid w:val="004858A9"/>
    <w:rsid w:val="00485C80"/>
    <w:rsid w:val="00486A58"/>
    <w:rsid w:val="004873ED"/>
    <w:rsid w:val="00487F80"/>
    <w:rsid w:val="00492147"/>
    <w:rsid w:val="00492E38"/>
    <w:rsid w:val="00493368"/>
    <w:rsid w:val="00493413"/>
    <w:rsid w:val="00494199"/>
    <w:rsid w:val="0049443D"/>
    <w:rsid w:val="00494740"/>
    <w:rsid w:val="004956EB"/>
    <w:rsid w:val="0049618C"/>
    <w:rsid w:val="00496484"/>
    <w:rsid w:val="00497D50"/>
    <w:rsid w:val="00497DCD"/>
    <w:rsid w:val="00497EF1"/>
    <w:rsid w:val="004A3025"/>
    <w:rsid w:val="004A44D0"/>
    <w:rsid w:val="004A46DE"/>
    <w:rsid w:val="004A49A8"/>
    <w:rsid w:val="004A4A32"/>
    <w:rsid w:val="004A5CE1"/>
    <w:rsid w:val="004A5D0D"/>
    <w:rsid w:val="004A6F52"/>
    <w:rsid w:val="004B04FA"/>
    <w:rsid w:val="004B069C"/>
    <w:rsid w:val="004B0CCA"/>
    <w:rsid w:val="004B0D21"/>
    <w:rsid w:val="004B219A"/>
    <w:rsid w:val="004B2835"/>
    <w:rsid w:val="004B48A3"/>
    <w:rsid w:val="004B52A8"/>
    <w:rsid w:val="004B5C0C"/>
    <w:rsid w:val="004B5C38"/>
    <w:rsid w:val="004B6047"/>
    <w:rsid w:val="004B6361"/>
    <w:rsid w:val="004B7A2A"/>
    <w:rsid w:val="004B7AC3"/>
    <w:rsid w:val="004C19E2"/>
    <w:rsid w:val="004C2CD7"/>
    <w:rsid w:val="004C2CD9"/>
    <w:rsid w:val="004C2FD8"/>
    <w:rsid w:val="004C344C"/>
    <w:rsid w:val="004C367E"/>
    <w:rsid w:val="004C36B1"/>
    <w:rsid w:val="004C3DF6"/>
    <w:rsid w:val="004C3F0C"/>
    <w:rsid w:val="004C4162"/>
    <w:rsid w:val="004C513F"/>
    <w:rsid w:val="004C5B08"/>
    <w:rsid w:val="004C5E1F"/>
    <w:rsid w:val="004C7C71"/>
    <w:rsid w:val="004C7CE4"/>
    <w:rsid w:val="004D07BD"/>
    <w:rsid w:val="004D3B8D"/>
    <w:rsid w:val="004D3C2A"/>
    <w:rsid w:val="004D4F7C"/>
    <w:rsid w:val="004D555E"/>
    <w:rsid w:val="004D5867"/>
    <w:rsid w:val="004D69C1"/>
    <w:rsid w:val="004E0783"/>
    <w:rsid w:val="004E1704"/>
    <w:rsid w:val="004E393A"/>
    <w:rsid w:val="004E75CE"/>
    <w:rsid w:val="004E7BEB"/>
    <w:rsid w:val="004F0866"/>
    <w:rsid w:val="004F09F4"/>
    <w:rsid w:val="004F2E7B"/>
    <w:rsid w:val="004F4605"/>
    <w:rsid w:val="004F5E94"/>
    <w:rsid w:val="004F6278"/>
    <w:rsid w:val="004F6909"/>
    <w:rsid w:val="004F6FA9"/>
    <w:rsid w:val="004F751C"/>
    <w:rsid w:val="004F78C5"/>
    <w:rsid w:val="004F7A78"/>
    <w:rsid w:val="005002B3"/>
    <w:rsid w:val="005009C3"/>
    <w:rsid w:val="00500D91"/>
    <w:rsid w:val="005017DD"/>
    <w:rsid w:val="0050285F"/>
    <w:rsid w:val="00502CA6"/>
    <w:rsid w:val="00502DED"/>
    <w:rsid w:val="005038DB"/>
    <w:rsid w:val="00505233"/>
    <w:rsid w:val="005055BE"/>
    <w:rsid w:val="005069F6"/>
    <w:rsid w:val="005070E3"/>
    <w:rsid w:val="00507DFC"/>
    <w:rsid w:val="00510598"/>
    <w:rsid w:val="00510934"/>
    <w:rsid w:val="00511748"/>
    <w:rsid w:val="00513837"/>
    <w:rsid w:val="00514352"/>
    <w:rsid w:val="0051449F"/>
    <w:rsid w:val="005144BE"/>
    <w:rsid w:val="0051506C"/>
    <w:rsid w:val="00515901"/>
    <w:rsid w:val="00515A43"/>
    <w:rsid w:val="0051710D"/>
    <w:rsid w:val="005219D5"/>
    <w:rsid w:val="00521EA2"/>
    <w:rsid w:val="00522D46"/>
    <w:rsid w:val="005234AD"/>
    <w:rsid w:val="00524070"/>
    <w:rsid w:val="0052439A"/>
    <w:rsid w:val="00525649"/>
    <w:rsid w:val="005258CC"/>
    <w:rsid w:val="00525A19"/>
    <w:rsid w:val="00530332"/>
    <w:rsid w:val="00530C47"/>
    <w:rsid w:val="0053207A"/>
    <w:rsid w:val="005322D8"/>
    <w:rsid w:val="0053266A"/>
    <w:rsid w:val="00532835"/>
    <w:rsid w:val="00533383"/>
    <w:rsid w:val="0053361A"/>
    <w:rsid w:val="005336A9"/>
    <w:rsid w:val="00535265"/>
    <w:rsid w:val="00535623"/>
    <w:rsid w:val="005369BB"/>
    <w:rsid w:val="00536C5E"/>
    <w:rsid w:val="00537A5D"/>
    <w:rsid w:val="00537BD9"/>
    <w:rsid w:val="00537E00"/>
    <w:rsid w:val="00541675"/>
    <w:rsid w:val="00541709"/>
    <w:rsid w:val="0054328F"/>
    <w:rsid w:val="00543954"/>
    <w:rsid w:val="00543E40"/>
    <w:rsid w:val="00544176"/>
    <w:rsid w:val="00545545"/>
    <w:rsid w:val="00546A48"/>
    <w:rsid w:val="00550452"/>
    <w:rsid w:val="00550A44"/>
    <w:rsid w:val="00550ADE"/>
    <w:rsid w:val="00551661"/>
    <w:rsid w:val="00551681"/>
    <w:rsid w:val="00551B28"/>
    <w:rsid w:val="00551F0B"/>
    <w:rsid w:val="0055211D"/>
    <w:rsid w:val="00552210"/>
    <w:rsid w:val="005533D1"/>
    <w:rsid w:val="00553BF5"/>
    <w:rsid w:val="00554556"/>
    <w:rsid w:val="00556BD4"/>
    <w:rsid w:val="00557427"/>
    <w:rsid w:val="00557DB8"/>
    <w:rsid w:val="00560A6E"/>
    <w:rsid w:val="005625B5"/>
    <w:rsid w:val="0056352D"/>
    <w:rsid w:val="00563981"/>
    <w:rsid w:val="00564518"/>
    <w:rsid w:val="00564DE1"/>
    <w:rsid w:val="00565216"/>
    <w:rsid w:val="00565778"/>
    <w:rsid w:val="0056690C"/>
    <w:rsid w:val="00567139"/>
    <w:rsid w:val="0056736A"/>
    <w:rsid w:val="00570910"/>
    <w:rsid w:val="00570D12"/>
    <w:rsid w:val="00570E92"/>
    <w:rsid w:val="0057209F"/>
    <w:rsid w:val="005748DF"/>
    <w:rsid w:val="0057570A"/>
    <w:rsid w:val="005765C1"/>
    <w:rsid w:val="00576FD5"/>
    <w:rsid w:val="005771AF"/>
    <w:rsid w:val="005773CE"/>
    <w:rsid w:val="00577BA1"/>
    <w:rsid w:val="00580193"/>
    <w:rsid w:val="00580350"/>
    <w:rsid w:val="005821D6"/>
    <w:rsid w:val="00583410"/>
    <w:rsid w:val="00583B5F"/>
    <w:rsid w:val="00585B14"/>
    <w:rsid w:val="00586F47"/>
    <w:rsid w:val="005871E4"/>
    <w:rsid w:val="00587E61"/>
    <w:rsid w:val="005910CD"/>
    <w:rsid w:val="00591FAD"/>
    <w:rsid w:val="005923A1"/>
    <w:rsid w:val="005925DA"/>
    <w:rsid w:val="00594B20"/>
    <w:rsid w:val="005951D9"/>
    <w:rsid w:val="005959FE"/>
    <w:rsid w:val="00596225"/>
    <w:rsid w:val="00596526"/>
    <w:rsid w:val="00596C89"/>
    <w:rsid w:val="005973BA"/>
    <w:rsid w:val="0059770E"/>
    <w:rsid w:val="0059781A"/>
    <w:rsid w:val="00597C77"/>
    <w:rsid w:val="005A0C65"/>
    <w:rsid w:val="005A12CD"/>
    <w:rsid w:val="005A2F7B"/>
    <w:rsid w:val="005A3CB1"/>
    <w:rsid w:val="005A492B"/>
    <w:rsid w:val="005A6FEA"/>
    <w:rsid w:val="005A7C30"/>
    <w:rsid w:val="005B04C2"/>
    <w:rsid w:val="005B0573"/>
    <w:rsid w:val="005B088C"/>
    <w:rsid w:val="005B0950"/>
    <w:rsid w:val="005B281A"/>
    <w:rsid w:val="005B3E04"/>
    <w:rsid w:val="005B4649"/>
    <w:rsid w:val="005B514B"/>
    <w:rsid w:val="005B53E5"/>
    <w:rsid w:val="005B5A56"/>
    <w:rsid w:val="005B5EA3"/>
    <w:rsid w:val="005B64B7"/>
    <w:rsid w:val="005B6613"/>
    <w:rsid w:val="005B70C5"/>
    <w:rsid w:val="005C0F11"/>
    <w:rsid w:val="005C1425"/>
    <w:rsid w:val="005C2737"/>
    <w:rsid w:val="005C3309"/>
    <w:rsid w:val="005C36D0"/>
    <w:rsid w:val="005C3CFB"/>
    <w:rsid w:val="005C4CA1"/>
    <w:rsid w:val="005C6F8A"/>
    <w:rsid w:val="005C7082"/>
    <w:rsid w:val="005C782D"/>
    <w:rsid w:val="005D05D4"/>
    <w:rsid w:val="005D0B51"/>
    <w:rsid w:val="005D0CF6"/>
    <w:rsid w:val="005D0EF0"/>
    <w:rsid w:val="005D1CC2"/>
    <w:rsid w:val="005D256B"/>
    <w:rsid w:val="005D25C1"/>
    <w:rsid w:val="005D3B08"/>
    <w:rsid w:val="005D3D1D"/>
    <w:rsid w:val="005D660C"/>
    <w:rsid w:val="005D67DF"/>
    <w:rsid w:val="005D76F8"/>
    <w:rsid w:val="005E1A58"/>
    <w:rsid w:val="005E25B4"/>
    <w:rsid w:val="005E3608"/>
    <w:rsid w:val="005E4009"/>
    <w:rsid w:val="005E472C"/>
    <w:rsid w:val="005E5CDE"/>
    <w:rsid w:val="005E5F25"/>
    <w:rsid w:val="005E6380"/>
    <w:rsid w:val="005E78DB"/>
    <w:rsid w:val="005F07F3"/>
    <w:rsid w:val="005F363C"/>
    <w:rsid w:val="005F3A45"/>
    <w:rsid w:val="005F3ECD"/>
    <w:rsid w:val="005F3FBF"/>
    <w:rsid w:val="005F4FD6"/>
    <w:rsid w:val="005F539A"/>
    <w:rsid w:val="005F5650"/>
    <w:rsid w:val="005F5D28"/>
    <w:rsid w:val="005F7513"/>
    <w:rsid w:val="005F7A12"/>
    <w:rsid w:val="00600D04"/>
    <w:rsid w:val="00602510"/>
    <w:rsid w:val="006030C6"/>
    <w:rsid w:val="00605ECC"/>
    <w:rsid w:val="00606D78"/>
    <w:rsid w:val="00607897"/>
    <w:rsid w:val="00607E2D"/>
    <w:rsid w:val="006114D9"/>
    <w:rsid w:val="006115D5"/>
    <w:rsid w:val="0061244C"/>
    <w:rsid w:val="00612E75"/>
    <w:rsid w:val="00612EA4"/>
    <w:rsid w:val="006134C8"/>
    <w:rsid w:val="00615840"/>
    <w:rsid w:val="00615A7C"/>
    <w:rsid w:val="00616F89"/>
    <w:rsid w:val="0061768C"/>
    <w:rsid w:val="00617B6E"/>
    <w:rsid w:val="0062048B"/>
    <w:rsid w:val="0062248E"/>
    <w:rsid w:val="0062284B"/>
    <w:rsid w:val="00623180"/>
    <w:rsid w:val="006234B2"/>
    <w:rsid w:val="006238AA"/>
    <w:rsid w:val="00625680"/>
    <w:rsid w:val="006260A9"/>
    <w:rsid w:val="006308B8"/>
    <w:rsid w:val="006310BF"/>
    <w:rsid w:val="00631D94"/>
    <w:rsid w:val="00633F5D"/>
    <w:rsid w:val="00634354"/>
    <w:rsid w:val="00634AE6"/>
    <w:rsid w:val="00634AE9"/>
    <w:rsid w:val="00634F7F"/>
    <w:rsid w:val="00637716"/>
    <w:rsid w:val="00637B5D"/>
    <w:rsid w:val="0064200F"/>
    <w:rsid w:val="00643FF0"/>
    <w:rsid w:val="006445ED"/>
    <w:rsid w:val="006450AF"/>
    <w:rsid w:val="00645EF1"/>
    <w:rsid w:val="00647F2B"/>
    <w:rsid w:val="006504E4"/>
    <w:rsid w:val="00650DBF"/>
    <w:rsid w:val="006515AC"/>
    <w:rsid w:val="00652C5A"/>
    <w:rsid w:val="00653664"/>
    <w:rsid w:val="006536CB"/>
    <w:rsid w:val="00653FB5"/>
    <w:rsid w:val="00655312"/>
    <w:rsid w:val="00660E2E"/>
    <w:rsid w:val="006614DA"/>
    <w:rsid w:val="00662A68"/>
    <w:rsid w:val="00662B60"/>
    <w:rsid w:val="00663008"/>
    <w:rsid w:val="00663535"/>
    <w:rsid w:val="00663F3C"/>
    <w:rsid w:val="00663F4E"/>
    <w:rsid w:val="00663FB7"/>
    <w:rsid w:val="00664502"/>
    <w:rsid w:val="006663B2"/>
    <w:rsid w:val="006666D3"/>
    <w:rsid w:val="00666CD6"/>
    <w:rsid w:val="0066707C"/>
    <w:rsid w:val="00667B5D"/>
    <w:rsid w:val="00667FAE"/>
    <w:rsid w:val="00670777"/>
    <w:rsid w:val="00670B0B"/>
    <w:rsid w:val="00671169"/>
    <w:rsid w:val="00671537"/>
    <w:rsid w:val="00671B15"/>
    <w:rsid w:val="00671C80"/>
    <w:rsid w:val="00672A70"/>
    <w:rsid w:val="00673F97"/>
    <w:rsid w:val="006747DF"/>
    <w:rsid w:val="00674A4A"/>
    <w:rsid w:val="006750FC"/>
    <w:rsid w:val="00675317"/>
    <w:rsid w:val="006756EC"/>
    <w:rsid w:val="00676376"/>
    <w:rsid w:val="00676BE7"/>
    <w:rsid w:val="00677268"/>
    <w:rsid w:val="00677785"/>
    <w:rsid w:val="00680359"/>
    <w:rsid w:val="00680FE8"/>
    <w:rsid w:val="00681E35"/>
    <w:rsid w:val="006826EE"/>
    <w:rsid w:val="00682AAC"/>
    <w:rsid w:val="00682C5D"/>
    <w:rsid w:val="006831B1"/>
    <w:rsid w:val="00683A6F"/>
    <w:rsid w:val="00683B4B"/>
    <w:rsid w:val="00684723"/>
    <w:rsid w:val="00684725"/>
    <w:rsid w:val="00684B72"/>
    <w:rsid w:val="00686441"/>
    <w:rsid w:val="0068679D"/>
    <w:rsid w:val="0068716A"/>
    <w:rsid w:val="00690022"/>
    <w:rsid w:val="006911A9"/>
    <w:rsid w:val="0069132B"/>
    <w:rsid w:val="00692034"/>
    <w:rsid w:val="006920B5"/>
    <w:rsid w:val="006925F3"/>
    <w:rsid w:val="006934FF"/>
    <w:rsid w:val="00694646"/>
    <w:rsid w:val="0069470F"/>
    <w:rsid w:val="00695DA1"/>
    <w:rsid w:val="00695F29"/>
    <w:rsid w:val="006961B2"/>
    <w:rsid w:val="0069695A"/>
    <w:rsid w:val="00696E9A"/>
    <w:rsid w:val="0069712B"/>
    <w:rsid w:val="00697399"/>
    <w:rsid w:val="006979FF"/>
    <w:rsid w:val="006A0B8F"/>
    <w:rsid w:val="006A13CC"/>
    <w:rsid w:val="006A16A4"/>
    <w:rsid w:val="006A1853"/>
    <w:rsid w:val="006A1B30"/>
    <w:rsid w:val="006A26D4"/>
    <w:rsid w:val="006A4FE4"/>
    <w:rsid w:val="006A549D"/>
    <w:rsid w:val="006A549E"/>
    <w:rsid w:val="006A6B31"/>
    <w:rsid w:val="006A7EBE"/>
    <w:rsid w:val="006B0016"/>
    <w:rsid w:val="006B0777"/>
    <w:rsid w:val="006B11F0"/>
    <w:rsid w:val="006B1259"/>
    <w:rsid w:val="006B1693"/>
    <w:rsid w:val="006B3B47"/>
    <w:rsid w:val="006B3C12"/>
    <w:rsid w:val="006B443E"/>
    <w:rsid w:val="006B52D0"/>
    <w:rsid w:val="006B794E"/>
    <w:rsid w:val="006C128F"/>
    <w:rsid w:val="006C150E"/>
    <w:rsid w:val="006C24D6"/>
    <w:rsid w:val="006C3795"/>
    <w:rsid w:val="006C3D2E"/>
    <w:rsid w:val="006C426C"/>
    <w:rsid w:val="006C55AA"/>
    <w:rsid w:val="006C7779"/>
    <w:rsid w:val="006D0AEF"/>
    <w:rsid w:val="006D1A88"/>
    <w:rsid w:val="006D2C16"/>
    <w:rsid w:val="006D3382"/>
    <w:rsid w:val="006D4189"/>
    <w:rsid w:val="006D4322"/>
    <w:rsid w:val="006D5722"/>
    <w:rsid w:val="006D6F11"/>
    <w:rsid w:val="006D7737"/>
    <w:rsid w:val="006E0A49"/>
    <w:rsid w:val="006E0DBE"/>
    <w:rsid w:val="006E0DCC"/>
    <w:rsid w:val="006E1001"/>
    <w:rsid w:val="006E2DB9"/>
    <w:rsid w:val="006E32DD"/>
    <w:rsid w:val="006E38EA"/>
    <w:rsid w:val="006E3BF2"/>
    <w:rsid w:val="006E524F"/>
    <w:rsid w:val="006E67CE"/>
    <w:rsid w:val="006F0940"/>
    <w:rsid w:val="006F1FEE"/>
    <w:rsid w:val="006F2ECB"/>
    <w:rsid w:val="006F3C93"/>
    <w:rsid w:val="006F47DF"/>
    <w:rsid w:val="006F4944"/>
    <w:rsid w:val="006F494B"/>
    <w:rsid w:val="006F4DFF"/>
    <w:rsid w:val="006F59A8"/>
    <w:rsid w:val="006F5F60"/>
    <w:rsid w:val="006F6010"/>
    <w:rsid w:val="006F63BF"/>
    <w:rsid w:val="006F648E"/>
    <w:rsid w:val="006F6EBA"/>
    <w:rsid w:val="006F73AD"/>
    <w:rsid w:val="00700620"/>
    <w:rsid w:val="00700C1D"/>
    <w:rsid w:val="00700DC3"/>
    <w:rsid w:val="00701FF4"/>
    <w:rsid w:val="00702447"/>
    <w:rsid w:val="00703C14"/>
    <w:rsid w:val="00705421"/>
    <w:rsid w:val="00705AF5"/>
    <w:rsid w:val="00705C71"/>
    <w:rsid w:val="00706221"/>
    <w:rsid w:val="00706575"/>
    <w:rsid w:val="00706AFC"/>
    <w:rsid w:val="007074E4"/>
    <w:rsid w:val="00710895"/>
    <w:rsid w:val="007116DE"/>
    <w:rsid w:val="007117B3"/>
    <w:rsid w:val="00711FF5"/>
    <w:rsid w:val="00712540"/>
    <w:rsid w:val="00713902"/>
    <w:rsid w:val="007157B1"/>
    <w:rsid w:val="00715812"/>
    <w:rsid w:val="0071596D"/>
    <w:rsid w:val="00715F76"/>
    <w:rsid w:val="00717774"/>
    <w:rsid w:val="007179F8"/>
    <w:rsid w:val="00720CBF"/>
    <w:rsid w:val="00721017"/>
    <w:rsid w:val="007211B3"/>
    <w:rsid w:val="00721972"/>
    <w:rsid w:val="00721E9F"/>
    <w:rsid w:val="00723412"/>
    <w:rsid w:val="00723CF3"/>
    <w:rsid w:val="007240AB"/>
    <w:rsid w:val="00725166"/>
    <w:rsid w:val="007255DD"/>
    <w:rsid w:val="00726850"/>
    <w:rsid w:val="00726B20"/>
    <w:rsid w:val="00726EA2"/>
    <w:rsid w:val="00727509"/>
    <w:rsid w:val="00730A19"/>
    <w:rsid w:val="007318AA"/>
    <w:rsid w:val="00732131"/>
    <w:rsid w:val="0073248F"/>
    <w:rsid w:val="0073265E"/>
    <w:rsid w:val="007333F4"/>
    <w:rsid w:val="007350B9"/>
    <w:rsid w:val="00735E9D"/>
    <w:rsid w:val="00736556"/>
    <w:rsid w:val="00736690"/>
    <w:rsid w:val="00737130"/>
    <w:rsid w:val="00737621"/>
    <w:rsid w:val="00741710"/>
    <w:rsid w:val="00742FB9"/>
    <w:rsid w:val="00743A22"/>
    <w:rsid w:val="00743D0C"/>
    <w:rsid w:val="0074594C"/>
    <w:rsid w:val="00745D6C"/>
    <w:rsid w:val="00745DA9"/>
    <w:rsid w:val="00746651"/>
    <w:rsid w:val="0074668F"/>
    <w:rsid w:val="007468FC"/>
    <w:rsid w:val="007472C8"/>
    <w:rsid w:val="0074772E"/>
    <w:rsid w:val="00747A7D"/>
    <w:rsid w:val="00750227"/>
    <w:rsid w:val="00752FAD"/>
    <w:rsid w:val="00753336"/>
    <w:rsid w:val="00753399"/>
    <w:rsid w:val="00753A0C"/>
    <w:rsid w:val="00753B22"/>
    <w:rsid w:val="0075585B"/>
    <w:rsid w:val="00755F96"/>
    <w:rsid w:val="00756013"/>
    <w:rsid w:val="00756FE3"/>
    <w:rsid w:val="007575F9"/>
    <w:rsid w:val="00757D02"/>
    <w:rsid w:val="00757D45"/>
    <w:rsid w:val="00757EA6"/>
    <w:rsid w:val="007607BD"/>
    <w:rsid w:val="00762252"/>
    <w:rsid w:val="00763809"/>
    <w:rsid w:val="0076390B"/>
    <w:rsid w:val="0076397D"/>
    <w:rsid w:val="00763BC0"/>
    <w:rsid w:val="00763D1A"/>
    <w:rsid w:val="00763FE2"/>
    <w:rsid w:val="00767758"/>
    <w:rsid w:val="00767F39"/>
    <w:rsid w:val="00770354"/>
    <w:rsid w:val="00771125"/>
    <w:rsid w:val="0077122B"/>
    <w:rsid w:val="007718A6"/>
    <w:rsid w:val="00771F8A"/>
    <w:rsid w:val="00772551"/>
    <w:rsid w:val="0077272E"/>
    <w:rsid w:val="00773C8D"/>
    <w:rsid w:val="00773CE5"/>
    <w:rsid w:val="007740C4"/>
    <w:rsid w:val="00774673"/>
    <w:rsid w:val="00775D9E"/>
    <w:rsid w:val="00776FC9"/>
    <w:rsid w:val="00777008"/>
    <w:rsid w:val="007804D3"/>
    <w:rsid w:val="00780DBF"/>
    <w:rsid w:val="007811A1"/>
    <w:rsid w:val="007824F7"/>
    <w:rsid w:val="00782628"/>
    <w:rsid w:val="0078280D"/>
    <w:rsid w:val="00782BDA"/>
    <w:rsid w:val="00782FF4"/>
    <w:rsid w:val="00784948"/>
    <w:rsid w:val="0078557F"/>
    <w:rsid w:val="00785D71"/>
    <w:rsid w:val="00786605"/>
    <w:rsid w:val="0079009E"/>
    <w:rsid w:val="007902A5"/>
    <w:rsid w:val="00790D02"/>
    <w:rsid w:val="007920D6"/>
    <w:rsid w:val="00793506"/>
    <w:rsid w:val="00793FD1"/>
    <w:rsid w:val="00794F60"/>
    <w:rsid w:val="00796028"/>
    <w:rsid w:val="00796183"/>
    <w:rsid w:val="0079682A"/>
    <w:rsid w:val="00797E6D"/>
    <w:rsid w:val="007A1426"/>
    <w:rsid w:val="007A2AE5"/>
    <w:rsid w:val="007A2E4A"/>
    <w:rsid w:val="007A2FE4"/>
    <w:rsid w:val="007A4185"/>
    <w:rsid w:val="007A4D65"/>
    <w:rsid w:val="007A5A32"/>
    <w:rsid w:val="007A66D5"/>
    <w:rsid w:val="007A697E"/>
    <w:rsid w:val="007A7413"/>
    <w:rsid w:val="007A7565"/>
    <w:rsid w:val="007B0BC8"/>
    <w:rsid w:val="007B1910"/>
    <w:rsid w:val="007B1BF0"/>
    <w:rsid w:val="007B283F"/>
    <w:rsid w:val="007B35A5"/>
    <w:rsid w:val="007B4D83"/>
    <w:rsid w:val="007B553D"/>
    <w:rsid w:val="007B770F"/>
    <w:rsid w:val="007B7C1B"/>
    <w:rsid w:val="007B7EEE"/>
    <w:rsid w:val="007C1FBD"/>
    <w:rsid w:val="007C2E90"/>
    <w:rsid w:val="007C3629"/>
    <w:rsid w:val="007C3EDF"/>
    <w:rsid w:val="007C4552"/>
    <w:rsid w:val="007C589E"/>
    <w:rsid w:val="007C58A9"/>
    <w:rsid w:val="007C5FE8"/>
    <w:rsid w:val="007C61C6"/>
    <w:rsid w:val="007C7C31"/>
    <w:rsid w:val="007D000B"/>
    <w:rsid w:val="007D036F"/>
    <w:rsid w:val="007D1B60"/>
    <w:rsid w:val="007D2012"/>
    <w:rsid w:val="007D2F31"/>
    <w:rsid w:val="007D346A"/>
    <w:rsid w:val="007D3F0F"/>
    <w:rsid w:val="007D61A7"/>
    <w:rsid w:val="007D6977"/>
    <w:rsid w:val="007D767B"/>
    <w:rsid w:val="007D7926"/>
    <w:rsid w:val="007D7F6C"/>
    <w:rsid w:val="007E27F5"/>
    <w:rsid w:val="007E3F6E"/>
    <w:rsid w:val="007E5780"/>
    <w:rsid w:val="007E57A5"/>
    <w:rsid w:val="007E660C"/>
    <w:rsid w:val="007E6DDD"/>
    <w:rsid w:val="007E7906"/>
    <w:rsid w:val="007F11AF"/>
    <w:rsid w:val="007F1959"/>
    <w:rsid w:val="007F2BD3"/>
    <w:rsid w:val="007F391E"/>
    <w:rsid w:val="007F4145"/>
    <w:rsid w:val="007F5399"/>
    <w:rsid w:val="007F53A5"/>
    <w:rsid w:val="007F5E2E"/>
    <w:rsid w:val="007F6699"/>
    <w:rsid w:val="007F69CB"/>
    <w:rsid w:val="007F6A5E"/>
    <w:rsid w:val="007F7E91"/>
    <w:rsid w:val="008007A5"/>
    <w:rsid w:val="00800C9B"/>
    <w:rsid w:val="0080153B"/>
    <w:rsid w:val="00801D21"/>
    <w:rsid w:val="00803F8D"/>
    <w:rsid w:val="00806D16"/>
    <w:rsid w:val="008070DC"/>
    <w:rsid w:val="00807398"/>
    <w:rsid w:val="00810DBB"/>
    <w:rsid w:val="008110A5"/>
    <w:rsid w:val="00811B79"/>
    <w:rsid w:val="00811E09"/>
    <w:rsid w:val="008131AA"/>
    <w:rsid w:val="0081324D"/>
    <w:rsid w:val="00813295"/>
    <w:rsid w:val="00813C18"/>
    <w:rsid w:val="00813D56"/>
    <w:rsid w:val="008146C5"/>
    <w:rsid w:val="00815932"/>
    <w:rsid w:val="0081688E"/>
    <w:rsid w:val="0082040B"/>
    <w:rsid w:val="008217E0"/>
    <w:rsid w:val="00823147"/>
    <w:rsid w:val="00823285"/>
    <w:rsid w:val="00824D87"/>
    <w:rsid w:val="00826519"/>
    <w:rsid w:val="008272E0"/>
    <w:rsid w:val="00827BF9"/>
    <w:rsid w:val="00830AFF"/>
    <w:rsid w:val="008312B6"/>
    <w:rsid w:val="00831849"/>
    <w:rsid w:val="00832B97"/>
    <w:rsid w:val="008344F4"/>
    <w:rsid w:val="00835FC5"/>
    <w:rsid w:val="008369A9"/>
    <w:rsid w:val="008378A2"/>
    <w:rsid w:val="00837A07"/>
    <w:rsid w:val="00837DF6"/>
    <w:rsid w:val="00840604"/>
    <w:rsid w:val="00841389"/>
    <w:rsid w:val="00842532"/>
    <w:rsid w:val="00842772"/>
    <w:rsid w:val="00843411"/>
    <w:rsid w:val="00843645"/>
    <w:rsid w:val="00843912"/>
    <w:rsid w:val="00843D4B"/>
    <w:rsid w:val="00843F52"/>
    <w:rsid w:val="008448BA"/>
    <w:rsid w:val="0084493D"/>
    <w:rsid w:val="008459B3"/>
    <w:rsid w:val="008465D5"/>
    <w:rsid w:val="0084745E"/>
    <w:rsid w:val="008475A4"/>
    <w:rsid w:val="008476C6"/>
    <w:rsid w:val="008514FD"/>
    <w:rsid w:val="00851866"/>
    <w:rsid w:val="00852DB0"/>
    <w:rsid w:val="00852DD7"/>
    <w:rsid w:val="008535F9"/>
    <w:rsid w:val="00853A02"/>
    <w:rsid w:val="00853DD8"/>
    <w:rsid w:val="008542BE"/>
    <w:rsid w:val="00855978"/>
    <w:rsid w:val="008563AF"/>
    <w:rsid w:val="008565C4"/>
    <w:rsid w:val="0085683C"/>
    <w:rsid w:val="00856FC4"/>
    <w:rsid w:val="0085725B"/>
    <w:rsid w:val="00861257"/>
    <w:rsid w:val="00862D29"/>
    <w:rsid w:val="008640EF"/>
    <w:rsid w:val="00864672"/>
    <w:rsid w:val="00864832"/>
    <w:rsid w:val="00864A50"/>
    <w:rsid w:val="00865BFC"/>
    <w:rsid w:val="00866B3B"/>
    <w:rsid w:val="00867A3D"/>
    <w:rsid w:val="00870334"/>
    <w:rsid w:val="008707BD"/>
    <w:rsid w:val="00871343"/>
    <w:rsid w:val="00872605"/>
    <w:rsid w:val="00873DE8"/>
    <w:rsid w:val="00874361"/>
    <w:rsid w:val="00874413"/>
    <w:rsid w:val="00874EA7"/>
    <w:rsid w:val="00875AC1"/>
    <w:rsid w:val="00875AF4"/>
    <w:rsid w:val="0087709F"/>
    <w:rsid w:val="00877D46"/>
    <w:rsid w:val="008805C4"/>
    <w:rsid w:val="00880736"/>
    <w:rsid w:val="00880D70"/>
    <w:rsid w:val="00881219"/>
    <w:rsid w:val="00881B46"/>
    <w:rsid w:val="008822E5"/>
    <w:rsid w:val="00882ACE"/>
    <w:rsid w:val="008838C5"/>
    <w:rsid w:val="00883B10"/>
    <w:rsid w:val="00883F64"/>
    <w:rsid w:val="0088433D"/>
    <w:rsid w:val="008849E4"/>
    <w:rsid w:val="00884A19"/>
    <w:rsid w:val="0088501B"/>
    <w:rsid w:val="00887980"/>
    <w:rsid w:val="008879E8"/>
    <w:rsid w:val="00890933"/>
    <w:rsid w:val="00890DF8"/>
    <w:rsid w:val="008910C3"/>
    <w:rsid w:val="008921F2"/>
    <w:rsid w:val="00892406"/>
    <w:rsid w:val="008925E6"/>
    <w:rsid w:val="00892932"/>
    <w:rsid w:val="008944BD"/>
    <w:rsid w:val="0089619D"/>
    <w:rsid w:val="00896CD2"/>
    <w:rsid w:val="00897068"/>
    <w:rsid w:val="0089753E"/>
    <w:rsid w:val="008A02F6"/>
    <w:rsid w:val="008A03D5"/>
    <w:rsid w:val="008A21BE"/>
    <w:rsid w:val="008A2B0C"/>
    <w:rsid w:val="008A2B67"/>
    <w:rsid w:val="008A3487"/>
    <w:rsid w:val="008A3639"/>
    <w:rsid w:val="008A47C5"/>
    <w:rsid w:val="008A49BB"/>
    <w:rsid w:val="008A5395"/>
    <w:rsid w:val="008A6105"/>
    <w:rsid w:val="008B05BF"/>
    <w:rsid w:val="008B23D7"/>
    <w:rsid w:val="008B3121"/>
    <w:rsid w:val="008B3558"/>
    <w:rsid w:val="008B3D7B"/>
    <w:rsid w:val="008B51D4"/>
    <w:rsid w:val="008B6A12"/>
    <w:rsid w:val="008B6D04"/>
    <w:rsid w:val="008C0F8D"/>
    <w:rsid w:val="008C3167"/>
    <w:rsid w:val="008C402B"/>
    <w:rsid w:val="008C4033"/>
    <w:rsid w:val="008C4D30"/>
    <w:rsid w:val="008C5949"/>
    <w:rsid w:val="008C6865"/>
    <w:rsid w:val="008C6C80"/>
    <w:rsid w:val="008C723D"/>
    <w:rsid w:val="008C74EA"/>
    <w:rsid w:val="008C7953"/>
    <w:rsid w:val="008D0201"/>
    <w:rsid w:val="008D203A"/>
    <w:rsid w:val="008D2E0A"/>
    <w:rsid w:val="008D3B70"/>
    <w:rsid w:val="008D3D62"/>
    <w:rsid w:val="008D3DC9"/>
    <w:rsid w:val="008D4452"/>
    <w:rsid w:val="008D5289"/>
    <w:rsid w:val="008D6A85"/>
    <w:rsid w:val="008D6F6F"/>
    <w:rsid w:val="008D713D"/>
    <w:rsid w:val="008D79D3"/>
    <w:rsid w:val="008D7EA1"/>
    <w:rsid w:val="008E01C0"/>
    <w:rsid w:val="008E040B"/>
    <w:rsid w:val="008E0786"/>
    <w:rsid w:val="008E0F91"/>
    <w:rsid w:val="008E1133"/>
    <w:rsid w:val="008E1A78"/>
    <w:rsid w:val="008E1A8E"/>
    <w:rsid w:val="008E48E9"/>
    <w:rsid w:val="008E6125"/>
    <w:rsid w:val="008E69F6"/>
    <w:rsid w:val="008E6BFF"/>
    <w:rsid w:val="008E7775"/>
    <w:rsid w:val="008E7CBB"/>
    <w:rsid w:val="008E7D7A"/>
    <w:rsid w:val="008F1630"/>
    <w:rsid w:val="008F18EF"/>
    <w:rsid w:val="008F223A"/>
    <w:rsid w:val="008F22E9"/>
    <w:rsid w:val="008F32E3"/>
    <w:rsid w:val="008F335D"/>
    <w:rsid w:val="008F3CFB"/>
    <w:rsid w:val="008F4037"/>
    <w:rsid w:val="008F457D"/>
    <w:rsid w:val="008F48FE"/>
    <w:rsid w:val="008F4943"/>
    <w:rsid w:val="008F4AF3"/>
    <w:rsid w:val="008F545E"/>
    <w:rsid w:val="008F6701"/>
    <w:rsid w:val="008F721D"/>
    <w:rsid w:val="00902614"/>
    <w:rsid w:val="009038AF"/>
    <w:rsid w:val="00903B69"/>
    <w:rsid w:val="00904004"/>
    <w:rsid w:val="00904862"/>
    <w:rsid w:val="00904E87"/>
    <w:rsid w:val="009063EF"/>
    <w:rsid w:val="00906509"/>
    <w:rsid w:val="00906804"/>
    <w:rsid w:val="00906F65"/>
    <w:rsid w:val="009078B5"/>
    <w:rsid w:val="00907E1F"/>
    <w:rsid w:val="0091012D"/>
    <w:rsid w:val="00910659"/>
    <w:rsid w:val="00910701"/>
    <w:rsid w:val="00910D20"/>
    <w:rsid w:val="009112FB"/>
    <w:rsid w:val="0091136F"/>
    <w:rsid w:val="0091152F"/>
    <w:rsid w:val="00911CC3"/>
    <w:rsid w:val="00912E6F"/>
    <w:rsid w:val="00913173"/>
    <w:rsid w:val="00914D56"/>
    <w:rsid w:val="00915645"/>
    <w:rsid w:val="0091694E"/>
    <w:rsid w:val="00916E8D"/>
    <w:rsid w:val="00917E7D"/>
    <w:rsid w:val="00920717"/>
    <w:rsid w:val="00920976"/>
    <w:rsid w:val="009230CA"/>
    <w:rsid w:val="00924A5F"/>
    <w:rsid w:val="00925ABB"/>
    <w:rsid w:val="009263B4"/>
    <w:rsid w:val="00926646"/>
    <w:rsid w:val="0092731B"/>
    <w:rsid w:val="009305A5"/>
    <w:rsid w:val="009311EE"/>
    <w:rsid w:val="0093278E"/>
    <w:rsid w:val="009333AB"/>
    <w:rsid w:val="009336E6"/>
    <w:rsid w:val="00933DBB"/>
    <w:rsid w:val="00934666"/>
    <w:rsid w:val="009366F6"/>
    <w:rsid w:val="00937994"/>
    <w:rsid w:val="00937E7B"/>
    <w:rsid w:val="00940584"/>
    <w:rsid w:val="00941452"/>
    <w:rsid w:val="00941A2E"/>
    <w:rsid w:val="00942EE3"/>
    <w:rsid w:val="00945368"/>
    <w:rsid w:val="00947621"/>
    <w:rsid w:val="00950800"/>
    <w:rsid w:val="00950D70"/>
    <w:rsid w:val="00951960"/>
    <w:rsid w:val="00952799"/>
    <w:rsid w:val="00952DC4"/>
    <w:rsid w:val="00952F41"/>
    <w:rsid w:val="00953267"/>
    <w:rsid w:val="00953455"/>
    <w:rsid w:val="00953C7E"/>
    <w:rsid w:val="0095407C"/>
    <w:rsid w:val="009543D1"/>
    <w:rsid w:val="0095472F"/>
    <w:rsid w:val="00954C91"/>
    <w:rsid w:val="00954F26"/>
    <w:rsid w:val="009578C4"/>
    <w:rsid w:val="009622F2"/>
    <w:rsid w:val="0096332D"/>
    <w:rsid w:val="00964C89"/>
    <w:rsid w:val="00965824"/>
    <w:rsid w:val="00966298"/>
    <w:rsid w:val="009662DE"/>
    <w:rsid w:val="0096636C"/>
    <w:rsid w:val="00966541"/>
    <w:rsid w:val="00966C17"/>
    <w:rsid w:val="0096743D"/>
    <w:rsid w:val="009703A8"/>
    <w:rsid w:val="00970E25"/>
    <w:rsid w:val="0097445D"/>
    <w:rsid w:val="009745A9"/>
    <w:rsid w:val="0097545D"/>
    <w:rsid w:val="009755B2"/>
    <w:rsid w:val="00975849"/>
    <w:rsid w:val="0097603D"/>
    <w:rsid w:val="00976AD2"/>
    <w:rsid w:val="00980720"/>
    <w:rsid w:val="009814D9"/>
    <w:rsid w:val="0098188F"/>
    <w:rsid w:val="00981C06"/>
    <w:rsid w:val="0098230F"/>
    <w:rsid w:val="00983750"/>
    <w:rsid w:val="00984A3C"/>
    <w:rsid w:val="00984C17"/>
    <w:rsid w:val="00986B1A"/>
    <w:rsid w:val="00987738"/>
    <w:rsid w:val="009879F9"/>
    <w:rsid w:val="009905E8"/>
    <w:rsid w:val="00990E5E"/>
    <w:rsid w:val="0099248E"/>
    <w:rsid w:val="009924FF"/>
    <w:rsid w:val="00992F28"/>
    <w:rsid w:val="009938A3"/>
    <w:rsid w:val="009945C7"/>
    <w:rsid w:val="00994E2A"/>
    <w:rsid w:val="00995010"/>
    <w:rsid w:val="009955EE"/>
    <w:rsid w:val="00995CFE"/>
    <w:rsid w:val="00995D7A"/>
    <w:rsid w:val="0099644F"/>
    <w:rsid w:val="00996A8A"/>
    <w:rsid w:val="00996B0F"/>
    <w:rsid w:val="009A0248"/>
    <w:rsid w:val="009A04FC"/>
    <w:rsid w:val="009A053B"/>
    <w:rsid w:val="009A17C1"/>
    <w:rsid w:val="009A24FD"/>
    <w:rsid w:val="009A2FD6"/>
    <w:rsid w:val="009A457D"/>
    <w:rsid w:val="009A4787"/>
    <w:rsid w:val="009A4A16"/>
    <w:rsid w:val="009A4F64"/>
    <w:rsid w:val="009A5166"/>
    <w:rsid w:val="009A64DA"/>
    <w:rsid w:val="009A6C56"/>
    <w:rsid w:val="009A7173"/>
    <w:rsid w:val="009B014C"/>
    <w:rsid w:val="009B2249"/>
    <w:rsid w:val="009B237C"/>
    <w:rsid w:val="009B28F3"/>
    <w:rsid w:val="009B2FA4"/>
    <w:rsid w:val="009B3ED2"/>
    <w:rsid w:val="009B4658"/>
    <w:rsid w:val="009B4908"/>
    <w:rsid w:val="009B4F51"/>
    <w:rsid w:val="009B503A"/>
    <w:rsid w:val="009B5A0B"/>
    <w:rsid w:val="009B6172"/>
    <w:rsid w:val="009B73A4"/>
    <w:rsid w:val="009B7949"/>
    <w:rsid w:val="009C2394"/>
    <w:rsid w:val="009C245D"/>
    <w:rsid w:val="009C35FC"/>
    <w:rsid w:val="009C44BC"/>
    <w:rsid w:val="009C5348"/>
    <w:rsid w:val="009C61D4"/>
    <w:rsid w:val="009C66BA"/>
    <w:rsid w:val="009C74B0"/>
    <w:rsid w:val="009D0BAF"/>
    <w:rsid w:val="009D0D06"/>
    <w:rsid w:val="009D1D18"/>
    <w:rsid w:val="009D299B"/>
    <w:rsid w:val="009D2A87"/>
    <w:rsid w:val="009D3E57"/>
    <w:rsid w:val="009D40B3"/>
    <w:rsid w:val="009D441D"/>
    <w:rsid w:val="009D4DF6"/>
    <w:rsid w:val="009D5523"/>
    <w:rsid w:val="009D6492"/>
    <w:rsid w:val="009D7802"/>
    <w:rsid w:val="009E091B"/>
    <w:rsid w:val="009E0F6B"/>
    <w:rsid w:val="009E18E9"/>
    <w:rsid w:val="009E1BED"/>
    <w:rsid w:val="009E23FD"/>
    <w:rsid w:val="009E5122"/>
    <w:rsid w:val="009E53AA"/>
    <w:rsid w:val="009E5545"/>
    <w:rsid w:val="009E68B0"/>
    <w:rsid w:val="009E6B92"/>
    <w:rsid w:val="009F0B11"/>
    <w:rsid w:val="009F1207"/>
    <w:rsid w:val="009F35D9"/>
    <w:rsid w:val="009F3D52"/>
    <w:rsid w:val="009F5AA5"/>
    <w:rsid w:val="009F6B26"/>
    <w:rsid w:val="009F786F"/>
    <w:rsid w:val="00A0113F"/>
    <w:rsid w:val="00A01536"/>
    <w:rsid w:val="00A02B6F"/>
    <w:rsid w:val="00A0345F"/>
    <w:rsid w:val="00A034D5"/>
    <w:rsid w:val="00A03654"/>
    <w:rsid w:val="00A03679"/>
    <w:rsid w:val="00A04D56"/>
    <w:rsid w:val="00A058AF"/>
    <w:rsid w:val="00A1141D"/>
    <w:rsid w:val="00A1143E"/>
    <w:rsid w:val="00A11AE6"/>
    <w:rsid w:val="00A13B88"/>
    <w:rsid w:val="00A13C64"/>
    <w:rsid w:val="00A13DAB"/>
    <w:rsid w:val="00A1481A"/>
    <w:rsid w:val="00A153B0"/>
    <w:rsid w:val="00A15C76"/>
    <w:rsid w:val="00A16C60"/>
    <w:rsid w:val="00A17A26"/>
    <w:rsid w:val="00A17CBC"/>
    <w:rsid w:val="00A20256"/>
    <w:rsid w:val="00A20985"/>
    <w:rsid w:val="00A2228B"/>
    <w:rsid w:val="00A22AC1"/>
    <w:rsid w:val="00A23036"/>
    <w:rsid w:val="00A23E01"/>
    <w:rsid w:val="00A2548D"/>
    <w:rsid w:val="00A25771"/>
    <w:rsid w:val="00A26623"/>
    <w:rsid w:val="00A26BB6"/>
    <w:rsid w:val="00A2747C"/>
    <w:rsid w:val="00A312E3"/>
    <w:rsid w:val="00A3197D"/>
    <w:rsid w:val="00A336F2"/>
    <w:rsid w:val="00A337EA"/>
    <w:rsid w:val="00A33B3F"/>
    <w:rsid w:val="00A3404E"/>
    <w:rsid w:val="00A34A2C"/>
    <w:rsid w:val="00A37156"/>
    <w:rsid w:val="00A37245"/>
    <w:rsid w:val="00A377F5"/>
    <w:rsid w:val="00A37A47"/>
    <w:rsid w:val="00A37DBB"/>
    <w:rsid w:val="00A4056F"/>
    <w:rsid w:val="00A40DFE"/>
    <w:rsid w:val="00A42A18"/>
    <w:rsid w:val="00A42AE5"/>
    <w:rsid w:val="00A43AD0"/>
    <w:rsid w:val="00A43C66"/>
    <w:rsid w:val="00A43E65"/>
    <w:rsid w:val="00A46FFF"/>
    <w:rsid w:val="00A47F15"/>
    <w:rsid w:val="00A50797"/>
    <w:rsid w:val="00A5215B"/>
    <w:rsid w:val="00A52B39"/>
    <w:rsid w:val="00A533FC"/>
    <w:rsid w:val="00A53847"/>
    <w:rsid w:val="00A538F9"/>
    <w:rsid w:val="00A53FDE"/>
    <w:rsid w:val="00A542F3"/>
    <w:rsid w:val="00A543DE"/>
    <w:rsid w:val="00A54441"/>
    <w:rsid w:val="00A54BE7"/>
    <w:rsid w:val="00A55845"/>
    <w:rsid w:val="00A55AA3"/>
    <w:rsid w:val="00A562A4"/>
    <w:rsid w:val="00A56936"/>
    <w:rsid w:val="00A5711D"/>
    <w:rsid w:val="00A614DE"/>
    <w:rsid w:val="00A61524"/>
    <w:rsid w:val="00A623FB"/>
    <w:rsid w:val="00A62EA1"/>
    <w:rsid w:val="00A62EB1"/>
    <w:rsid w:val="00A64084"/>
    <w:rsid w:val="00A648B1"/>
    <w:rsid w:val="00A65FC5"/>
    <w:rsid w:val="00A672F2"/>
    <w:rsid w:val="00A6743A"/>
    <w:rsid w:val="00A70C7E"/>
    <w:rsid w:val="00A70C98"/>
    <w:rsid w:val="00A71576"/>
    <w:rsid w:val="00A72F59"/>
    <w:rsid w:val="00A742C5"/>
    <w:rsid w:val="00A74615"/>
    <w:rsid w:val="00A75244"/>
    <w:rsid w:val="00A75598"/>
    <w:rsid w:val="00A76069"/>
    <w:rsid w:val="00A767F6"/>
    <w:rsid w:val="00A7709B"/>
    <w:rsid w:val="00A7756C"/>
    <w:rsid w:val="00A77870"/>
    <w:rsid w:val="00A81CE1"/>
    <w:rsid w:val="00A82133"/>
    <w:rsid w:val="00A82186"/>
    <w:rsid w:val="00A8225B"/>
    <w:rsid w:val="00A83DB4"/>
    <w:rsid w:val="00A852C6"/>
    <w:rsid w:val="00A858DD"/>
    <w:rsid w:val="00A85DCE"/>
    <w:rsid w:val="00A87020"/>
    <w:rsid w:val="00A909F4"/>
    <w:rsid w:val="00A91E34"/>
    <w:rsid w:val="00A9231A"/>
    <w:rsid w:val="00A93B6A"/>
    <w:rsid w:val="00A97301"/>
    <w:rsid w:val="00AA018B"/>
    <w:rsid w:val="00AA07EA"/>
    <w:rsid w:val="00AA15EC"/>
    <w:rsid w:val="00AA2BA7"/>
    <w:rsid w:val="00AA2D45"/>
    <w:rsid w:val="00AA3ED6"/>
    <w:rsid w:val="00AA3F66"/>
    <w:rsid w:val="00AA4DC6"/>
    <w:rsid w:val="00AA62C2"/>
    <w:rsid w:val="00AA67C4"/>
    <w:rsid w:val="00AA7B19"/>
    <w:rsid w:val="00AA7CA5"/>
    <w:rsid w:val="00AA7CBE"/>
    <w:rsid w:val="00AB0420"/>
    <w:rsid w:val="00AB0570"/>
    <w:rsid w:val="00AB06AB"/>
    <w:rsid w:val="00AB13F3"/>
    <w:rsid w:val="00AB149E"/>
    <w:rsid w:val="00AB19ED"/>
    <w:rsid w:val="00AB1A23"/>
    <w:rsid w:val="00AB2FB6"/>
    <w:rsid w:val="00AB3230"/>
    <w:rsid w:val="00AB3543"/>
    <w:rsid w:val="00AB3C4B"/>
    <w:rsid w:val="00AB4629"/>
    <w:rsid w:val="00AB4E6A"/>
    <w:rsid w:val="00AB5D21"/>
    <w:rsid w:val="00AB61EE"/>
    <w:rsid w:val="00AB6B84"/>
    <w:rsid w:val="00AB72E5"/>
    <w:rsid w:val="00AB7C4A"/>
    <w:rsid w:val="00AC03D5"/>
    <w:rsid w:val="00AC05C8"/>
    <w:rsid w:val="00AC1553"/>
    <w:rsid w:val="00AC2EE0"/>
    <w:rsid w:val="00AC340F"/>
    <w:rsid w:val="00AC40ED"/>
    <w:rsid w:val="00AC41D7"/>
    <w:rsid w:val="00AC5898"/>
    <w:rsid w:val="00AD0DA4"/>
    <w:rsid w:val="00AD1178"/>
    <w:rsid w:val="00AD1368"/>
    <w:rsid w:val="00AD136B"/>
    <w:rsid w:val="00AD1AFD"/>
    <w:rsid w:val="00AD1B6E"/>
    <w:rsid w:val="00AD2FF3"/>
    <w:rsid w:val="00AD4368"/>
    <w:rsid w:val="00AD44C4"/>
    <w:rsid w:val="00AD47DA"/>
    <w:rsid w:val="00AD5A86"/>
    <w:rsid w:val="00AD61F4"/>
    <w:rsid w:val="00AD6492"/>
    <w:rsid w:val="00AD68DC"/>
    <w:rsid w:val="00AD770C"/>
    <w:rsid w:val="00AE0008"/>
    <w:rsid w:val="00AE122C"/>
    <w:rsid w:val="00AE2742"/>
    <w:rsid w:val="00AE281D"/>
    <w:rsid w:val="00AE652D"/>
    <w:rsid w:val="00AE68F2"/>
    <w:rsid w:val="00AF06B0"/>
    <w:rsid w:val="00AF1EDC"/>
    <w:rsid w:val="00AF4325"/>
    <w:rsid w:val="00AF4435"/>
    <w:rsid w:val="00AF4A61"/>
    <w:rsid w:val="00AF4AC1"/>
    <w:rsid w:val="00AF6301"/>
    <w:rsid w:val="00AF6CF8"/>
    <w:rsid w:val="00AF703F"/>
    <w:rsid w:val="00AF75C1"/>
    <w:rsid w:val="00AF7930"/>
    <w:rsid w:val="00AF7A17"/>
    <w:rsid w:val="00B00385"/>
    <w:rsid w:val="00B00BF1"/>
    <w:rsid w:val="00B01BB1"/>
    <w:rsid w:val="00B02356"/>
    <w:rsid w:val="00B032A2"/>
    <w:rsid w:val="00B03DD1"/>
    <w:rsid w:val="00B04A93"/>
    <w:rsid w:val="00B053C7"/>
    <w:rsid w:val="00B05A67"/>
    <w:rsid w:val="00B079F7"/>
    <w:rsid w:val="00B1019E"/>
    <w:rsid w:val="00B10252"/>
    <w:rsid w:val="00B118DD"/>
    <w:rsid w:val="00B11CC1"/>
    <w:rsid w:val="00B133FA"/>
    <w:rsid w:val="00B13898"/>
    <w:rsid w:val="00B13B39"/>
    <w:rsid w:val="00B142A9"/>
    <w:rsid w:val="00B14F00"/>
    <w:rsid w:val="00B20DA8"/>
    <w:rsid w:val="00B215DC"/>
    <w:rsid w:val="00B2176D"/>
    <w:rsid w:val="00B219B8"/>
    <w:rsid w:val="00B23EFE"/>
    <w:rsid w:val="00B24109"/>
    <w:rsid w:val="00B241C8"/>
    <w:rsid w:val="00B2677D"/>
    <w:rsid w:val="00B31423"/>
    <w:rsid w:val="00B325E0"/>
    <w:rsid w:val="00B336C6"/>
    <w:rsid w:val="00B33903"/>
    <w:rsid w:val="00B33F13"/>
    <w:rsid w:val="00B33F5E"/>
    <w:rsid w:val="00B33FBE"/>
    <w:rsid w:val="00B34BFB"/>
    <w:rsid w:val="00B34D8A"/>
    <w:rsid w:val="00B35665"/>
    <w:rsid w:val="00B37240"/>
    <w:rsid w:val="00B3750D"/>
    <w:rsid w:val="00B37D88"/>
    <w:rsid w:val="00B419A4"/>
    <w:rsid w:val="00B421C3"/>
    <w:rsid w:val="00B426AC"/>
    <w:rsid w:val="00B4356B"/>
    <w:rsid w:val="00B440CF"/>
    <w:rsid w:val="00B4421F"/>
    <w:rsid w:val="00B44FA7"/>
    <w:rsid w:val="00B452E2"/>
    <w:rsid w:val="00B4617B"/>
    <w:rsid w:val="00B467A3"/>
    <w:rsid w:val="00B4726C"/>
    <w:rsid w:val="00B47BA3"/>
    <w:rsid w:val="00B47D16"/>
    <w:rsid w:val="00B50EDA"/>
    <w:rsid w:val="00B51056"/>
    <w:rsid w:val="00B515AD"/>
    <w:rsid w:val="00B51844"/>
    <w:rsid w:val="00B51AF2"/>
    <w:rsid w:val="00B530B6"/>
    <w:rsid w:val="00B531B9"/>
    <w:rsid w:val="00B5597E"/>
    <w:rsid w:val="00B568F4"/>
    <w:rsid w:val="00B56AA4"/>
    <w:rsid w:val="00B57857"/>
    <w:rsid w:val="00B60443"/>
    <w:rsid w:val="00B61058"/>
    <w:rsid w:val="00B6106E"/>
    <w:rsid w:val="00B6114E"/>
    <w:rsid w:val="00B612BE"/>
    <w:rsid w:val="00B61834"/>
    <w:rsid w:val="00B61B02"/>
    <w:rsid w:val="00B625C0"/>
    <w:rsid w:val="00B63231"/>
    <w:rsid w:val="00B64225"/>
    <w:rsid w:val="00B6426A"/>
    <w:rsid w:val="00B64CDC"/>
    <w:rsid w:val="00B64E70"/>
    <w:rsid w:val="00B6539C"/>
    <w:rsid w:val="00B66442"/>
    <w:rsid w:val="00B66B02"/>
    <w:rsid w:val="00B67570"/>
    <w:rsid w:val="00B70AA0"/>
    <w:rsid w:val="00B70D37"/>
    <w:rsid w:val="00B710E7"/>
    <w:rsid w:val="00B711EC"/>
    <w:rsid w:val="00B71939"/>
    <w:rsid w:val="00B7447F"/>
    <w:rsid w:val="00B7461B"/>
    <w:rsid w:val="00B74693"/>
    <w:rsid w:val="00B7547D"/>
    <w:rsid w:val="00B76594"/>
    <w:rsid w:val="00B81A46"/>
    <w:rsid w:val="00B8238F"/>
    <w:rsid w:val="00B82708"/>
    <w:rsid w:val="00B8304B"/>
    <w:rsid w:val="00B839A0"/>
    <w:rsid w:val="00B84136"/>
    <w:rsid w:val="00B84CC4"/>
    <w:rsid w:val="00B84CDA"/>
    <w:rsid w:val="00B86357"/>
    <w:rsid w:val="00B86544"/>
    <w:rsid w:val="00B86E1A"/>
    <w:rsid w:val="00B90294"/>
    <w:rsid w:val="00B91A3A"/>
    <w:rsid w:val="00B9522E"/>
    <w:rsid w:val="00B960A1"/>
    <w:rsid w:val="00B97ADE"/>
    <w:rsid w:val="00B97FE6"/>
    <w:rsid w:val="00BA0491"/>
    <w:rsid w:val="00BA0F0A"/>
    <w:rsid w:val="00BA19AC"/>
    <w:rsid w:val="00BA1D35"/>
    <w:rsid w:val="00BA23A8"/>
    <w:rsid w:val="00BA2632"/>
    <w:rsid w:val="00BA3B72"/>
    <w:rsid w:val="00BA3D81"/>
    <w:rsid w:val="00BA3F79"/>
    <w:rsid w:val="00BA4C06"/>
    <w:rsid w:val="00BA7333"/>
    <w:rsid w:val="00BA7407"/>
    <w:rsid w:val="00BA7AA4"/>
    <w:rsid w:val="00BA7ECD"/>
    <w:rsid w:val="00BA7F1B"/>
    <w:rsid w:val="00BA7FCF"/>
    <w:rsid w:val="00BB2080"/>
    <w:rsid w:val="00BB2A9F"/>
    <w:rsid w:val="00BB3904"/>
    <w:rsid w:val="00BB3E07"/>
    <w:rsid w:val="00BB4770"/>
    <w:rsid w:val="00BB4BEA"/>
    <w:rsid w:val="00BB507F"/>
    <w:rsid w:val="00BB6283"/>
    <w:rsid w:val="00BB723C"/>
    <w:rsid w:val="00BB7675"/>
    <w:rsid w:val="00BB76FC"/>
    <w:rsid w:val="00BB78FD"/>
    <w:rsid w:val="00BB7948"/>
    <w:rsid w:val="00BC0461"/>
    <w:rsid w:val="00BC0F6B"/>
    <w:rsid w:val="00BC1412"/>
    <w:rsid w:val="00BC145E"/>
    <w:rsid w:val="00BC2484"/>
    <w:rsid w:val="00BC4B55"/>
    <w:rsid w:val="00BC61A7"/>
    <w:rsid w:val="00BC74B5"/>
    <w:rsid w:val="00BD14A7"/>
    <w:rsid w:val="00BD2BE4"/>
    <w:rsid w:val="00BD2EA2"/>
    <w:rsid w:val="00BD3C91"/>
    <w:rsid w:val="00BD43BF"/>
    <w:rsid w:val="00BD50E7"/>
    <w:rsid w:val="00BD5866"/>
    <w:rsid w:val="00BD5C1C"/>
    <w:rsid w:val="00BD5C72"/>
    <w:rsid w:val="00BD6F4E"/>
    <w:rsid w:val="00BD6F72"/>
    <w:rsid w:val="00BD71D1"/>
    <w:rsid w:val="00BD7762"/>
    <w:rsid w:val="00BD7BA8"/>
    <w:rsid w:val="00BE0060"/>
    <w:rsid w:val="00BE0AF1"/>
    <w:rsid w:val="00BE134A"/>
    <w:rsid w:val="00BE186E"/>
    <w:rsid w:val="00BE318C"/>
    <w:rsid w:val="00BE37AE"/>
    <w:rsid w:val="00BE415F"/>
    <w:rsid w:val="00BE4685"/>
    <w:rsid w:val="00BE5A00"/>
    <w:rsid w:val="00BE6253"/>
    <w:rsid w:val="00BE71C6"/>
    <w:rsid w:val="00BF0665"/>
    <w:rsid w:val="00BF0FDB"/>
    <w:rsid w:val="00BF3077"/>
    <w:rsid w:val="00BF3F5C"/>
    <w:rsid w:val="00BF56D6"/>
    <w:rsid w:val="00BF58DF"/>
    <w:rsid w:val="00BF6626"/>
    <w:rsid w:val="00BF6940"/>
    <w:rsid w:val="00BF6EC1"/>
    <w:rsid w:val="00C00C55"/>
    <w:rsid w:val="00C01324"/>
    <w:rsid w:val="00C0263B"/>
    <w:rsid w:val="00C02A5A"/>
    <w:rsid w:val="00C02B00"/>
    <w:rsid w:val="00C03562"/>
    <w:rsid w:val="00C03FB9"/>
    <w:rsid w:val="00C04637"/>
    <w:rsid w:val="00C04C36"/>
    <w:rsid w:val="00C053BC"/>
    <w:rsid w:val="00C05499"/>
    <w:rsid w:val="00C07346"/>
    <w:rsid w:val="00C1043E"/>
    <w:rsid w:val="00C1112D"/>
    <w:rsid w:val="00C11DA5"/>
    <w:rsid w:val="00C1219C"/>
    <w:rsid w:val="00C12A8A"/>
    <w:rsid w:val="00C12DE6"/>
    <w:rsid w:val="00C133DA"/>
    <w:rsid w:val="00C153A4"/>
    <w:rsid w:val="00C15976"/>
    <w:rsid w:val="00C16B04"/>
    <w:rsid w:val="00C16E0C"/>
    <w:rsid w:val="00C178BA"/>
    <w:rsid w:val="00C20195"/>
    <w:rsid w:val="00C215CC"/>
    <w:rsid w:val="00C22366"/>
    <w:rsid w:val="00C22F57"/>
    <w:rsid w:val="00C2311C"/>
    <w:rsid w:val="00C236D9"/>
    <w:rsid w:val="00C24B43"/>
    <w:rsid w:val="00C253C3"/>
    <w:rsid w:val="00C25FB2"/>
    <w:rsid w:val="00C2606D"/>
    <w:rsid w:val="00C26F13"/>
    <w:rsid w:val="00C27BED"/>
    <w:rsid w:val="00C30247"/>
    <w:rsid w:val="00C30A23"/>
    <w:rsid w:val="00C3182D"/>
    <w:rsid w:val="00C324C3"/>
    <w:rsid w:val="00C327A6"/>
    <w:rsid w:val="00C32A9F"/>
    <w:rsid w:val="00C32AB5"/>
    <w:rsid w:val="00C33581"/>
    <w:rsid w:val="00C33692"/>
    <w:rsid w:val="00C33FEF"/>
    <w:rsid w:val="00C35390"/>
    <w:rsid w:val="00C35920"/>
    <w:rsid w:val="00C35BB0"/>
    <w:rsid w:val="00C35DCC"/>
    <w:rsid w:val="00C402C5"/>
    <w:rsid w:val="00C408AB"/>
    <w:rsid w:val="00C40C31"/>
    <w:rsid w:val="00C41DCA"/>
    <w:rsid w:val="00C42300"/>
    <w:rsid w:val="00C42382"/>
    <w:rsid w:val="00C4371B"/>
    <w:rsid w:val="00C4374E"/>
    <w:rsid w:val="00C451D2"/>
    <w:rsid w:val="00C462BC"/>
    <w:rsid w:val="00C46352"/>
    <w:rsid w:val="00C47782"/>
    <w:rsid w:val="00C479B2"/>
    <w:rsid w:val="00C47FA7"/>
    <w:rsid w:val="00C525C3"/>
    <w:rsid w:val="00C5363D"/>
    <w:rsid w:val="00C5373A"/>
    <w:rsid w:val="00C5460C"/>
    <w:rsid w:val="00C54873"/>
    <w:rsid w:val="00C54CA6"/>
    <w:rsid w:val="00C57033"/>
    <w:rsid w:val="00C600C3"/>
    <w:rsid w:val="00C61A52"/>
    <w:rsid w:val="00C61BC0"/>
    <w:rsid w:val="00C621D8"/>
    <w:rsid w:val="00C64CB5"/>
    <w:rsid w:val="00C65125"/>
    <w:rsid w:val="00C6526E"/>
    <w:rsid w:val="00C65471"/>
    <w:rsid w:val="00C65942"/>
    <w:rsid w:val="00C65E76"/>
    <w:rsid w:val="00C6654C"/>
    <w:rsid w:val="00C669A3"/>
    <w:rsid w:val="00C67289"/>
    <w:rsid w:val="00C677F6"/>
    <w:rsid w:val="00C7016B"/>
    <w:rsid w:val="00C72825"/>
    <w:rsid w:val="00C731A3"/>
    <w:rsid w:val="00C74D1C"/>
    <w:rsid w:val="00C74D7D"/>
    <w:rsid w:val="00C7592A"/>
    <w:rsid w:val="00C77839"/>
    <w:rsid w:val="00C80E4A"/>
    <w:rsid w:val="00C811A9"/>
    <w:rsid w:val="00C824EB"/>
    <w:rsid w:val="00C82D05"/>
    <w:rsid w:val="00C82F9E"/>
    <w:rsid w:val="00C8473A"/>
    <w:rsid w:val="00C84EA6"/>
    <w:rsid w:val="00C84FAC"/>
    <w:rsid w:val="00C859B2"/>
    <w:rsid w:val="00C85B24"/>
    <w:rsid w:val="00C869AF"/>
    <w:rsid w:val="00C86D6E"/>
    <w:rsid w:val="00C8712F"/>
    <w:rsid w:val="00C87B70"/>
    <w:rsid w:val="00C9048F"/>
    <w:rsid w:val="00C9070D"/>
    <w:rsid w:val="00C9085B"/>
    <w:rsid w:val="00C9147B"/>
    <w:rsid w:val="00C9163F"/>
    <w:rsid w:val="00C935B1"/>
    <w:rsid w:val="00C93866"/>
    <w:rsid w:val="00C93AA0"/>
    <w:rsid w:val="00C93AB5"/>
    <w:rsid w:val="00C944CB"/>
    <w:rsid w:val="00C95379"/>
    <w:rsid w:val="00C955FB"/>
    <w:rsid w:val="00C95A80"/>
    <w:rsid w:val="00C9765C"/>
    <w:rsid w:val="00CA1B1F"/>
    <w:rsid w:val="00CA1F08"/>
    <w:rsid w:val="00CA2B74"/>
    <w:rsid w:val="00CA377C"/>
    <w:rsid w:val="00CA3B3D"/>
    <w:rsid w:val="00CA403B"/>
    <w:rsid w:val="00CA48D9"/>
    <w:rsid w:val="00CA493E"/>
    <w:rsid w:val="00CA4C6B"/>
    <w:rsid w:val="00CA625C"/>
    <w:rsid w:val="00CA656F"/>
    <w:rsid w:val="00CA6B28"/>
    <w:rsid w:val="00CA6B4F"/>
    <w:rsid w:val="00CB0B27"/>
    <w:rsid w:val="00CB1FCD"/>
    <w:rsid w:val="00CB2342"/>
    <w:rsid w:val="00CB338C"/>
    <w:rsid w:val="00CB5989"/>
    <w:rsid w:val="00CB6A07"/>
    <w:rsid w:val="00CB6ABE"/>
    <w:rsid w:val="00CB79AA"/>
    <w:rsid w:val="00CB7C61"/>
    <w:rsid w:val="00CB7CC4"/>
    <w:rsid w:val="00CB7EBC"/>
    <w:rsid w:val="00CC07F0"/>
    <w:rsid w:val="00CC1120"/>
    <w:rsid w:val="00CC265A"/>
    <w:rsid w:val="00CC271E"/>
    <w:rsid w:val="00CC2C87"/>
    <w:rsid w:val="00CC552F"/>
    <w:rsid w:val="00CC5733"/>
    <w:rsid w:val="00CC5C9B"/>
    <w:rsid w:val="00CC6791"/>
    <w:rsid w:val="00CD1B52"/>
    <w:rsid w:val="00CD2137"/>
    <w:rsid w:val="00CD21C8"/>
    <w:rsid w:val="00CD3145"/>
    <w:rsid w:val="00CD3A8E"/>
    <w:rsid w:val="00CD3E0E"/>
    <w:rsid w:val="00CD3FC6"/>
    <w:rsid w:val="00CD461B"/>
    <w:rsid w:val="00CD59C8"/>
    <w:rsid w:val="00CD630A"/>
    <w:rsid w:val="00CD7077"/>
    <w:rsid w:val="00CD70EA"/>
    <w:rsid w:val="00CD794C"/>
    <w:rsid w:val="00CD79E1"/>
    <w:rsid w:val="00CE022B"/>
    <w:rsid w:val="00CE11DA"/>
    <w:rsid w:val="00CE213F"/>
    <w:rsid w:val="00CE3D2D"/>
    <w:rsid w:val="00CE4E43"/>
    <w:rsid w:val="00CE6AD0"/>
    <w:rsid w:val="00CE7CAC"/>
    <w:rsid w:val="00CF01FF"/>
    <w:rsid w:val="00CF0575"/>
    <w:rsid w:val="00CF0C26"/>
    <w:rsid w:val="00CF197B"/>
    <w:rsid w:val="00CF280A"/>
    <w:rsid w:val="00CF4670"/>
    <w:rsid w:val="00CF63FB"/>
    <w:rsid w:val="00D00D8B"/>
    <w:rsid w:val="00D04C2F"/>
    <w:rsid w:val="00D05FB1"/>
    <w:rsid w:val="00D06179"/>
    <w:rsid w:val="00D067A5"/>
    <w:rsid w:val="00D06DD2"/>
    <w:rsid w:val="00D07C5D"/>
    <w:rsid w:val="00D1006A"/>
    <w:rsid w:val="00D10E67"/>
    <w:rsid w:val="00D114BD"/>
    <w:rsid w:val="00D1179F"/>
    <w:rsid w:val="00D1213B"/>
    <w:rsid w:val="00D12D70"/>
    <w:rsid w:val="00D13132"/>
    <w:rsid w:val="00D13893"/>
    <w:rsid w:val="00D14377"/>
    <w:rsid w:val="00D14B3F"/>
    <w:rsid w:val="00D1521E"/>
    <w:rsid w:val="00D16367"/>
    <w:rsid w:val="00D16944"/>
    <w:rsid w:val="00D171D9"/>
    <w:rsid w:val="00D17584"/>
    <w:rsid w:val="00D202E8"/>
    <w:rsid w:val="00D222FB"/>
    <w:rsid w:val="00D22535"/>
    <w:rsid w:val="00D22B39"/>
    <w:rsid w:val="00D25211"/>
    <w:rsid w:val="00D25263"/>
    <w:rsid w:val="00D25B34"/>
    <w:rsid w:val="00D2707C"/>
    <w:rsid w:val="00D27C7F"/>
    <w:rsid w:val="00D27E4B"/>
    <w:rsid w:val="00D3092E"/>
    <w:rsid w:val="00D309AE"/>
    <w:rsid w:val="00D3113A"/>
    <w:rsid w:val="00D31C79"/>
    <w:rsid w:val="00D32C4E"/>
    <w:rsid w:val="00D33569"/>
    <w:rsid w:val="00D34AB9"/>
    <w:rsid w:val="00D3524A"/>
    <w:rsid w:val="00D35496"/>
    <w:rsid w:val="00D3552A"/>
    <w:rsid w:val="00D36549"/>
    <w:rsid w:val="00D366BF"/>
    <w:rsid w:val="00D40038"/>
    <w:rsid w:val="00D408C3"/>
    <w:rsid w:val="00D40998"/>
    <w:rsid w:val="00D414B3"/>
    <w:rsid w:val="00D41700"/>
    <w:rsid w:val="00D41B4E"/>
    <w:rsid w:val="00D4340B"/>
    <w:rsid w:val="00D4409F"/>
    <w:rsid w:val="00D44768"/>
    <w:rsid w:val="00D4527F"/>
    <w:rsid w:val="00D46EC9"/>
    <w:rsid w:val="00D476DF"/>
    <w:rsid w:val="00D50A9A"/>
    <w:rsid w:val="00D5107E"/>
    <w:rsid w:val="00D5280D"/>
    <w:rsid w:val="00D52CED"/>
    <w:rsid w:val="00D5364A"/>
    <w:rsid w:val="00D53A05"/>
    <w:rsid w:val="00D54B2F"/>
    <w:rsid w:val="00D56D2A"/>
    <w:rsid w:val="00D5757D"/>
    <w:rsid w:val="00D57C19"/>
    <w:rsid w:val="00D57C36"/>
    <w:rsid w:val="00D614F3"/>
    <w:rsid w:val="00D623E2"/>
    <w:rsid w:val="00D62C84"/>
    <w:rsid w:val="00D62E23"/>
    <w:rsid w:val="00D630AF"/>
    <w:rsid w:val="00D63399"/>
    <w:rsid w:val="00D63AB7"/>
    <w:rsid w:val="00D63DAD"/>
    <w:rsid w:val="00D63FEC"/>
    <w:rsid w:val="00D64177"/>
    <w:rsid w:val="00D641DC"/>
    <w:rsid w:val="00D65407"/>
    <w:rsid w:val="00D66A0E"/>
    <w:rsid w:val="00D674EE"/>
    <w:rsid w:val="00D70250"/>
    <w:rsid w:val="00D7198F"/>
    <w:rsid w:val="00D7286B"/>
    <w:rsid w:val="00D7368D"/>
    <w:rsid w:val="00D738B5"/>
    <w:rsid w:val="00D745E3"/>
    <w:rsid w:val="00D75BDB"/>
    <w:rsid w:val="00D802F6"/>
    <w:rsid w:val="00D803AD"/>
    <w:rsid w:val="00D82035"/>
    <w:rsid w:val="00D82109"/>
    <w:rsid w:val="00D826BC"/>
    <w:rsid w:val="00D82BFA"/>
    <w:rsid w:val="00D83310"/>
    <w:rsid w:val="00D85D33"/>
    <w:rsid w:val="00D866A0"/>
    <w:rsid w:val="00D87530"/>
    <w:rsid w:val="00D92993"/>
    <w:rsid w:val="00D93545"/>
    <w:rsid w:val="00D94390"/>
    <w:rsid w:val="00D944A9"/>
    <w:rsid w:val="00D956FC"/>
    <w:rsid w:val="00D957F4"/>
    <w:rsid w:val="00D9602B"/>
    <w:rsid w:val="00D96730"/>
    <w:rsid w:val="00D97CD6"/>
    <w:rsid w:val="00D97E54"/>
    <w:rsid w:val="00DA1308"/>
    <w:rsid w:val="00DA34EE"/>
    <w:rsid w:val="00DA4001"/>
    <w:rsid w:val="00DA4613"/>
    <w:rsid w:val="00DA6068"/>
    <w:rsid w:val="00DB0B4C"/>
    <w:rsid w:val="00DB13A2"/>
    <w:rsid w:val="00DB15DD"/>
    <w:rsid w:val="00DB1A5A"/>
    <w:rsid w:val="00DB1E24"/>
    <w:rsid w:val="00DB22B0"/>
    <w:rsid w:val="00DB3604"/>
    <w:rsid w:val="00DB4FFA"/>
    <w:rsid w:val="00DB5D20"/>
    <w:rsid w:val="00DB65F4"/>
    <w:rsid w:val="00DB7B81"/>
    <w:rsid w:val="00DB7CFB"/>
    <w:rsid w:val="00DB7F18"/>
    <w:rsid w:val="00DC07FC"/>
    <w:rsid w:val="00DC0E1D"/>
    <w:rsid w:val="00DC1438"/>
    <w:rsid w:val="00DC1A95"/>
    <w:rsid w:val="00DC1C60"/>
    <w:rsid w:val="00DC224F"/>
    <w:rsid w:val="00DC2D58"/>
    <w:rsid w:val="00DC3624"/>
    <w:rsid w:val="00DC4281"/>
    <w:rsid w:val="00DC42C7"/>
    <w:rsid w:val="00DC48EC"/>
    <w:rsid w:val="00DC52AA"/>
    <w:rsid w:val="00DC6076"/>
    <w:rsid w:val="00DC62AE"/>
    <w:rsid w:val="00DD0B98"/>
    <w:rsid w:val="00DD2C8E"/>
    <w:rsid w:val="00DD3D79"/>
    <w:rsid w:val="00DD3EF0"/>
    <w:rsid w:val="00DD4FBF"/>
    <w:rsid w:val="00DD5550"/>
    <w:rsid w:val="00DD5ED3"/>
    <w:rsid w:val="00DD7D8A"/>
    <w:rsid w:val="00DE026C"/>
    <w:rsid w:val="00DE0F21"/>
    <w:rsid w:val="00DE12C2"/>
    <w:rsid w:val="00DE13F2"/>
    <w:rsid w:val="00DE1E9E"/>
    <w:rsid w:val="00DE1F4F"/>
    <w:rsid w:val="00DE2B32"/>
    <w:rsid w:val="00DE2C54"/>
    <w:rsid w:val="00DE335E"/>
    <w:rsid w:val="00DE3B11"/>
    <w:rsid w:val="00DE3DF5"/>
    <w:rsid w:val="00DE5035"/>
    <w:rsid w:val="00DE6304"/>
    <w:rsid w:val="00DE652D"/>
    <w:rsid w:val="00DE6A9B"/>
    <w:rsid w:val="00DE7306"/>
    <w:rsid w:val="00DE7336"/>
    <w:rsid w:val="00DF0646"/>
    <w:rsid w:val="00DF3993"/>
    <w:rsid w:val="00DF53A9"/>
    <w:rsid w:val="00DF54E4"/>
    <w:rsid w:val="00DF5B42"/>
    <w:rsid w:val="00DF5C8F"/>
    <w:rsid w:val="00DF5DEE"/>
    <w:rsid w:val="00DF68C4"/>
    <w:rsid w:val="00DF69B1"/>
    <w:rsid w:val="00E00DB0"/>
    <w:rsid w:val="00E00FF7"/>
    <w:rsid w:val="00E0109A"/>
    <w:rsid w:val="00E0159B"/>
    <w:rsid w:val="00E0249D"/>
    <w:rsid w:val="00E02CED"/>
    <w:rsid w:val="00E03C5F"/>
    <w:rsid w:val="00E042B6"/>
    <w:rsid w:val="00E04797"/>
    <w:rsid w:val="00E04982"/>
    <w:rsid w:val="00E0506D"/>
    <w:rsid w:val="00E051F5"/>
    <w:rsid w:val="00E05916"/>
    <w:rsid w:val="00E05E3B"/>
    <w:rsid w:val="00E0626C"/>
    <w:rsid w:val="00E0766C"/>
    <w:rsid w:val="00E07CBD"/>
    <w:rsid w:val="00E116FC"/>
    <w:rsid w:val="00E11DEF"/>
    <w:rsid w:val="00E126D6"/>
    <w:rsid w:val="00E131D3"/>
    <w:rsid w:val="00E14C1F"/>
    <w:rsid w:val="00E14EE4"/>
    <w:rsid w:val="00E14F79"/>
    <w:rsid w:val="00E154EC"/>
    <w:rsid w:val="00E15A4A"/>
    <w:rsid w:val="00E174C4"/>
    <w:rsid w:val="00E20F9A"/>
    <w:rsid w:val="00E2122B"/>
    <w:rsid w:val="00E214DE"/>
    <w:rsid w:val="00E22B72"/>
    <w:rsid w:val="00E234C4"/>
    <w:rsid w:val="00E243BA"/>
    <w:rsid w:val="00E26532"/>
    <w:rsid w:val="00E26F2E"/>
    <w:rsid w:val="00E27BB0"/>
    <w:rsid w:val="00E27E87"/>
    <w:rsid w:val="00E321D4"/>
    <w:rsid w:val="00E32697"/>
    <w:rsid w:val="00E32AE2"/>
    <w:rsid w:val="00E3669E"/>
    <w:rsid w:val="00E366CA"/>
    <w:rsid w:val="00E3684E"/>
    <w:rsid w:val="00E36FFB"/>
    <w:rsid w:val="00E3795A"/>
    <w:rsid w:val="00E37C7E"/>
    <w:rsid w:val="00E37C90"/>
    <w:rsid w:val="00E402F7"/>
    <w:rsid w:val="00E407E1"/>
    <w:rsid w:val="00E42D60"/>
    <w:rsid w:val="00E42E0E"/>
    <w:rsid w:val="00E431D1"/>
    <w:rsid w:val="00E438BC"/>
    <w:rsid w:val="00E43B61"/>
    <w:rsid w:val="00E44CA3"/>
    <w:rsid w:val="00E45EAB"/>
    <w:rsid w:val="00E4611F"/>
    <w:rsid w:val="00E46415"/>
    <w:rsid w:val="00E47049"/>
    <w:rsid w:val="00E47463"/>
    <w:rsid w:val="00E4756C"/>
    <w:rsid w:val="00E47856"/>
    <w:rsid w:val="00E5159E"/>
    <w:rsid w:val="00E52A34"/>
    <w:rsid w:val="00E534E4"/>
    <w:rsid w:val="00E544CD"/>
    <w:rsid w:val="00E570D5"/>
    <w:rsid w:val="00E6086D"/>
    <w:rsid w:val="00E60BAE"/>
    <w:rsid w:val="00E61BA5"/>
    <w:rsid w:val="00E62E33"/>
    <w:rsid w:val="00E63B49"/>
    <w:rsid w:val="00E648B9"/>
    <w:rsid w:val="00E6513F"/>
    <w:rsid w:val="00E665EE"/>
    <w:rsid w:val="00E6697E"/>
    <w:rsid w:val="00E66A19"/>
    <w:rsid w:val="00E66FE6"/>
    <w:rsid w:val="00E67C91"/>
    <w:rsid w:val="00E704FF"/>
    <w:rsid w:val="00E7068E"/>
    <w:rsid w:val="00E706D8"/>
    <w:rsid w:val="00E70D76"/>
    <w:rsid w:val="00E71099"/>
    <w:rsid w:val="00E72A5D"/>
    <w:rsid w:val="00E73614"/>
    <w:rsid w:val="00E739C5"/>
    <w:rsid w:val="00E73D4A"/>
    <w:rsid w:val="00E73D70"/>
    <w:rsid w:val="00E74AE9"/>
    <w:rsid w:val="00E74B04"/>
    <w:rsid w:val="00E74D9F"/>
    <w:rsid w:val="00E757DB"/>
    <w:rsid w:val="00E75E74"/>
    <w:rsid w:val="00E767D4"/>
    <w:rsid w:val="00E7696F"/>
    <w:rsid w:val="00E80056"/>
    <w:rsid w:val="00E82EF1"/>
    <w:rsid w:val="00E83DEC"/>
    <w:rsid w:val="00E84465"/>
    <w:rsid w:val="00E8533C"/>
    <w:rsid w:val="00E85438"/>
    <w:rsid w:val="00E9010D"/>
    <w:rsid w:val="00E90D4A"/>
    <w:rsid w:val="00E915C4"/>
    <w:rsid w:val="00E91E9F"/>
    <w:rsid w:val="00E928CA"/>
    <w:rsid w:val="00E936C1"/>
    <w:rsid w:val="00E93862"/>
    <w:rsid w:val="00E938BD"/>
    <w:rsid w:val="00E96757"/>
    <w:rsid w:val="00E978B9"/>
    <w:rsid w:val="00E97BD7"/>
    <w:rsid w:val="00EA0384"/>
    <w:rsid w:val="00EA0576"/>
    <w:rsid w:val="00EA1A8B"/>
    <w:rsid w:val="00EA2681"/>
    <w:rsid w:val="00EA32B1"/>
    <w:rsid w:val="00EA4D66"/>
    <w:rsid w:val="00EA5668"/>
    <w:rsid w:val="00EA57C4"/>
    <w:rsid w:val="00EA623F"/>
    <w:rsid w:val="00EA6382"/>
    <w:rsid w:val="00EB0470"/>
    <w:rsid w:val="00EB200F"/>
    <w:rsid w:val="00EB265C"/>
    <w:rsid w:val="00EB3C16"/>
    <w:rsid w:val="00EB41A7"/>
    <w:rsid w:val="00EB4412"/>
    <w:rsid w:val="00EB4CA5"/>
    <w:rsid w:val="00EB4DDB"/>
    <w:rsid w:val="00EB614F"/>
    <w:rsid w:val="00EB6AEF"/>
    <w:rsid w:val="00EB6F00"/>
    <w:rsid w:val="00EB7A5F"/>
    <w:rsid w:val="00EB7D28"/>
    <w:rsid w:val="00EC0439"/>
    <w:rsid w:val="00EC0C21"/>
    <w:rsid w:val="00EC14CE"/>
    <w:rsid w:val="00EC1CD8"/>
    <w:rsid w:val="00EC1DC0"/>
    <w:rsid w:val="00EC3B5A"/>
    <w:rsid w:val="00EC3C62"/>
    <w:rsid w:val="00EC5092"/>
    <w:rsid w:val="00EC57D1"/>
    <w:rsid w:val="00EC5B0F"/>
    <w:rsid w:val="00EC7398"/>
    <w:rsid w:val="00EC73C5"/>
    <w:rsid w:val="00EC7774"/>
    <w:rsid w:val="00ED0A2D"/>
    <w:rsid w:val="00ED0D88"/>
    <w:rsid w:val="00ED128D"/>
    <w:rsid w:val="00ED1C1B"/>
    <w:rsid w:val="00ED2865"/>
    <w:rsid w:val="00ED31B4"/>
    <w:rsid w:val="00ED3847"/>
    <w:rsid w:val="00ED3850"/>
    <w:rsid w:val="00ED3EBA"/>
    <w:rsid w:val="00ED48E8"/>
    <w:rsid w:val="00ED54FE"/>
    <w:rsid w:val="00ED5EC1"/>
    <w:rsid w:val="00ED6053"/>
    <w:rsid w:val="00ED6499"/>
    <w:rsid w:val="00ED696F"/>
    <w:rsid w:val="00ED7263"/>
    <w:rsid w:val="00ED7FBD"/>
    <w:rsid w:val="00EE178B"/>
    <w:rsid w:val="00EE210F"/>
    <w:rsid w:val="00EE43B9"/>
    <w:rsid w:val="00EE4CF7"/>
    <w:rsid w:val="00EE5693"/>
    <w:rsid w:val="00EE613A"/>
    <w:rsid w:val="00EE614C"/>
    <w:rsid w:val="00EE6274"/>
    <w:rsid w:val="00EE70BD"/>
    <w:rsid w:val="00EE7595"/>
    <w:rsid w:val="00EE75D4"/>
    <w:rsid w:val="00EE7B5E"/>
    <w:rsid w:val="00EF0A24"/>
    <w:rsid w:val="00EF1AD8"/>
    <w:rsid w:val="00EF1FC8"/>
    <w:rsid w:val="00EF2B7B"/>
    <w:rsid w:val="00EF5423"/>
    <w:rsid w:val="00EF5E62"/>
    <w:rsid w:val="00F0178E"/>
    <w:rsid w:val="00F01B06"/>
    <w:rsid w:val="00F02BD6"/>
    <w:rsid w:val="00F03B43"/>
    <w:rsid w:val="00F03C3D"/>
    <w:rsid w:val="00F048FD"/>
    <w:rsid w:val="00F055B9"/>
    <w:rsid w:val="00F05639"/>
    <w:rsid w:val="00F05C68"/>
    <w:rsid w:val="00F05EAE"/>
    <w:rsid w:val="00F064DF"/>
    <w:rsid w:val="00F06637"/>
    <w:rsid w:val="00F06C39"/>
    <w:rsid w:val="00F07242"/>
    <w:rsid w:val="00F10DA1"/>
    <w:rsid w:val="00F10DE9"/>
    <w:rsid w:val="00F119B5"/>
    <w:rsid w:val="00F12E2A"/>
    <w:rsid w:val="00F144C9"/>
    <w:rsid w:val="00F14B2B"/>
    <w:rsid w:val="00F166B8"/>
    <w:rsid w:val="00F174FB"/>
    <w:rsid w:val="00F17CD4"/>
    <w:rsid w:val="00F20B88"/>
    <w:rsid w:val="00F21292"/>
    <w:rsid w:val="00F21A23"/>
    <w:rsid w:val="00F21BAE"/>
    <w:rsid w:val="00F223C6"/>
    <w:rsid w:val="00F22823"/>
    <w:rsid w:val="00F23D7E"/>
    <w:rsid w:val="00F24521"/>
    <w:rsid w:val="00F24B6A"/>
    <w:rsid w:val="00F25061"/>
    <w:rsid w:val="00F2742B"/>
    <w:rsid w:val="00F275B5"/>
    <w:rsid w:val="00F275E3"/>
    <w:rsid w:val="00F27B96"/>
    <w:rsid w:val="00F305A4"/>
    <w:rsid w:val="00F31672"/>
    <w:rsid w:val="00F3182C"/>
    <w:rsid w:val="00F319A8"/>
    <w:rsid w:val="00F34B20"/>
    <w:rsid w:val="00F356C1"/>
    <w:rsid w:val="00F36073"/>
    <w:rsid w:val="00F3670C"/>
    <w:rsid w:val="00F369E2"/>
    <w:rsid w:val="00F3744C"/>
    <w:rsid w:val="00F377A6"/>
    <w:rsid w:val="00F37B03"/>
    <w:rsid w:val="00F37B85"/>
    <w:rsid w:val="00F40149"/>
    <w:rsid w:val="00F40B2F"/>
    <w:rsid w:val="00F44F08"/>
    <w:rsid w:val="00F457D4"/>
    <w:rsid w:val="00F458C5"/>
    <w:rsid w:val="00F474A0"/>
    <w:rsid w:val="00F50D0B"/>
    <w:rsid w:val="00F5179D"/>
    <w:rsid w:val="00F51A59"/>
    <w:rsid w:val="00F51BE4"/>
    <w:rsid w:val="00F52761"/>
    <w:rsid w:val="00F52E1D"/>
    <w:rsid w:val="00F5316A"/>
    <w:rsid w:val="00F5397B"/>
    <w:rsid w:val="00F53C76"/>
    <w:rsid w:val="00F53CF0"/>
    <w:rsid w:val="00F5430E"/>
    <w:rsid w:val="00F54F91"/>
    <w:rsid w:val="00F558C6"/>
    <w:rsid w:val="00F55EC0"/>
    <w:rsid w:val="00F56186"/>
    <w:rsid w:val="00F56E92"/>
    <w:rsid w:val="00F56F69"/>
    <w:rsid w:val="00F5700C"/>
    <w:rsid w:val="00F60489"/>
    <w:rsid w:val="00F62543"/>
    <w:rsid w:val="00F63389"/>
    <w:rsid w:val="00F63522"/>
    <w:rsid w:val="00F63758"/>
    <w:rsid w:val="00F65037"/>
    <w:rsid w:val="00F65895"/>
    <w:rsid w:val="00F661E2"/>
    <w:rsid w:val="00F66962"/>
    <w:rsid w:val="00F669AA"/>
    <w:rsid w:val="00F67E96"/>
    <w:rsid w:val="00F70494"/>
    <w:rsid w:val="00F7109D"/>
    <w:rsid w:val="00F713D3"/>
    <w:rsid w:val="00F71B41"/>
    <w:rsid w:val="00F722AE"/>
    <w:rsid w:val="00F72796"/>
    <w:rsid w:val="00F734C3"/>
    <w:rsid w:val="00F736CF"/>
    <w:rsid w:val="00F74A89"/>
    <w:rsid w:val="00F74F68"/>
    <w:rsid w:val="00F75BC4"/>
    <w:rsid w:val="00F7701C"/>
    <w:rsid w:val="00F775DC"/>
    <w:rsid w:val="00F77BC4"/>
    <w:rsid w:val="00F81119"/>
    <w:rsid w:val="00F811D8"/>
    <w:rsid w:val="00F81724"/>
    <w:rsid w:val="00F8195A"/>
    <w:rsid w:val="00F8215F"/>
    <w:rsid w:val="00F828CE"/>
    <w:rsid w:val="00F82DE7"/>
    <w:rsid w:val="00F84CD5"/>
    <w:rsid w:val="00F84E5A"/>
    <w:rsid w:val="00F868AF"/>
    <w:rsid w:val="00F86CA7"/>
    <w:rsid w:val="00F873AD"/>
    <w:rsid w:val="00F91DBE"/>
    <w:rsid w:val="00F91EA3"/>
    <w:rsid w:val="00F93844"/>
    <w:rsid w:val="00F94727"/>
    <w:rsid w:val="00F95ECC"/>
    <w:rsid w:val="00F96DA4"/>
    <w:rsid w:val="00FA0A20"/>
    <w:rsid w:val="00FA0C42"/>
    <w:rsid w:val="00FA190F"/>
    <w:rsid w:val="00FA1E7F"/>
    <w:rsid w:val="00FA1EBC"/>
    <w:rsid w:val="00FA25F1"/>
    <w:rsid w:val="00FA2C47"/>
    <w:rsid w:val="00FA342E"/>
    <w:rsid w:val="00FA37B6"/>
    <w:rsid w:val="00FA3862"/>
    <w:rsid w:val="00FA3F1F"/>
    <w:rsid w:val="00FA3F53"/>
    <w:rsid w:val="00FA5F4E"/>
    <w:rsid w:val="00FA6A62"/>
    <w:rsid w:val="00FA7BB1"/>
    <w:rsid w:val="00FB0553"/>
    <w:rsid w:val="00FB05FE"/>
    <w:rsid w:val="00FB1380"/>
    <w:rsid w:val="00FB1768"/>
    <w:rsid w:val="00FB2A79"/>
    <w:rsid w:val="00FB33AA"/>
    <w:rsid w:val="00FB384C"/>
    <w:rsid w:val="00FB5297"/>
    <w:rsid w:val="00FB556D"/>
    <w:rsid w:val="00FB5D56"/>
    <w:rsid w:val="00FB692B"/>
    <w:rsid w:val="00FB6B66"/>
    <w:rsid w:val="00FB711C"/>
    <w:rsid w:val="00FB7BC3"/>
    <w:rsid w:val="00FC01F9"/>
    <w:rsid w:val="00FC140B"/>
    <w:rsid w:val="00FC20D5"/>
    <w:rsid w:val="00FC230E"/>
    <w:rsid w:val="00FC25D1"/>
    <w:rsid w:val="00FC2ABD"/>
    <w:rsid w:val="00FC2C82"/>
    <w:rsid w:val="00FC332C"/>
    <w:rsid w:val="00FC3D4F"/>
    <w:rsid w:val="00FC3FD1"/>
    <w:rsid w:val="00FC532F"/>
    <w:rsid w:val="00FC5583"/>
    <w:rsid w:val="00FC5B36"/>
    <w:rsid w:val="00FC5BFD"/>
    <w:rsid w:val="00FC6D73"/>
    <w:rsid w:val="00FC78CB"/>
    <w:rsid w:val="00FC7AFF"/>
    <w:rsid w:val="00FC7FF3"/>
    <w:rsid w:val="00FD011A"/>
    <w:rsid w:val="00FD08B7"/>
    <w:rsid w:val="00FD0A6C"/>
    <w:rsid w:val="00FD0EBD"/>
    <w:rsid w:val="00FD178E"/>
    <w:rsid w:val="00FD2D0C"/>
    <w:rsid w:val="00FD6885"/>
    <w:rsid w:val="00FD68AD"/>
    <w:rsid w:val="00FD73DF"/>
    <w:rsid w:val="00FD7499"/>
    <w:rsid w:val="00FD7B83"/>
    <w:rsid w:val="00FE0361"/>
    <w:rsid w:val="00FE050E"/>
    <w:rsid w:val="00FE0C25"/>
    <w:rsid w:val="00FE1B98"/>
    <w:rsid w:val="00FE27B3"/>
    <w:rsid w:val="00FE2ED2"/>
    <w:rsid w:val="00FE3783"/>
    <w:rsid w:val="00FE4B63"/>
    <w:rsid w:val="00FE66E2"/>
    <w:rsid w:val="00FE76FF"/>
    <w:rsid w:val="00FF0312"/>
    <w:rsid w:val="00FF03E0"/>
    <w:rsid w:val="00FF0B78"/>
    <w:rsid w:val="00FF1975"/>
    <w:rsid w:val="00FF1A99"/>
    <w:rsid w:val="00FF26B2"/>
    <w:rsid w:val="00FF4302"/>
    <w:rsid w:val="00FF54F0"/>
    <w:rsid w:val="00FF589D"/>
    <w:rsid w:val="00FF5AEF"/>
    <w:rsid w:val="00FF69B0"/>
    <w:rsid w:val="00FF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  <w14:docId w14:val="3E8E157C"/>
  <w15:docId w15:val="{E733FBC6-CB15-42C6-825E-1032091D9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37C9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2B61"/>
    <w:pPr>
      <w:keepNext/>
      <w:spacing w:before="120" w:after="120" w:line="360" w:lineRule="auto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6654C"/>
    <w:pPr>
      <w:keepNext/>
      <w:tabs>
        <w:tab w:val="left" w:pos="360"/>
      </w:tabs>
      <w:autoSpaceDE w:val="0"/>
      <w:autoSpaceDN w:val="0"/>
      <w:adjustRightInd w:val="0"/>
      <w:spacing w:before="120" w:after="120" w:line="360" w:lineRule="auto"/>
      <w:outlineLvl w:val="1"/>
    </w:pPr>
    <w:rPr>
      <w:rFonts w:cs="Arial"/>
      <w:b/>
      <w:bCs/>
      <w:color w:val="000000"/>
      <w:szCs w:val="6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6654C"/>
    <w:pPr>
      <w:keepNext/>
      <w:spacing w:before="120" w:after="120" w:line="360" w:lineRule="auto"/>
      <w:outlineLvl w:val="2"/>
    </w:pPr>
    <w:rPr>
      <w:rFonts w:cs="Arial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4361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070AF"/>
    <w:pPr>
      <w:suppressAutoHyphens/>
      <w:autoSpaceDN w:val="0"/>
      <w:spacing w:before="240" w:after="60"/>
      <w:ind w:left="1008" w:hanging="1008"/>
      <w:textAlignment w:val="baseline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70AF"/>
    <w:pPr>
      <w:suppressAutoHyphens/>
      <w:autoSpaceDN w:val="0"/>
      <w:spacing w:before="240" w:after="60"/>
      <w:ind w:left="1152" w:hanging="1152"/>
      <w:textAlignment w:val="baseline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4070AF"/>
    <w:pPr>
      <w:suppressAutoHyphens/>
      <w:autoSpaceDN w:val="0"/>
      <w:spacing w:before="240" w:after="60"/>
      <w:ind w:left="1296" w:hanging="1296"/>
      <w:textAlignment w:val="baseline"/>
      <w:outlineLvl w:val="6"/>
    </w:pPr>
  </w:style>
  <w:style w:type="paragraph" w:styleId="Nagwek8">
    <w:name w:val="heading 8"/>
    <w:basedOn w:val="Normalny"/>
    <w:next w:val="Normalny"/>
    <w:link w:val="Nagwek8Znak"/>
    <w:uiPriority w:val="9"/>
    <w:qFormat/>
    <w:rsid w:val="004070AF"/>
    <w:pPr>
      <w:suppressAutoHyphens/>
      <w:autoSpaceDN w:val="0"/>
      <w:spacing w:before="240" w:after="60"/>
      <w:ind w:left="1440" w:hanging="1440"/>
      <w:textAlignment w:val="baseline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uiPriority w:val="9"/>
    <w:qFormat/>
    <w:rsid w:val="004070AF"/>
    <w:pPr>
      <w:suppressAutoHyphens/>
      <w:autoSpaceDN w:val="0"/>
      <w:spacing w:before="240" w:after="60"/>
      <w:ind w:left="1584" w:hanging="1584"/>
      <w:textAlignment w:val="baseline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C6654C"/>
    <w:rPr>
      <w:rFonts w:cs="Arial"/>
      <w:b/>
      <w:bCs/>
      <w:color w:val="000000"/>
      <w:sz w:val="24"/>
      <w:szCs w:val="64"/>
      <w:lang w:val="pl-PL" w:eastAsia="pl-PL"/>
    </w:rPr>
  </w:style>
  <w:style w:type="paragraph" w:customStyle="1" w:styleId="Styl1">
    <w:name w:val="Styl1"/>
    <w:basedOn w:val="Normalny"/>
    <w:autoRedefine/>
    <w:rsid w:val="00E051F5"/>
    <w:pPr>
      <w:numPr>
        <w:numId w:val="1"/>
      </w:numPr>
      <w:spacing w:before="120" w:after="120"/>
      <w:jc w:val="both"/>
    </w:pPr>
    <w:rPr>
      <w:rFonts w:ascii="Arial" w:hAnsi="Arial" w:cs="Arial"/>
      <w:b/>
    </w:rPr>
  </w:style>
  <w:style w:type="paragraph" w:styleId="Listanumerowana">
    <w:name w:val="List Number"/>
    <w:basedOn w:val="Normalny"/>
    <w:rsid w:val="00E051F5"/>
  </w:style>
  <w:style w:type="paragraph" w:customStyle="1" w:styleId="Styl2">
    <w:name w:val="Styl2"/>
    <w:basedOn w:val="Normalny"/>
    <w:next w:val="Tekstpodstawowy"/>
    <w:autoRedefine/>
    <w:rsid w:val="00E051F5"/>
    <w:pPr>
      <w:numPr>
        <w:ilvl w:val="1"/>
        <w:numId w:val="2"/>
      </w:numPr>
      <w:jc w:val="both"/>
    </w:pPr>
    <w:rPr>
      <w:rFonts w:ascii="Arial" w:hAnsi="Arial"/>
    </w:rPr>
  </w:style>
  <w:style w:type="paragraph" w:styleId="Tekstpodstawowy">
    <w:name w:val="Body Text"/>
    <w:basedOn w:val="Normalny"/>
    <w:link w:val="TekstpodstawowyZnak"/>
    <w:rsid w:val="00E051F5"/>
    <w:pPr>
      <w:spacing w:after="120"/>
    </w:pPr>
  </w:style>
  <w:style w:type="paragraph" w:styleId="Tekstpodstawowy2">
    <w:name w:val="Body Text 2"/>
    <w:basedOn w:val="Normalny"/>
    <w:link w:val="Tekstpodstawowy2Znak"/>
    <w:rsid w:val="00E051F5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E051F5"/>
    <w:rPr>
      <w:sz w:val="24"/>
      <w:szCs w:val="24"/>
      <w:lang w:val="pl-PL" w:eastAsia="pl-PL" w:bidi="ar-SA"/>
    </w:rPr>
  </w:style>
  <w:style w:type="paragraph" w:customStyle="1" w:styleId="Styl3">
    <w:name w:val="Styl3"/>
    <w:basedOn w:val="Normalny"/>
    <w:next w:val="Tekstpodstawowy"/>
    <w:autoRedefine/>
    <w:rsid w:val="00E051F5"/>
    <w:pPr>
      <w:numPr>
        <w:numId w:val="3"/>
      </w:numPr>
      <w:jc w:val="both"/>
    </w:pPr>
    <w:rPr>
      <w:rFonts w:ascii="Arial" w:hAnsi="Arial"/>
      <w:b/>
    </w:rPr>
  </w:style>
  <w:style w:type="paragraph" w:styleId="Spistreci3">
    <w:name w:val="toc 3"/>
    <w:basedOn w:val="Normalny"/>
    <w:next w:val="Normalny"/>
    <w:autoRedefine/>
    <w:uiPriority w:val="39"/>
    <w:qFormat/>
    <w:rsid w:val="00C84FAC"/>
    <w:pPr>
      <w:tabs>
        <w:tab w:val="left" w:pos="709"/>
        <w:tab w:val="left" w:pos="851"/>
        <w:tab w:val="right" w:leader="dot" w:pos="9060"/>
      </w:tabs>
      <w:spacing w:before="120" w:after="120"/>
      <w:ind w:left="709" w:hanging="709"/>
    </w:pPr>
    <w:rPr>
      <w:rFonts w:ascii="Calibri" w:hAnsi="Calibri"/>
      <w:i/>
      <w:iCs/>
      <w:sz w:val="20"/>
      <w:szCs w:val="20"/>
    </w:rPr>
  </w:style>
  <w:style w:type="paragraph" w:styleId="Nagwek">
    <w:name w:val="header"/>
    <w:basedOn w:val="Normalny"/>
    <w:link w:val="NagwekZnak"/>
    <w:rsid w:val="00E051F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E051F5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semiHidden/>
    <w:rsid w:val="00E051F5"/>
    <w:rPr>
      <w:sz w:val="20"/>
      <w:szCs w:val="20"/>
    </w:rPr>
  </w:style>
  <w:style w:type="character" w:styleId="Numerstrony">
    <w:name w:val="page number"/>
    <w:basedOn w:val="Domylnaczcionkaakapitu"/>
    <w:rsid w:val="00E051F5"/>
  </w:style>
  <w:style w:type="paragraph" w:customStyle="1" w:styleId="Tekstpodstawowywcity31">
    <w:name w:val="Tekst podstawowy wcięty 31"/>
    <w:basedOn w:val="Normalny"/>
    <w:rsid w:val="00E051F5"/>
    <w:pPr>
      <w:overflowPunct w:val="0"/>
      <w:autoSpaceDE w:val="0"/>
      <w:autoSpaceDN w:val="0"/>
      <w:adjustRightInd w:val="0"/>
      <w:spacing w:line="360" w:lineRule="auto"/>
      <w:ind w:firstLine="426"/>
      <w:jc w:val="both"/>
      <w:textAlignment w:val="baseline"/>
    </w:pPr>
    <w:rPr>
      <w:szCs w:val="20"/>
    </w:rPr>
  </w:style>
  <w:style w:type="character" w:styleId="Hipercze">
    <w:name w:val="Hyperlink"/>
    <w:uiPriority w:val="99"/>
    <w:rsid w:val="00E051F5"/>
    <w:rPr>
      <w:strike w:val="0"/>
      <w:dstrike w:val="0"/>
      <w:color w:val="1D3285"/>
      <w:u w:val="none"/>
      <w:effect w:val="none"/>
    </w:rPr>
  </w:style>
  <w:style w:type="character" w:customStyle="1" w:styleId="biggertext">
    <w:name w:val="biggertext"/>
    <w:basedOn w:val="Domylnaczcionkaakapitu"/>
    <w:rsid w:val="00E051F5"/>
  </w:style>
  <w:style w:type="character" w:customStyle="1" w:styleId="naglowkipomaranczowy">
    <w:name w:val="naglowkipomaranczowy"/>
    <w:basedOn w:val="Domylnaczcionkaakapitu"/>
    <w:rsid w:val="00E051F5"/>
  </w:style>
  <w:style w:type="paragraph" w:customStyle="1" w:styleId="Styl">
    <w:name w:val="Styl"/>
    <w:rsid w:val="00E051F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andardowy0">
    <w:name w:val="Standardowyó…?."/>
    <w:rsid w:val="00E051F5"/>
    <w:pPr>
      <w:widowControl w:val="0"/>
      <w:autoSpaceDE w:val="0"/>
      <w:autoSpaceDN w:val="0"/>
    </w:pPr>
  </w:style>
  <w:style w:type="paragraph" w:styleId="Tekstpodstawowywcity">
    <w:name w:val="Body Text Indent"/>
    <w:basedOn w:val="Normalny"/>
    <w:rsid w:val="00E051F5"/>
    <w:pPr>
      <w:spacing w:after="120"/>
      <w:ind w:left="283"/>
    </w:pPr>
  </w:style>
  <w:style w:type="character" w:customStyle="1" w:styleId="main">
    <w:name w:val="main"/>
    <w:basedOn w:val="Domylnaczcionkaakapitu"/>
    <w:rsid w:val="00E051F5"/>
  </w:style>
  <w:style w:type="paragraph" w:styleId="Tekstpodstawowy3">
    <w:name w:val="Body Text 3"/>
    <w:basedOn w:val="Normalny"/>
    <w:rsid w:val="00E051F5"/>
    <w:pPr>
      <w:spacing w:line="360" w:lineRule="auto"/>
      <w:jc w:val="both"/>
      <w:outlineLvl w:val="0"/>
    </w:pPr>
    <w:rPr>
      <w:color w:val="000000"/>
      <w:sz w:val="22"/>
    </w:rPr>
  </w:style>
  <w:style w:type="table" w:styleId="Tabela-Siatka">
    <w:name w:val="Table Grid"/>
    <w:basedOn w:val="Standardowy"/>
    <w:uiPriority w:val="39"/>
    <w:rsid w:val="002F5E1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ryg">
    <w:name w:val="oryg"/>
    <w:basedOn w:val="Domylnaczcionkaakapitu"/>
    <w:rsid w:val="0002174D"/>
  </w:style>
  <w:style w:type="character" w:styleId="UyteHipercze">
    <w:name w:val="FollowedHyperlink"/>
    <w:rsid w:val="00F23D7E"/>
    <w:rPr>
      <w:color w:val="800080"/>
      <w:u w:val="single"/>
    </w:rPr>
  </w:style>
  <w:style w:type="paragraph" w:styleId="Tytu">
    <w:name w:val="Title"/>
    <w:basedOn w:val="Normalny"/>
    <w:link w:val="TytuZnak"/>
    <w:uiPriority w:val="10"/>
    <w:qFormat/>
    <w:rsid w:val="00715F76"/>
    <w:pPr>
      <w:spacing w:line="360" w:lineRule="auto"/>
      <w:jc w:val="center"/>
    </w:pPr>
    <w:rPr>
      <w:rFonts w:ascii="Verdana" w:hAnsi="Verdana" w:cs="Tahoma"/>
      <w:b/>
      <w:bCs/>
    </w:rPr>
  </w:style>
  <w:style w:type="character" w:customStyle="1" w:styleId="TytuZnak">
    <w:name w:val="Tytuł Znak"/>
    <w:link w:val="Tytu"/>
    <w:uiPriority w:val="10"/>
    <w:rsid w:val="00715F76"/>
    <w:rPr>
      <w:rFonts w:ascii="Verdana" w:hAnsi="Verdana" w:cs="Tahoma"/>
      <w:b/>
      <w:bCs/>
      <w:sz w:val="24"/>
      <w:szCs w:val="24"/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5D05D4"/>
    <w:pPr>
      <w:tabs>
        <w:tab w:val="left" w:pos="0"/>
        <w:tab w:val="right" w:leader="dot" w:pos="9060"/>
      </w:tabs>
      <w:spacing w:before="60" w:after="60"/>
      <w:ind w:left="709" w:hanging="709"/>
    </w:pPr>
    <w:rPr>
      <w:bCs/>
      <w:caps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qFormat/>
    <w:rsid w:val="001D45FB"/>
    <w:pPr>
      <w:tabs>
        <w:tab w:val="left" w:pos="960"/>
        <w:tab w:val="right" w:leader="dot" w:pos="9060"/>
      </w:tabs>
      <w:spacing w:before="120" w:after="120"/>
      <w:ind w:left="240"/>
    </w:pPr>
    <w:rPr>
      <w:noProof/>
      <w:sz w:val="22"/>
      <w:szCs w:val="22"/>
    </w:rPr>
  </w:style>
  <w:style w:type="paragraph" w:styleId="Mapadokumentu">
    <w:name w:val="Document Map"/>
    <w:basedOn w:val="Normalny"/>
    <w:link w:val="MapadokumentuZnak"/>
    <w:rsid w:val="004658D1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link w:val="Mapadokumentu"/>
    <w:rsid w:val="004658D1"/>
    <w:rPr>
      <w:rFonts w:ascii="Tahoma" w:hAnsi="Tahoma" w:cs="Tahoma"/>
      <w:sz w:val="16"/>
      <w:szCs w:val="16"/>
      <w:lang w:val="pl-PL" w:eastAsia="pl-PL"/>
    </w:rPr>
  </w:style>
  <w:style w:type="character" w:styleId="Odwoaniedokomentarza">
    <w:name w:val="annotation reference"/>
    <w:uiPriority w:val="99"/>
    <w:rsid w:val="003822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8221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382218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82218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382218"/>
    <w:rPr>
      <w:b/>
      <w:bCs/>
      <w:lang w:val="pl-PL" w:eastAsia="pl-PL"/>
    </w:rPr>
  </w:style>
  <w:style w:type="paragraph" w:styleId="Tekstdymka">
    <w:name w:val="Balloon Text"/>
    <w:basedOn w:val="Normalny"/>
    <w:link w:val="TekstdymkaZnak"/>
    <w:uiPriority w:val="99"/>
    <w:rsid w:val="003822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82218"/>
    <w:rPr>
      <w:rFonts w:ascii="Tahoma" w:hAnsi="Tahoma" w:cs="Tahoma"/>
      <w:sz w:val="16"/>
      <w:szCs w:val="16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1D45F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1D45FB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1D45FB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1D45FB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1D45FB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1D45FB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1D45FB"/>
    <w:pPr>
      <w:ind w:left="1920"/>
    </w:pPr>
    <w:rPr>
      <w:rFonts w:ascii="Calibri" w:hAnsi="Calibri"/>
      <w:sz w:val="18"/>
      <w:szCs w:val="18"/>
    </w:rPr>
  </w:style>
  <w:style w:type="paragraph" w:customStyle="1" w:styleId="Mario">
    <w:name w:val="Mario"/>
    <w:basedOn w:val="Normalny"/>
    <w:rsid w:val="00BF58DF"/>
    <w:pPr>
      <w:spacing w:line="360" w:lineRule="auto"/>
      <w:jc w:val="both"/>
    </w:pPr>
    <w:rPr>
      <w:rFonts w:ascii="Arial" w:hAnsi="Arial"/>
      <w:szCs w:val="20"/>
    </w:rPr>
  </w:style>
  <w:style w:type="character" w:customStyle="1" w:styleId="biggertext3">
    <w:name w:val="biggertext3"/>
    <w:rsid w:val="008F4AF3"/>
    <w:rPr>
      <w:sz w:val="28"/>
      <w:szCs w:val="28"/>
    </w:rPr>
  </w:style>
  <w:style w:type="paragraph" w:customStyle="1" w:styleId="Wykonano">
    <w:name w:val="Wykonano"/>
    <w:basedOn w:val="Normalny"/>
    <w:rsid w:val="00E46415"/>
    <w:pPr>
      <w:spacing w:line="300" w:lineRule="atLeast"/>
      <w:jc w:val="both"/>
    </w:pPr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7A7565"/>
    <w:rPr>
      <w:b/>
      <w:bCs/>
      <w:sz w:val="20"/>
      <w:szCs w:val="20"/>
    </w:rPr>
  </w:style>
  <w:style w:type="paragraph" w:customStyle="1" w:styleId="Akapitzlist1">
    <w:name w:val="Akapit z listą1"/>
    <w:basedOn w:val="Normalny"/>
    <w:rsid w:val="00244B73"/>
    <w:pPr>
      <w:spacing w:line="360" w:lineRule="auto"/>
      <w:ind w:left="720"/>
      <w:jc w:val="both"/>
    </w:pPr>
    <w:rPr>
      <w:rFonts w:eastAsia="Calibri"/>
      <w:sz w:val="22"/>
      <w:szCs w:val="22"/>
    </w:rPr>
  </w:style>
  <w:style w:type="character" w:customStyle="1" w:styleId="Nagwek4Znak">
    <w:name w:val="Nagłówek 4 Znak"/>
    <w:link w:val="Nagwek4"/>
    <w:uiPriority w:val="9"/>
    <w:rsid w:val="0034361D"/>
    <w:rPr>
      <w:rFonts w:ascii="Calibri" w:eastAsia="Times New Roman" w:hAnsi="Calibri" w:cs="Times New Roman"/>
      <w:b/>
      <w:bCs/>
      <w:sz w:val="28"/>
      <w:szCs w:val="28"/>
    </w:rPr>
  </w:style>
  <w:style w:type="paragraph" w:styleId="Akapitzlist">
    <w:name w:val="List Paragraph"/>
    <w:basedOn w:val="Normalny"/>
    <w:uiPriority w:val="34"/>
    <w:qFormat/>
    <w:rsid w:val="0022285E"/>
    <w:pPr>
      <w:spacing w:line="360" w:lineRule="auto"/>
      <w:ind w:left="720"/>
      <w:contextualSpacing/>
      <w:jc w:val="both"/>
    </w:pPr>
    <w:rPr>
      <w:sz w:val="22"/>
    </w:rPr>
  </w:style>
  <w:style w:type="paragraph" w:styleId="Poprawka">
    <w:name w:val="Revision"/>
    <w:hidden/>
    <w:uiPriority w:val="99"/>
    <w:semiHidden/>
    <w:rsid w:val="00D802F6"/>
    <w:rPr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4070AF"/>
    <w:rPr>
      <w:rFonts w:ascii="Calibri" w:hAnsi="Calibri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4070AF"/>
    <w:rPr>
      <w:b/>
      <w:bCs/>
      <w:sz w:val="22"/>
      <w:szCs w:val="22"/>
    </w:rPr>
  </w:style>
  <w:style w:type="character" w:customStyle="1" w:styleId="Nagwek7Znak">
    <w:name w:val="Nagłówek 7 Znak"/>
    <w:link w:val="Nagwek7"/>
    <w:uiPriority w:val="9"/>
    <w:rsid w:val="004070AF"/>
    <w:rPr>
      <w:sz w:val="24"/>
      <w:szCs w:val="24"/>
    </w:rPr>
  </w:style>
  <w:style w:type="character" w:customStyle="1" w:styleId="Nagwek8Znak">
    <w:name w:val="Nagłówek 8 Znak"/>
    <w:link w:val="Nagwek8"/>
    <w:uiPriority w:val="9"/>
    <w:rsid w:val="004070AF"/>
    <w:rPr>
      <w:rFonts w:ascii="Calibri" w:hAnsi="Calibri"/>
      <w:i/>
      <w:iCs/>
      <w:sz w:val="24"/>
      <w:szCs w:val="24"/>
    </w:rPr>
  </w:style>
  <w:style w:type="character" w:customStyle="1" w:styleId="Nagwek9Znak">
    <w:name w:val="Nagłówek 9 Znak"/>
    <w:link w:val="Nagwek9"/>
    <w:uiPriority w:val="9"/>
    <w:rsid w:val="004070AF"/>
    <w:rPr>
      <w:rFonts w:ascii="Cambria" w:hAnsi="Cambria"/>
      <w:sz w:val="22"/>
      <w:szCs w:val="22"/>
    </w:rPr>
  </w:style>
  <w:style w:type="character" w:customStyle="1" w:styleId="Nagwek1Znak">
    <w:name w:val="Nagłówek 1 Znak"/>
    <w:link w:val="Nagwek1"/>
    <w:uiPriority w:val="9"/>
    <w:rsid w:val="004070AF"/>
    <w:rPr>
      <w:rFonts w:cs="Arial"/>
      <w:b/>
      <w:bCs/>
      <w:kern w:val="32"/>
      <w:sz w:val="24"/>
      <w:szCs w:val="32"/>
    </w:rPr>
  </w:style>
  <w:style w:type="character" w:customStyle="1" w:styleId="Nagwek3Znak">
    <w:name w:val="Nagłówek 3 Znak"/>
    <w:link w:val="Nagwek3"/>
    <w:uiPriority w:val="9"/>
    <w:rsid w:val="004070AF"/>
    <w:rPr>
      <w:rFonts w:cs="Arial"/>
      <w:b/>
      <w:bCs/>
      <w:sz w:val="24"/>
      <w:szCs w:val="26"/>
    </w:rPr>
  </w:style>
  <w:style w:type="numbering" w:customStyle="1" w:styleId="Outline">
    <w:name w:val="Outline"/>
    <w:basedOn w:val="Bezlisty"/>
    <w:rsid w:val="004070AF"/>
    <w:pPr>
      <w:numPr>
        <w:numId w:val="23"/>
      </w:numPr>
    </w:pPr>
  </w:style>
  <w:style w:type="character" w:customStyle="1" w:styleId="NagwekZnak">
    <w:name w:val="Nagłówek Znak"/>
    <w:link w:val="Nagwek"/>
    <w:rsid w:val="004070AF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4070AF"/>
    <w:rPr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407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407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407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4070AF"/>
    <w:pPr>
      <w:numPr>
        <w:ilvl w:val="1"/>
      </w:numPr>
      <w:spacing w:after="120"/>
    </w:pPr>
    <w:rPr>
      <w:rFonts w:ascii="Calibri Light" w:hAnsi="Calibri Light"/>
      <w:lang w:eastAsia="en-US"/>
    </w:rPr>
  </w:style>
  <w:style w:type="character" w:customStyle="1" w:styleId="PodtytuZnak">
    <w:name w:val="Podtytuł Znak"/>
    <w:link w:val="Podtytu"/>
    <w:uiPriority w:val="11"/>
    <w:rsid w:val="004070AF"/>
    <w:rPr>
      <w:rFonts w:ascii="Calibri Light" w:hAnsi="Calibri Light"/>
      <w:sz w:val="24"/>
      <w:szCs w:val="24"/>
      <w:lang w:eastAsia="en-US"/>
    </w:rPr>
  </w:style>
  <w:style w:type="character" w:styleId="Pogrubienie">
    <w:name w:val="Strong"/>
    <w:qFormat/>
    <w:rsid w:val="004070AF"/>
    <w:rPr>
      <w:b/>
      <w:bCs/>
    </w:rPr>
  </w:style>
  <w:style w:type="character" w:styleId="Uwydatnienie">
    <w:name w:val="Emphasis"/>
    <w:uiPriority w:val="20"/>
    <w:qFormat/>
    <w:rsid w:val="004070AF"/>
    <w:rPr>
      <w:i/>
      <w:iCs/>
    </w:rPr>
  </w:style>
  <w:style w:type="paragraph" w:styleId="Bezodstpw">
    <w:name w:val="No Spacing"/>
    <w:uiPriority w:val="1"/>
    <w:qFormat/>
    <w:rsid w:val="004070AF"/>
    <w:rPr>
      <w:rFonts w:ascii="Calibri" w:hAnsi="Calibri"/>
      <w:lang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4070AF"/>
    <w:pPr>
      <w:spacing w:before="160" w:after="120" w:line="264" w:lineRule="auto"/>
      <w:ind w:left="720" w:right="720"/>
    </w:pPr>
    <w:rPr>
      <w:rFonts w:ascii="Calibri" w:hAnsi="Calibri"/>
      <w:i/>
      <w:iCs/>
      <w:color w:val="404040"/>
      <w:sz w:val="20"/>
      <w:szCs w:val="20"/>
      <w:lang w:eastAsia="en-US"/>
    </w:rPr>
  </w:style>
  <w:style w:type="character" w:customStyle="1" w:styleId="CytatZnak">
    <w:name w:val="Cytat Znak"/>
    <w:link w:val="Cytat"/>
    <w:uiPriority w:val="29"/>
    <w:rsid w:val="004070AF"/>
    <w:rPr>
      <w:rFonts w:ascii="Calibri" w:hAnsi="Calibri"/>
      <w:i/>
      <w:iCs/>
      <w:color w:val="404040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070AF"/>
    <w:pPr>
      <w:pBdr>
        <w:left w:val="single" w:sz="18" w:space="12" w:color="4472C4"/>
      </w:pBdr>
      <w:spacing w:before="100" w:beforeAutospacing="1" w:after="120" w:line="300" w:lineRule="auto"/>
      <w:ind w:left="1224" w:right="1224"/>
    </w:pPr>
    <w:rPr>
      <w:rFonts w:ascii="Calibri Light" w:hAnsi="Calibri Light"/>
      <w:color w:val="4472C4"/>
      <w:sz w:val="28"/>
      <w:szCs w:val="28"/>
      <w:lang w:eastAsia="en-US"/>
    </w:rPr>
  </w:style>
  <w:style w:type="character" w:customStyle="1" w:styleId="CytatintensywnyZnak">
    <w:name w:val="Cytat intensywny Znak"/>
    <w:link w:val="Cytatintensywny"/>
    <w:uiPriority w:val="30"/>
    <w:rsid w:val="004070AF"/>
    <w:rPr>
      <w:rFonts w:ascii="Calibri Light" w:hAnsi="Calibri Light"/>
      <w:color w:val="4472C4"/>
      <w:sz w:val="28"/>
      <w:szCs w:val="28"/>
      <w:lang w:eastAsia="en-US"/>
    </w:rPr>
  </w:style>
  <w:style w:type="character" w:styleId="Wyrnieniedelikatne">
    <w:name w:val="Subtle Emphasis"/>
    <w:uiPriority w:val="19"/>
    <w:qFormat/>
    <w:rsid w:val="004070AF"/>
    <w:rPr>
      <w:i/>
      <w:iCs/>
      <w:color w:val="404040"/>
    </w:rPr>
  </w:style>
  <w:style w:type="character" w:styleId="Wyrnienieintensywne">
    <w:name w:val="Intense Emphasis"/>
    <w:uiPriority w:val="21"/>
    <w:qFormat/>
    <w:rsid w:val="004070AF"/>
    <w:rPr>
      <w:b/>
      <w:bCs/>
      <w:i/>
      <w:iCs/>
    </w:rPr>
  </w:style>
  <w:style w:type="character" w:styleId="Odwoaniedelikatne">
    <w:name w:val="Subtle Reference"/>
    <w:uiPriority w:val="31"/>
    <w:qFormat/>
    <w:rsid w:val="004070AF"/>
    <w:rPr>
      <w:smallCaps/>
      <w:color w:val="404040"/>
      <w:u w:val="single" w:color="7F7F7F"/>
    </w:rPr>
  </w:style>
  <w:style w:type="character" w:styleId="Odwoanieintensywne">
    <w:name w:val="Intense Reference"/>
    <w:uiPriority w:val="32"/>
    <w:qFormat/>
    <w:rsid w:val="004070AF"/>
    <w:rPr>
      <w:b/>
      <w:bCs/>
      <w:smallCaps/>
      <w:spacing w:val="5"/>
      <w:u w:val="single"/>
    </w:rPr>
  </w:style>
  <w:style w:type="character" w:styleId="Tytuksiki">
    <w:name w:val="Book Title"/>
    <w:uiPriority w:val="33"/>
    <w:qFormat/>
    <w:rsid w:val="004070AF"/>
    <w:rPr>
      <w:b/>
      <w:bCs/>
      <w:smallCaps/>
    </w:rPr>
  </w:style>
  <w:style w:type="character" w:styleId="Tekstzastpczy">
    <w:name w:val="Placeholder Text"/>
    <w:uiPriority w:val="99"/>
    <w:semiHidden/>
    <w:rsid w:val="004070AF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070AF"/>
    <w:rPr>
      <w:rFonts w:ascii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rsid w:val="004070AF"/>
    <w:rPr>
      <w:rFonts w:ascii="Calibri" w:hAnsi="Calibri"/>
      <w:lang w:eastAsia="en-US"/>
    </w:rPr>
  </w:style>
  <w:style w:type="character" w:styleId="Odwoanieprzypisukocowego">
    <w:name w:val="endnote reference"/>
    <w:uiPriority w:val="99"/>
    <w:unhideWhenUsed/>
    <w:rsid w:val="004070AF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4070AF"/>
  </w:style>
  <w:style w:type="table" w:customStyle="1" w:styleId="Tabela-Siatka4">
    <w:name w:val="Tabela - Siatka4"/>
    <w:basedOn w:val="Standardowy"/>
    <w:next w:val="Tabela-Siatka"/>
    <w:uiPriority w:val="39"/>
    <w:rsid w:val="004070A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4070AF"/>
    <w:pPr>
      <w:spacing w:before="100" w:beforeAutospacing="1" w:after="100" w:afterAutospacing="1"/>
    </w:pPr>
  </w:style>
  <w:style w:type="character" w:customStyle="1" w:styleId="TekstprzypisudolnegoZnak">
    <w:name w:val="Tekst przypisu dolnego Znak"/>
    <w:link w:val="Tekstprzypisudolnego"/>
    <w:semiHidden/>
    <w:rsid w:val="004070AF"/>
  </w:style>
  <w:style w:type="character" w:styleId="Odwoanieprzypisudolnego">
    <w:name w:val="footnote reference"/>
    <w:uiPriority w:val="99"/>
    <w:unhideWhenUsed/>
    <w:rsid w:val="004070AF"/>
    <w:rPr>
      <w:vertAlign w:val="superscript"/>
    </w:rPr>
  </w:style>
  <w:style w:type="table" w:customStyle="1" w:styleId="Tabela-Siatka41">
    <w:name w:val="Tabela - Siatka41"/>
    <w:basedOn w:val="Standardowy"/>
    <w:next w:val="Tabela-Siatka"/>
    <w:uiPriority w:val="39"/>
    <w:rsid w:val="004070A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link w:val="Tekstpodstawowy"/>
    <w:rsid w:val="004070AF"/>
    <w:rPr>
      <w:sz w:val="24"/>
      <w:szCs w:val="24"/>
    </w:rPr>
  </w:style>
  <w:style w:type="character" w:customStyle="1" w:styleId="highlighted-search-term">
    <w:name w:val="highlighted-search-term"/>
    <w:rsid w:val="00407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1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oleObject" Target="embeddings/oleObject2.bin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1.png"/><Relationship Id="rId84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oleObject" Target="embeddings/oleObject1.bin"/><Relationship Id="rId58" Type="http://schemas.openxmlformats.org/officeDocument/2006/relationships/image" Target="media/image46.png"/><Relationship Id="rId66" Type="http://schemas.openxmlformats.org/officeDocument/2006/relationships/image" Target="media/image52.png"/><Relationship Id="rId74" Type="http://schemas.openxmlformats.org/officeDocument/2006/relationships/footer" Target="footer2.xml"/><Relationship Id="rId79" Type="http://schemas.openxmlformats.org/officeDocument/2006/relationships/image" Target="media/image64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5.bin"/><Relationship Id="rId82" Type="http://schemas.openxmlformats.org/officeDocument/2006/relationships/image" Target="media/image67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sklep.pkn.pl/pn-en-iso-4674-1-2017-02e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58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oleObject" Target="embeddings/oleObject4.bin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oleObject" Target="embeddings/oleObject3.bin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27521-E905-47BB-A40A-788A35B3B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105</Pages>
  <Words>12597</Words>
  <Characters>75584</Characters>
  <Application>Microsoft Office Word</Application>
  <DocSecurity>0</DocSecurity>
  <Lines>629</Lines>
  <Paragraphs>176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ITWW MORATEX</Company>
  <LinksUpToDate>false</LinksUpToDate>
  <CharactersWithSpaces>88005</CharactersWithSpaces>
  <SharedDoc>false</SharedDoc>
  <HLinks>
    <vt:vector size="240" baseType="variant">
      <vt:variant>
        <vt:i4>8126520</vt:i4>
      </vt:variant>
      <vt:variant>
        <vt:i4>228</vt:i4>
      </vt:variant>
      <vt:variant>
        <vt:i4>0</vt:i4>
      </vt:variant>
      <vt:variant>
        <vt:i4>5</vt:i4>
      </vt:variant>
      <vt:variant>
        <vt:lpwstr>https://sklep.pkn.pl/pn-p-04653-1997p.html</vt:lpwstr>
      </vt:variant>
      <vt:variant>
        <vt:lpwstr/>
      </vt:variant>
      <vt:variant>
        <vt:i4>8126520</vt:i4>
      </vt:variant>
      <vt:variant>
        <vt:i4>225</vt:i4>
      </vt:variant>
      <vt:variant>
        <vt:i4>0</vt:i4>
      </vt:variant>
      <vt:variant>
        <vt:i4>5</vt:i4>
      </vt:variant>
      <vt:variant>
        <vt:lpwstr>https://sklep.pkn.pl/pn-p-04653-1997p.html</vt:lpwstr>
      </vt:variant>
      <vt:variant>
        <vt:lpwstr/>
      </vt:variant>
      <vt:variant>
        <vt:i4>3604597</vt:i4>
      </vt:variant>
      <vt:variant>
        <vt:i4>222</vt:i4>
      </vt:variant>
      <vt:variant>
        <vt:i4>0</vt:i4>
      </vt:variant>
      <vt:variant>
        <vt:i4>5</vt:i4>
      </vt:variant>
      <vt:variant>
        <vt:lpwstr>http://sklep.pkn.pl/pn-en-20811-1997p.html</vt:lpwstr>
      </vt:variant>
      <vt:variant>
        <vt:lpwstr/>
      </vt:variant>
      <vt:variant>
        <vt:i4>4784207</vt:i4>
      </vt:variant>
      <vt:variant>
        <vt:i4>219</vt:i4>
      </vt:variant>
      <vt:variant>
        <vt:i4>0</vt:i4>
      </vt:variant>
      <vt:variant>
        <vt:i4>5</vt:i4>
      </vt:variant>
      <vt:variant>
        <vt:lpwstr>http://sklep.pkn.pl/pn-en-iso-13937-2-2002p.html</vt:lpwstr>
      </vt:variant>
      <vt:variant>
        <vt:lpwstr/>
      </vt:variant>
      <vt:variant>
        <vt:i4>1966138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_Toc39409040</vt:lpwstr>
      </vt:variant>
      <vt:variant>
        <vt:i4>1507389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_Toc39409039</vt:lpwstr>
      </vt:variant>
      <vt:variant>
        <vt:i4>1441853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_Toc39409038</vt:lpwstr>
      </vt:variant>
      <vt:variant>
        <vt:i4>1638461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_Toc39409037</vt:lpwstr>
      </vt:variant>
      <vt:variant>
        <vt:i4>1572925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_Toc39409036</vt:lpwstr>
      </vt:variant>
      <vt:variant>
        <vt:i4>1769533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_Toc39409035</vt:lpwstr>
      </vt:variant>
      <vt:variant>
        <vt:i4>1703997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_Toc39409034</vt:lpwstr>
      </vt:variant>
      <vt:variant>
        <vt:i4>1900605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_Toc39409033</vt:lpwstr>
      </vt:variant>
      <vt:variant>
        <vt:i4>1835069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_Toc39409032</vt:lpwstr>
      </vt:variant>
      <vt:variant>
        <vt:i4>2031677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_Toc39409031</vt:lpwstr>
      </vt:variant>
      <vt:variant>
        <vt:i4>1966141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_Toc39409030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_Toc39409029</vt:lpwstr>
      </vt:variant>
      <vt:variant>
        <vt:i4>1441852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_Toc39409028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_Toc39409027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_Toc39409026</vt:lpwstr>
      </vt:variant>
      <vt:variant>
        <vt:i4>1769532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_Toc39409025</vt:lpwstr>
      </vt:variant>
      <vt:variant>
        <vt:i4>1703996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_Toc39409024</vt:lpwstr>
      </vt:variant>
      <vt:variant>
        <vt:i4>1900604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_Toc39409023</vt:lpwstr>
      </vt:variant>
      <vt:variant>
        <vt:i4>1835068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_Toc39409022</vt:lpwstr>
      </vt:variant>
      <vt:variant>
        <vt:i4>2031676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_Toc39409021</vt:lpwstr>
      </vt:variant>
      <vt:variant>
        <vt:i4>1966140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_Toc39409020</vt:lpwstr>
      </vt:variant>
      <vt:variant>
        <vt:i4>1507391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_Toc39409019</vt:lpwstr>
      </vt:variant>
      <vt:variant>
        <vt:i4>1441855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_Toc39409018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_Toc39409017</vt:lpwstr>
      </vt:variant>
      <vt:variant>
        <vt:i4>1572927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_Toc39409016</vt:lpwstr>
      </vt:variant>
      <vt:variant>
        <vt:i4>1769535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_Toc39409015</vt:lpwstr>
      </vt:variant>
      <vt:variant>
        <vt:i4>1703999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_Toc39409014</vt:lpwstr>
      </vt:variant>
      <vt:variant>
        <vt:i4>1900607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_Toc39409013</vt:lpwstr>
      </vt:variant>
      <vt:variant>
        <vt:i4>1835071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_Toc39409012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_Toc39409011</vt:lpwstr>
      </vt:variant>
      <vt:variant>
        <vt:i4>1966143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_Toc39409010</vt:lpwstr>
      </vt:variant>
      <vt:variant>
        <vt:i4>1507390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_Toc39409009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_Toc39409008</vt:lpwstr>
      </vt:variant>
      <vt:variant>
        <vt:i4>1638462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_Toc39409007</vt:lpwstr>
      </vt:variant>
      <vt:variant>
        <vt:i4>1572926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_Toc39409006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_Toc39409005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creator>EO</dc:creator>
  <cp:lastModifiedBy>Piotr Puślecki</cp:lastModifiedBy>
  <cp:revision>14</cp:revision>
  <cp:lastPrinted>2024-07-12T11:13:00Z</cp:lastPrinted>
  <dcterms:created xsi:type="dcterms:W3CDTF">2024-02-29T07:43:00Z</dcterms:created>
  <dcterms:modified xsi:type="dcterms:W3CDTF">2024-09-18T13:08:00Z</dcterms:modified>
</cp:coreProperties>
</file>